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1F9" w:rsidRPr="00DC31F9" w:rsidRDefault="00DC31F9" w:rsidP="006536F6">
      <w:pPr>
        <w:jc w:val="both"/>
        <w:rPr>
          <w:b/>
          <w:sz w:val="28"/>
          <w:szCs w:val="28"/>
        </w:rPr>
        <w:sectPr w:rsidR="00DC31F9" w:rsidRPr="00DC31F9">
          <w:footerReference w:type="default" r:id="rId8"/>
          <w:type w:val="continuous"/>
          <w:pgSz w:w="11910" w:h="16840"/>
          <w:pgMar w:top="720" w:right="660" w:bottom="1100" w:left="860" w:header="720" w:footer="913" w:gutter="0"/>
          <w:pgNumType w:start="1"/>
          <w:cols w:space="720"/>
        </w:sectPr>
      </w:pPr>
      <w:r>
        <w:rPr>
          <w:sz w:val="20"/>
        </w:rPr>
        <w:tab/>
      </w:r>
      <w:r>
        <w:rPr>
          <w:sz w:val="20"/>
        </w:rPr>
        <w:tab/>
      </w:r>
      <w:r>
        <w:rPr>
          <w:sz w:val="20"/>
        </w:rPr>
        <w:tab/>
      </w:r>
      <w:r w:rsidR="006536F6">
        <w:rPr>
          <w:noProof/>
          <w:sz w:val="20"/>
          <w:lang w:eastAsia="ru-RU"/>
        </w:rPr>
        <w:drawing>
          <wp:inline distT="0" distB="0" distL="0" distR="0">
            <wp:extent cx="6597650" cy="9156327"/>
            <wp:effectExtent l="19050" t="0" r="0" b="0"/>
            <wp:docPr id="4" name="Рисунок 4" descr="C:\Users\ГВ\Desktop\Отсканированное 5.09\2025-09-27 Титул\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В\Desktop\Отсканированное 5.09\2025-09-27 Титул\Титул 001.jpg"/>
                    <pic:cNvPicPr>
                      <a:picLocks noChangeAspect="1" noChangeArrowheads="1"/>
                    </pic:cNvPicPr>
                  </pic:nvPicPr>
                  <pic:blipFill>
                    <a:blip r:embed="rId9" cstate="print"/>
                    <a:srcRect/>
                    <a:stretch>
                      <a:fillRect/>
                    </a:stretch>
                  </pic:blipFill>
                  <pic:spPr bwMode="auto">
                    <a:xfrm>
                      <a:off x="0" y="0"/>
                      <a:ext cx="6597650" cy="9156327"/>
                    </a:xfrm>
                    <a:prstGeom prst="rect">
                      <a:avLst/>
                    </a:prstGeom>
                    <a:noFill/>
                    <a:ln w="9525">
                      <a:noFill/>
                      <a:miter lim="800000"/>
                      <a:headEnd/>
                      <a:tailEnd/>
                    </a:ln>
                  </pic:spPr>
                </pic:pic>
              </a:graphicData>
            </a:graphic>
          </wp:inline>
        </w:drawing>
      </w:r>
    </w:p>
    <w:p w:rsidR="00C10D16" w:rsidRDefault="000A528E" w:rsidP="00BE4A80">
      <w:pPr>
        <w:pStyle w:val="a3"/>
        <w:spacing w:before="155"/>
        <w:ind w:left="0"/>
        <w:jc w:val="left"/>
      </w:pPr>
      <w:r>
        <w:lastRenderedPageBreak/>
        <w:t>СОДЕРЖАНИЕ</w:t>
      </w:r>
    </w:p>
    <w:p w:rsidR="00C10D16" w:rsidRDefault="000A528E">
      <w:pPr>
        <w:pStyle w:val="a3"/>
        <w:tabs>
          <w:tab w:val="left" w:leader="dot" w:pos="9017"/>
        </w:tabs>
        <w:spacing w:before="142"/>
        <w:jc w:val="left"/>
      </w:pPr>
      <w:r>
        <w:t>Пояснительная</w:t>
      </w:r>
      <w:r>
        <w:rPr>
          <w:spacing w:val="-4"/>
        </w:rPr>
        <w:t xml:space="preserve"> </w:t>
      </w:r>
      <w:r>
        <w:t>записка</w:t>
      </w:r>
      <w:r>
        <w:tab/>
        <w:t>стр.3</w:t>
      </w:r>
    </w:p>
    <w:p w:rsidR="00C10D16" w:rsidRDefault="00C10D16">
      <w:pPr>
        <w:pStyle w:val="a3"/>
        <w:spacing w:before="5"/>
        <w:ind w:left="0"/>
        <w:jc w:val="left"/>
        <w:rPr>
          <w:sz w:val="29"/>
        </w:rPr>
      </w:pPr>
    </w:p>
    <w:p w:rsidR="00C10D16" w:rsidRDefault="000A528E">
      <w:pPr>
        <w:pStyle w:val="a3"/>
        <w:jc w:val="left"/>
      </w:pPr>
      <w:r>
        <w:t>РАЗДЕЛ</w:t>
      </w:r>
      <w:r>
        <w:rPr>
          <w:spacing w:val="-1"/>
        </w:rPr>
        <w:t xml:space="preserve"> </w:t>
      </w:r>
      <w:r>
        <w:t>1. ЦЕЛЕВОЙ</w:t>
      </w:r>
    </w:p>
    <w:p w:rsidR="00C10D16" w:rsidRDefault="00C10D16">
      <w:pPr>
        <w:pStyle w:val="a3"/>
        <w:spacing w:before="5"/>
        <w:ind w:left="0"/>
        <w:jc w:val="left"/>
        <w:rPr>
          <w:sz w:val="29"/>
        </w:rPr>
      </w:pPr>
    </w:p>
    <w:p w:rsidR="00C10D16" w:rsidRDefault="000A528E">
      <w:pPr>
        <w:pStyle w:val="a3"/>
        <w:jc w:val="left"/>
      </w:pPr>
      <w:r>
        <w:t>1.1</w:t>
      </w:r>
      <w:r>
        <w:rPr>
          <w:spacing w:val="-1"/>
        </w:rPr>
        <w:t xml:space="preserve"> </w:t>
      </w:r>
      <w:r>
        <w:t>Цель</w:t>
      </w:r>
      <w:r>
        <w:rPr>
          <w:spacing w:val="-4"/>
        </w:rPr>
        <w:t xml:space="preserve"> </w:t>
      </w:r>
      <w:r>
        <w:t>и задачи</w:t>
      </w:r>
      <w:r>
        <w:rPr>
          <w:spacing w:val="-4"/>
        </w:rPr>
        <w:t xml:space="preserve"> </w:t>
      </w:r>
      <w:r>
        <w:t>воспитания</w:t>
      </w:r>
      <w:r>
        <w:rPr>
          <w:spacing w:val="-13"/>
        </w:rPr>
        <w:t xml:space="preserve"> </w:t>
      </w:r>
      <w:proofErr w:type="gramStart"/>
      <w:r>
        <w:t>обучающихся</w:t>
      </w:r>
      <w:proofErr w:type="gramEnd"/>
      <w:r>
        <w:t>…………………………………………..стр.4.</w:t>
      </w:r>
    </w:p>
    <w:p w:rsidR="00C10D16" w:rsidRDefault="00C10D16">
      <w:pPr>
        <w:pStyle w:val="a3"/>
        <w:spacing w:before="1"/>
        <w:ind w:left="0"/>
        <w:jc w:val="left"/>
        <w:rPr>
          <w:sz w:val="29"/>
        </w:rPr>
      </w:pPr>
    </w:p>
    <w:p w:rsidR="00C10D16" w:rsidRDefault="000A528E">
      <w:pPr>
        <w:pStyle w:val="a3"/>
        <w:jc w:val="left"/>
      </w:pPr>
      <w:r>
        <w:t>1.2</w:t>
      </w:r>
      <w:r>
        <w:rPr>
          <w:spacing w:val="-5"/>
        </w:rPr>
        <w:t xml:space="preserve"> </w:t>
      </w:r>
      <w:r>
        <w:t>Направления</w:t>
      </w:r>
      <w:r>
        <w:rPr>
          <w:spacing w:val="-6"/>
        </w:rPr>
        <w:t xml:space="preserve"> </w:t>
      </w:r>
      <w:r>
        <w:t>воспитания</w:t>
      </w:r>
      <w:proofErr w:type="gramStart"/>
      <w:r>
        <w:t>…………………………………………………………….</w:t>
      </w:r>
      <w:proofErr w:type="gramEnd"/>
      <w:r>
        <w:t>стр.5</w:t>
      </w:r>
    </w:p>
    <w:p w:rsidR="00C10D16" w:rsidRDefault="00C10D16">
      <w:pPr>
        <w:pStyle w:val="a3"/>
        <w:spacing w:before="5"/>
        <w:ind w:left="0"/>
        <w:jc w:val="left"/>
        <w:rPr>
          <w:sz w:val="29"/>
        </w:rPr>
      </w:pPr>
    </w:p>
    <w:p w:rsidR="00C10D16" w:rsidRDefault="000A528E">
      <w:pPr>
        <w:pStyle w:val="a3"/>
        <w:jc w:val="left"/>
      </w:pPr>
      <w:r>
        <w:rPr>
          <w:spacing w:val="-1"/>
        </w:rPr>
        <w:t>1.3</w:t>
      </w:r>
      <w:r>
        <w:rPr>
          <w:spacing w:val="1"/>
        </w:rPr>
        <w:t xml:space="preserve"> </w:t>
      </w:r>
      <w:r>
        <w:rPr>
          <w:spacing w:val="-1"/>
        </w:rPr>
        <w:t>Целевые</w:t>
      </w:r>
      <w:r>
        <w:rPr>
          <w:spacing w:val="-13"/>
        </w:rPr>
        <w:t xml:space="preserve"> </w:t>
      </w:r>
      <w:r>
        <w:rPr>
          <w:spacing w:val="-1"/>
        </w:rPr>
        <w:t>ориентиры</w:t>
      </w:r>
      <w:r>
        <w:rPr>
          <w:spacing w:val="5"/>
        </w:rPr>
        <w:t xml:space="preserve"> </w:t>
      </w:r>
      <w:r>
        <w:t>результатов</w:t>
      </w:r>
      <w:r>
        <w:rPr>
          <w:spacing w:val="-1"/>
        </w:rPr>
        <w:t xml:space="preserve"> </w:t>
      </w:r>
      <w:r>
        <w:t>воспитания</w:t>
      </w:r>
      <w:proofErr w:type="gramStart"/>
      <w:r>
        <w:rPr>
          <w:spacing w:val="2"/>
        </w:rPr>
        <w:t xml:space="preserve"> </w:t>
      </w:r>
      <w:r w:rsidR="001F21BC">
        <w:t>……………………………………..</w:t>
      </w:r>
      <w:proofErr w:type="gramEnd"/>
      <w:r w:rsidR="001F21BC">
        <w:t>стр.5</w:t>
      </w:r>
    </w:p>
    <w:p w:rsidR="00C10D16" w:rsidRDefault="00C10D16">
      <w:pPr>
        <w:pStyle w:val="a3"/>
        <w:ind w:left="0"/>
        <w:jc w:val="left"/>
        <w:rPr>
          <w:sz w:val="26"/>
        </w:rPr>
      </w:pPr>
    </w:p>
    <w:p w:rsidR="00C10D16" w:rsidRDefault="00C10D16">
      <w:pPr>
        <w:pStyle w:val="a3"/>
        <w:ind w:left="0"/>
        <w:jc w:val="left"/>
        <w:rPr>
          <w:sz w:val="26"/>
        </w:rPr>
      </w:pPr>
    </w:p>
    <w:p w:rsidR="00C10D16" w:rsidRDefault="00C10D16">
      <w:pPr>
        <w:pStyle w:val="a3"/>
        <w:spacing w:before="10"/>
        <w:ind w:left="0"/>
        <w:jc w:val="left"/>
        <w:rPr>
          <w:sz w:val="30"/>
        </w:rPr>
      </w:pPr>
    </w:p>
    <w:p w:rsidR="00C10D16" w:rsidRDefault="000A528E">
      <w:pPr>
        <w:pStyle w:val="a3"/>
        <w:jc w:val="left"/>
      </w:pPr>
      <w:r>
        <w:t>РАЗДЕЛ</w:t>
      </w:r>
      <w:r>
        <w:rPr>
          <w:spacing w:val="-6"/>
        </w:rPr>
        <w:t xml:space="preserve"> </w:t>
      </w:r>
      <w:r>
        <w:t>2.</w:t>
      </w:r>
      <w:r>
        <w:rPr>
          <w:spacing w:val="-2"/>
        </w:rPr>
        <w:t xml:space="preserve"> </w:t>
      </w:r>
      <w:r>
        <w:t>СОДЕРЖАТЕЛЬНЫЙ</w:t>
      </w:r>
    </w:p>
    <w:p w:rsidR="00C10D16" w:rsidRDefault="00C10D16">
      <w:pPr>
        <w:pStyle w:val="a3"/>
        <w:spacing w:before="5"/>
        <w:ind w:left="0"/>
        <w:jc w:val="left"/>
        <w:rPr>
          <w:sz w:val="29"/>
        </w:rPr>
      </w:pPr>
    </w:p>
    <w:p w:rsidR="00C10D16" w:rsidRDefault="000A528E">
      <w:pPr>
        <w:pStyle w:val="a4"/>
        <w:numPr>
          <w:ilvl w:val="1"/>
          <w:numId w:val="25"/>
        </w:numPr>
        <w:tabs>
          <w:tab w:val="left" w:pos="845"/>
        </w:tabs>
        <w:ind w:hanging="366"/>
        <w:rPr>
          <w:sz w:val="24"/>
        </w:rPr>
      </w:pPr>
      <w:r>
        <w:rPr>
          <w:sz w:val="24"/>
        </w:rPr>
        <w:t>Уклад</w:t>
      </w:r>
      <w:r>
        <w:rPr>
          <w:spacing w:val="-9"/>
          <w:sz w:val="24"/>
        </w:rPr>
        <w:t xml:space="preserve"> </w:t>
      </w:r>
      <w:r>
        <w:rPr>
          <w:sz w:val="24"/>
        </w:rPr>
        <w:t>общеобразовательной</w:t>
      </w:r>
      <w:r>
        <w:rPr>
          <w:spacing w:val="-9"/>
          <w:sz w:val="24"/>
        </w:rPr>
        <w:t xml:space="preserve"> </w:t>
      </w:r>
      <w:r w:rsidR="00D94A63">
        <w:rPr>
          <w:sz w:val="24"/>
        </w:rPr>
        <w:t>о</w:t>
      </w:r>
      <w:r w:rsidR="001F21BC">
        <w:rPr>
          <w:sz w:val="24"/>
        </w:rPr>
        <w:t>рганизации…………………………………………стр.10</w:t>
      </w:r>
    </w:p>
    <w:p w:rsidR="00C10D16" w:rsidRDefault="00C10D16">
      <w:pPr>
        <w:pStyle w:val="a3"/>
        <w:spacing w:before="5"/>
        <w:ind w:left="0"/>
        <w:jc w:val="left"/>
        <w:rPr>
          <w:sz w:val="29"/>
        </w:rPr>
      </w:pPr>
    </w:p>
    <w:p w:rsidR="007429A5" w:rsidRPr="007429A5" w:rsidRDefault="000A528E">
      <w:pPr>
        <w:pStyle w:val="a4"/>
        <w:numPr>
          <w:ilvl w:val="1"/>
          <w:numId w:val="25"/>
        </w:numPr>
        <w:tabs>
          <w:tab w:val="left" w:pos="845"/>
        </w:tabs>
        <w:spacing w:line="535" w:lineRule="auto"/>
        <w:ind w:left="479" w:right="772" w:firstLine="0"/>
        <w:rPr>
          <w:sz w:val="24"/>
        </w:rPr>
      </w:pPr>
      <w:r>
        <w:rPr>
          <w:sz w:val="24"/>
        </w:rPr>
        <w:t>Виды, формы и содержание воспитател</w:t>
      </w:r>
      <w:r w:rsidR="001F21BC">
        <w:rPr>
          <w:sz w:val="24"/>
        </w:rPr>
        <w:t>ьной деятельности………………………стр.11</w:t>
      </w:r>
    </w:p>
    <w:p w:rsidR="007429A5" w:rsidRPr="007429A5" w:rsidRDefault="007429A5" w:rsidP="007429A5">
      <w:pPr>
        <w:pStyle w:val="a4"/>
        <w:rPr>
          <w:sz w:val="24"/>
        </w:rPr>
      </w:pPr>
    </w:p>
    <w:p w:rsidR="007429A5" w:rsidRDefault="007429A5" w:rsidP="007429A5">
      <w:pPr>
        <w:pStyle w:val="a4"/>
        <w:tabs>
          <w:tab w:val="left" w:pos="845"/>
        </w:tabs>
        <w:spacing w:line="535" w:lineRule="auto"/>
        <w:ind w:right="772"/>
        <w:jc w:val="left"/>
        <w:rPr>
          <w:sz w:val="24"/>
        </w:rPr>
      </w:pPr>
    </w:p>
    <w:p w:rsidR="00C10D16" w:rsidRDefault="000A528E" w:rsidP="007429A5">
      <w:pPr>
        <w:pStyle w:val="a4"/>
        <w:tabs>
          <w:tab w:val="left" w:pos="845"/>
        </w:tabs>
        <w:spacing w:line="535" w:lineRule="auto"/>
        <w:ind w:right="772"/>
        <w:rPr>
          <w:sz w:val="24"/>
        </w:rPr>
      </w:pPr>
      <w:r>
        <w:rPr>
          <w:sz w:val="24"/>
        </w:rPr>
        <w:t>РАЗДЕЛ</w:t>
      </w:r>
      <w:r>
        <w:rPr>
          <w:spacing w:val="2"/>
          <w:sz w:val="24"/>
        </w:rPr>
        <w:t xml:space="preserve"> </w:t>
      </w:r>
      <w:r>
        <w:rPr>
          <w:sz w:val="24"/>
        </w:rPr>
        <w:t>3.</w:t>
      </w:r>
      <w:r>
        <w:rPr>
          <w:spacing w:val="9"/>
          <w:sz w:val="24"/>
        </w:rPr>
        <w:t xml:space="preserve"> </w:t>
      </w:r>
      <w:r>
        <w:rPr>
          <w:sz w:val="24"/>
        </w:rPr>
        <w:t>ОРГАНИЗАЦИОННЫЙ</w:t>
      </w:r>
    </w:p>
    <w:p w:rsidR="00C10D16" w:rsidRDefault="000A528E">
      <w:pPr>
        <w:pStyle w:val="a3"/>
        <w:spacing w:before="3"/>
        <w:jc w:val="left"/>
      </w:pPr>
      <w:r>
        <w:t>3.1</w:t>
      </w:r>
      <w:r>
        <w:rPr>
          <w:spacing w:val="1"/>
        </w:rPr>
        <w:t xml:space="preserve"> </w:t>
      </w:r>
      <w:r>
        <w:t>Кадровое</w:t>
      </w:r>
      <w:r>
        <w:rPr>
          <w:spacing w:val="-12"/>
        </w:rPr>
        <w:t xml:space="preserve"> </w:t>
      </w:r>
      <w:r>
        <w:t>обеспечени</w:t>
      </w:r>
      <w:r w:rsidR="001F21BC">
        <w:t>е</w:t>
      </w:r>
      <w:proofErr w:type="gramStart"/>
      <w:r w:rsidR="001F21BC">
        <w:t>……………………………………………………………….</w:t>
      </w:r>
      <w:proofErr w:type="gramEnd"/>
      <w:r w:rsidR="001F21BC">
        <w:t>стр.25</w:t>
      </w:r>
    </w:p>
    <w:p w:rsidR="00C10D16" w:rsidRDefault="00C10D16">
      <w:pPr>
        <w:pStyle w:val="a3"/>
        <w:ind w:left="0"/>
        <w:jc w:val="left"/>
        <w:rPr>
          <w:sz w:val="29"/>
        </w:rPr>
      </w:pPr>
    </w:p>
    <w:p w:rsidR="00C10D16" w:rsidRDefault="000A528E">
      <w:pPr>
        <w:pStyle w:val="a4"/>
        <w:numPr>
          <w:ilvl w:val="1"/>
          <w:numId w:val="24"/>
        </w:numPr>
        <w:tabs>
          <w:tab w:val="left" w:pos="845"/>
        </w:tabs>
        <w:spacing w:before="1"/>
        <w:ind w:hanging="366"/>
        <w:rPr>
          <w:sz w:val="24"/>
        </w:rPr>
      </w:pPr>
      <w:r>
        <w:rPr>
          <w:spacing w:val="-1"/>
          <w:sz w:val="24"/>
        </w:rPr>
        <w:t>Нормативно-методическое</w:t>
      </w:r>
      <w:r>
        <w:rPr>
          <w:spacing w:val="-8"/>
          <w:sz w:val="24"/>
        </w:rPr>
        <w:t xml:space="preserve"> </w:t>
      </w:r>
      <w:r>
        <w:rPr>
          <w:sz w:val="24"/>
        </w:rPr>
        <w:t>обеспеч</w:t>
      </w:r>
      <w:r w:rsidR="001F21BC">
        <w:rPr>
          <w:sz w:val="24"/>
        </w:rPr>
        <w:t>ение</w:t>
      </w:r>
      <w:proofErr w:type="gramStart"/>
      <w:r w:rsidR="001F21BC">
        <w:rPr>
          <w:sz w:val="24"/>
        </w:rPr>
        <w:t>……………………………………….......</w:t>
      </w:r>
      <w:proofErr w:type="gramEnd"/>
      <w:r w:rsidR="001F21BC">
        <w:rPr>
          <w:sz w:val="24"/>
        </w:rPr>
        <w:t>стр.2</w:t>
      </w:r>
      <w:r w:rsidR="00D94A63">
        <w:rPr>
          <w:sz w:val="24"/>
        </w:rPr>
        <w:t>6</w:t>
      </w:r>
    </w:p>
    <w:p w:rsidR="00C10D16" w:rsidRDefault="00C10D16">
      <w:pPr>
        <w:pStyle w:val="a3"/>
        <w:spacing w:before="5"/>
        <w:ind w:left="0"/>
        <w:jc w:val="left"/>
        <w:rPr>
          <w:sz w:val="29"/>
        </w:rPr>
      </w:pPr>
    </w:p>
    <w:p w:rsidR="00C10D16" w:rsidRDefault="000A528E">
      <w:pPr>
        <w:pStyle w:val="a4"/>
        <w:numPr>
          <w:ilvl w:val="1"/>
          <w:numId w:val="24"/>
        </w:numPr>
        <w:tabs>
          <w:tab w:val="left" w:pos="845"/>
        </w:tabs>
        <w:spacing w:line="360" w:lineRule="auto"/>
        <w:ind w:left="479" w:right="765" w:firstLine="0"/>
        <w:rPr>
          <w:sz w:val="24"/>
        </w:rPr>
      </w:pPr>
      <w:proofErr w:type="gramStart"/>
      <w:r>
        <w:rPr>
          <w:sz w:val="24"/>
        </w:rPr>
        <w:t>Требования к условиям работы с обучающимися с особыми образовательными</w:t>
      </w:r>
      <w:r>
        <w:rPr>
          <w:spacing w:val="1"/>
          <w:sz w:val="24"/>
        </w:rPr>
        <w:t xml:space="preserve"> </w:t>
      </w:r>
      <w:r>
        <w:rPr>
          <w:spacing w:val="-1"/>
          <w:sz w:val="24"/>
        </w:rPr>
        <w:t>потребностями………………</w:t>
      </w:r>
      <w:r w:rsidR="001F21BC">
        <w:rPr>
          <w:spacing w:val="-1"/>
          <w:sz w:val="24"/>
        </w:rPr>
        <w:t>…………………………………………………………....стр.2</w:t>
      </w:r>
      <w:r w:rsidR="00D94A63">
        <w:rPr>
          <w:spacing w:val="-1"/>
          <w:sz w:val="24"/>
        </w:rPr>
        <w:t>7</w:t>
      </w:r>
      <w:proofErr w:type="gramEnd"/>
    </w:p>
    <w:p w:rsidR="00C10D16" w:rsidRDefault="000A528E">
      <w:pPr>
        <w:pStyle w:val="a4"/>
        <w:numPr>
          <w:ilvl w:val="1"/>
          <w:numId w:val="24"/>
        </w:numPr>
        <w:tabs>
          <w:tab w:val="left" w:pos="845"/>
        </w:tabs>
        <w:spacing w:before="199" w:line="535" w:lineRule="auto"/>
        <w:ind w:left="542" w:right="821" w:hanging="63"/>
        <w:rPr>
          <w:sz w:val="24"/>
        </w:rPr>
      </w:pPr>
      <w:r>
        <w:rPr>
          <w:sz w:val="24"/>
        </w:rPr>
        <w:t>Система поощрения социальной успешности и проявлений активной жизненной</w:t>
      </w:r>
      <w:r>
        <w:rPr>
          <w:spacing w:val="1"/>
          <w:sz w:val="24"/>
        </w:rPr>
        <w:t xml:space="preserve"> </w:t>
      </w:r>
      <w:r>
        <w:rPr>
          <w:sz w:val="24"/>
        </w:rPr>
        <w:t>позиции</w:t>
      </w:r>
      <w:r>
        <w:rPr>
          <w:spacing w:val="-15"/>
          <w:sz w:val="24"/>
        </w:rPr>
        <w:t xml:space="preserve"> </w:t>
      </w:r>
      <w:r>
        <w:rPr>
          <w:sz w:val="24"/>
        </w:rPr>
        <w:t>обучающихся</w:t>
      </w:r>
      <w:r w:rsidR="001F21BC">
        <w:rPr>
          <w:sz w:val="24"/>
        </w:rPr>
        <w:t>……………………………………………………………….…стр.28</w:t>
      </w:r>
    </w:p>
    <w:p w:rsidR="00C10D16" w:rsidRDefault="000A528E">
      <w:pPr>
        <w:pStyle w:val="a4"/>
        <w:numPr>
          <w:ilvl w:val="1"/>
          <w:numId w:val="24"/>
        </w:numPr>
        <w:tabs>
          <w:tab w:val="left" w:pos="845"/>
        </w:tabs>
        <w:spacing w:before="4"/>
        <w:ind w:hanging="366"/>
        <w:rPr>
          <w:sz w:val="24"/>
        </w:rPr>
      </w:pPr>
      <w:r>
        <w:rPr>
          <w:sz w:val="24"/>
        </w:rPr>
        <w:t>Анализ</w:t>
      </w:r>
      <w:r>
        <w:rPr>
          <w:spacing w:val="-7"/>
          <w:sz w:val="24"/>
        </w:rPr>
        <w:t xml:space="preserve"> </w:t>
      </w:r>
      <w:r>
        <w:rPr>
          <w:sz w:val="24"/>
        </w:rPr>
        <w:t>воспитательного</w:t>
      </w:r>
      <w:r>
        <w:rPr>
          <w:spacing w:val="-5"/>
          <w:sz w:val="24"/>
        </w:rPr>
        <w:t xml:space="preserve"> </w:t>
      </w:r>
      <w:r>
        <w:rPr>
          <w:sz w:val="24"/>
        </w:rPr>
        <w:t>п</w:t>
      </w:r>
      <w:r w:rsidR="001F21BC">
        <w:rPr>
          <w:sz w:val="24"/>
        </w:rPr>
        <w:t>роцесса…………………………………………………стр.29</w:t>
      </w:r>
    </w:p>
    <w:p w:rsidR="00C10D16" w:rsidRDefault="00C10D16">
      <w:pPr>
        <w:pStyle w:val="a3"/>
        <w:ind w:left="0"/>
        <w:jc w:val="left"/>
        <w:rPr>
          <w:sz w:val="26"/>
        </w:rPr>
      </w:pPr>
    </w:p>
    <w:p w:rsidR="00C10D16" w:rsidRDefault="00C10D16">
      <w:pPr>
        <w:pStyle w:val="a3"/>
        <w:ind w:left="0"/>
        <w:jc w:val="left"/>
        <w:rPr>
          <w:sz w:val="26"/>
        </w:rPr>
      </w:pPr>
    </w:p>
    <w:p w:rsidR="00C10D16" w:rsidRDefault="000A528E">
      <w:pPr>
        <w:pStyle w:val="a3"/>
        <w:spacing w:before="153"/>
        <w:jc w:val="left"/>
      </w:pPr>
      <w:r>
        <w:t>Календарный</w:t>
      </w:r>
      <w:r>
        <w:rPr>
          <w:spacing w:val="-1"/>
        </w:rPr>
        <w:t xml:space="preserve"> </w:t>
      </w:r>
      <w:r>
        <w:t>план</w:t>
      </w:r>
      <w:r>
        <w:rPr>
          <w:spacing w:val="-10"/>
        </w:rPr>
        <w:t xml:space="preserve"> </w:t>
      </w:r>
      <w:r>
        <w:t>воспитательной</w:t>
      </w:r>
      <w:r>
        <w:rPr>
          <w:spacing w:val="-4"/>
        </w:rPr>
        <w:t xml:space="preserve"> </w:t>
      </w:r>
      <w:r>
        <w:t>работы</w:t>
      </w:r>
    </w:p>
    <w:p w:rsidR="00C10D16" w:rsidRDefault="00C10D16">
      <w:pPr>
        <w:sectPr w:rsidR="00C10D16">
          <w:pgSz w:w="11910" w:h="16840"/>
          <w:pgMar w:top="1580" w:right="660" w:bottom="1100" w:left="860" w:header="0" w:footer="913" w:gutter="0"/>
          <w:cols w:space="720"/>
        </w:sectPr>
      </w:pPr>
    </w:p>
    <w:p w:rsidR="00C10D16" w:rsidRDefault="00E34B40">
      <w:pPr>
        <w:pStyle w:val="1"/>
        <w:spacing w:before="170"/>
      </w:pPr>
      <w:bookmarkStart w:id="0" w:name="Пояснительная_записка."/>
      <w:bookmarkEnd w:id="0"/>
      <w:r>
        <w:lastRenderedPageBreak/>
        <w:t>Пояс</w:t>
      </w:r>
      <w:r w:rsidR="000A528E">
        <w:t>нительная</w:t>
      </w:r>
      <w:r w:rsidR="000A528E">
        <w:rPr>
          <w:spacing w:val="-6"/>
        </w:rPr>
        <w:t xml:space="preserve"> </w:t>
      </w:r>
      <w:r w:rsidR="000A528E">
        <w:t>записка.</w:t>
      </w:r>
    </w:p>
    <w:p w:rsidR="00C10D16" w:rsidRDefault="00C10D16">
      <w:pPr>
        <w:pStyle w:val="a3"/>
        <w:spacing w:before="3"/>
        <w:ind w:left="0"/>
        <w:jc w:val="left"/>
        <w:rPr>
          <w:b/>
          <w:sz w:val="30"/>
        </w:rPr>
      </w:pPr>
    </w:p>
    <w:p w:rsidR="00C10D16" w:rsidRDefault="000A528E" w:rsidP="007223F0">
      <w:pPr>
        <w:pStyle w:val="a3"/>
        <w:ind w:right="42"/>
      </w:pPr>
      <w:r>
        <w:t>Рабочая программа воспитания МБОУ «Основная образовательная школа №17»</w:t>
      </w:r>
      <w:r w:rsidR="007223F0">
        <w:rPr>
          <w:spacing w:val="1"/>
        </w:rPr>
        <w:t xml:space="preserve"> </w:t>
      </w:r>
      <w:r>
        <w:t>Приволжского</w:t>
      </w:r>
      <w:r>
        <w:rPr>
          <w:spacing w:val="7"/>
        </w:rPr>
        <w:t xml:space="preserve"> </w:t>
      </w:r>
      <w:r>
        <w:t>района</w:t>
      </w:r>
      <w:r>
        <w:rPr>
          <w:spacing w:val="-3"/>
        </w:rPr>
        <w:t xml:space="preserve"> </w:t>
      </w:r>
      <w:r>
        <w:t>г</w:t>
      </w:r>
      <w:proofErr w:type="gramStart"/>
      <w:r>
        <w:t>.К</w:t>
      </w:r>
      <w:proofErr w:type="gramEnd"/>
      <w:r>
        <w:t>азани</w:t>
      </w:r>
      <w:r>
        <w:rPr>
          <w:spacing w:val="4"/>
        </w:rPr>
        <w:t xml:space="preserve"> </w:t>
      </w:r>
      <w:r>
        <w:t>разработана</w:t>
      </w:r>
      <w:r>
        <w:rPr>
          <w:spacing w:val="-8"/>
        </w:rPr>
        <w:t xml:space="preserve"> </w:t>
      </w:r>
      <w:r>
        <w:t>на</w:t>
      </w:r>
      <w:r>
        <w:rPr>
          <w:spacing w:val="-9"/>
        </w:rPr>
        <w:t xml:space="preserve"> </w:t>
      </w:r>
      <w:r>
        <w:t>основе:</w:t>
      </w:r>
    </w:p>
    <w:p w:rsidR="00C05785" w:rsidRDefault="000A528E" w:rsidP="008440D6">
      <w:pPr>
        <w:pStyle w:val="a3"/>
        <w:ind w:right="309" w:firstLine="710"/>
      </w:pPr>
      <w:proofErr w:type="gramStart"/>
      <w:r>
        <w:t>Федерального</w:t>
      </w:r>
      <w:r>
        <w:rPr>
          <w:spacing w:val="1"/>
        </w:rPr>
        <w:t xml:space="preserve"> </w:t>
      </w:r>
      <w:r>
        <w:t>закона</w:t>
      </w:r>
      <w:r>
        <w:rPr>
          <w:spacing w:val="1"/>
        </w:rPr>
        <w:t xml:space="preserve"> </w:t>
      </w:r>
      <w:r>
        <w:t>от</w:t>
      </w:r>
      <w:r>
        <w:rPr>
          <w:spacing w:val="1"/>
        </w:rPr>
        <w:t xml:space="preserve"> </w:t>
      </w:r>
      <w:r>
        <w:t>29.12.2012</w:t>
      </w:r>
      <w:r>
        <w:rPr>
          <w:spacing w:val="1"/>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 с</w:t>
      </w:r>
      <w:r>
        <w:rPr>
          <w:spacing w:val="60"/>
        </w:rPr>
        <w:t xml:space="preserve"> </w:t>
      </w:r>
      <w:r>
        <w:t>учётом Стратегии развития воспитания в Российской Федерации</w:t>
      </w:r>
      <w:r>
        <w:rPr>
          <w:spacing w:val="60"/>
        </w:rPr>
        <w:t xml:space="preserve"> </w:t>
      </w:r>
      <w:r>
        <w:t>на период</w:t>
      </w:r>
      <w:r>
        <w:rPr>
          <w:spacing w:val="1"/>
        </w:rPr>
        <w:t xml:space="preserve"> </w:t>
      </w:r>
      <w:r>
        <w:t xml:space="preserve">до 2025 года и Плана мероприятий по ее реализации в 2021-2025 гг., </w:t>
      </w:r>
      <w:r w:rsidR="00C05785">
        <w:t>федеральных государственных образовательных стандартов начального общего, основного общего и среднего общего образования (далее ФГОС), Распоряжения</w:t>
      </w:r>
      <w:r w:rsidR="00C05785">
        <w:rPr>
          <w:spacing w:val="1"/>
        </w:rPr>
        <w:t xml:space="preserve"> </w:t>
      </w:r>
      <w:r w:rsidR="00C05785">
        <w:t>Правительства</w:t>
      </w:r>
      <w:r w:rsidR="00C05785">
        <w:rPr>
          <w:spacing w:val="1"/>
        </w:rPr>
        <w:t xml:space="preserve"> </w:t>
      </w:r>
      <w:r w:rsidR="00C05785">
        <w:t>Российской</w:t>
      </w:r>
      <w:r w:rsidR="00C05785">
        <w:rPr>
          <w:spacing w:val="-6"/>
        </w:rPr>
        <w:t xml:space="preserve"> </w:t>
      </w:r>
      <w:r w:rsidR="00C05785">
        <w:t>Федерации</w:t>
      </w:r>
      <w:r w:rsidR="00C05785">
        <w:rPr>
          <w:spacing w:val="-1"/>
        </w:rPr>
        <w:t xml:space="preserve"> </w:t>
      </w:r>
      <w:r w:rsidR="00C05785">
        <w:t>от</w:t>
      </w:r>
      <w:r w:rsidR="00C05785">
        <w:rPr>
          <w:spacing w:val="3"/>
        </w:rPr>
        <w:t xml:space="preserve"> </w:t>
      </w:r>
      <w:r w:rsidR="00C05785">
        <w:t xml:space="preserve"> 7 декабря 2024 г. №3610-р «Об утверждении плана мероприятий</w:t>
      </w:r>
      <w:proofErr w:type="gramEnd"/>
      <w:r w:rsidR="00C05785">
        <w:t xml:space="preserve"> по реализации Концепции сокращения потребления алкоголя в Российской Федерации на период до 2030 года и дальнейшую перспективу», пункт №3 плана мероприятий;</w:t>
      </w:r>
    </w:p>
    <w:p w:rsidR="00C10D16" w:rsidRDefault="000A528E" w:rsidP="008440D6">
      <w:pPr>
        <w:pStyle w:val="a3"/>
        <w:ind w:right="309" w:firstLine="710"/>
      </w:pPr>
      <w:r>
        <w:t>Рабочая</w:t>
      </w:r>
      <w:r>
        <w:rPr>
          <w:spacing w:val="1"/>
        </w:rPr>
        <w:t xml:space="preserve"> </w:t>
      </w:r>
      <w:r>
        <w:t>программа</w:t>
      </w:r>
      <w:r>
        <w:rPr>
          <w:spacing w:val="1"/>
        </w:rPr>
        <w:t xml:space="preserve"> </w:t>
      </w:r>
      <w:r>
        <w:t>воспитания</w:t>
      </w:r>
      <w:r>
        <w:rPr>
          <w:spacing w:val="1"/>
        </w:rPr>
        <w:t xml:space="preserve"> </w:t>
      </w:r>
      <w:r>
        <w:t>основывается</w:t>
      </w:r>
      <w:r>
        <w:rPr>
          <w:spacing w:val="1"/>
        </w:rPr>
        <w:t xml:space="preserve"> </w:t>
      </w:r>
      <w:r>
        <w:t>на</w:t>
      </w:r>
      <w:r>
        <w:rPr>
          <w:spacing w:val="1"/>
        </w:rPr>
        <w:t xml:space="preserve"> </w:t>
      </w:r>
      <w:r>
        <w:t>единстве</w:t>
      </w:r>
      <w:r>
        <w:rPr>
          <w:spacing w:val="1"/>
        </w:rPr>
        <w:t xml:space="preserve"> </w:t>
      </w:r>
      <w:r>
        <w:t>и</w:t>
      </w:r>
      <w:r>
        <w:rPr>
          <w:spacing w:val="1"/>
        </w:rPr>
        <w:t xml:space="preserve"> </w:t>
      </w:r>
      <w:r>
        <w:t>преемственности</w:t>
      </w:r>
      <w:r>
        <w:rPr>
          <w:spacing w:val="1"/>
        </w:rPr>
        <w:t xml:space="preserve"> </w:t>
      </w:r>
      <w:r>
        <w:t>образовательного</w:t>
      </w:r>
      <w:r>
        <w:tab/>
        <w:t>процесса</w:t>
      </w:r>
      <w:r>
        <w:tab/>
        <w:t>всех</w:t>
      </w:r>
      <w:r>
        <w:tab/>
        <w:t>уровней</w:t>
      </w:r>
      <w:r>
        <w:tab/>
        <w:t>общего</w:t>
      </w:r>
      <w:r>
        <w:tab/>
        <w:t>образования.</w:t>
      </w:r>
      <w:r>
        <w:rPr>
          <w:spacing w:val="-58"/>
        </w:rPr>
        <w:t xml:space="preserve"> </w:t>
      </w:r>
      <w:r>
        <w:t>Программа</w:t>
      </w:r>
      <w:r>
        <w:rPr>
          <w:spacing w:val="-8"/>
        </w:rPr>
        <w:t xml:space="preserve"> </w:t>
      </w:r>
      <w:r>
        <w:t>воспитания:</w:t>
      </w:r>
    </w:p>
    <w:p w:rsidR="00C10D16" w:rsidRDefault="000A528E" w:rsidP="008440D6">
      <w:pPr>
        <w:pStyle w:val="a3"/>
        <w:spacing w:before="6"/>
        <w:ind w:right="324" w:firstLine="758"/>
      </w:pPr>
      <w:proofErr w:type="gramStart"/>
      <w:r>
        <w:t>предназначена</w:t>
      </w:r>
      <w:proofErr w:type="gramEnd"/>
      <w:r>
        <w:rPr>
          <w:spacing w:val="1"/>
        </w:rPr>
        <w:t xml:space="preserve"> </w:t>
      </w:r>
      <w:r>
        <w:t>для</w:t>
      </w:r>
      <w:r>
        <w:rPr>
          <w:spacing w:val="1"/>
        </w:rPr>
        <w:t xml:space="preserve"> </w:t>
      </w:r>
      <w:r>
        <w:t>планирования</w:t>
      </w:r>
      <w:r>
        <w:rPr>
          <w:spacing w:val="1"/>
        </w:rPr>
        <w:t xml:space="preserve"> </w:t>
      </w:r>
      <w:r>
        <w:t>и</w:t>
      </w:r>
      <w:r>
        <w:rPr>
          <w:spacing w:val="1"/>
        </w:rPr>
        <w:t xml:space="preserve"> </w:t>
      </w:r>
      <w:r>
        <w:t>организации</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в</w:t>
      </w:r>
      <w:r>
        <w:rPr>
          <w:spacing w:val="-6"/>
        </w:rPr>
        <w:t xml:space="preserve"> </w:t>
      </w:r>
      <w:r>
        <w:t>образовательной</w:t>
      </w:r>
      <w:r>
        <w:rPr>
          <w:spacing w:val="-9"/>
        </w:rPr>
        <w:t xml:space="preserve"> </w:t>
      </w:r>
      <w:r>
        <w:t>организации;</w:t>
      </w:r>
    </w:p>
    <w:p w:rsidR="00C10D16" w:rsidRDefault="000A528E" w:rsidP="008440D6">
      <w:pPr>
        <w:pStyle w:val="a3"/>
        <w:ind w:right="329" w:firstLine="758"/>
      </w:pPr>
      <w:r>
        <w:t>разрабатывается</w:t>
      </w:r>
      <w:r>
        <w:rPr>
          <w:spacing w:val="1"/>
        </w:rPr>
        <w:t xml:space="preserve"> </w:t>
      </w:r>
      <w:r>
        <w:t>и</w:t>
      </w:r>
      <w:r>
        <w:rPr>
          <w:spacing w:val="1"/>
        </w:rPr>
        <w:t xml:space="preserve"> </w:t>
      </w:r>
      <w:r>
        <w:t>утверждается</w:t>
      </w:r>
      <w:r>
        <w:rPr>
          <w:spacing w:val="1"/>
        </w:rPr>
        <w:t xml:space="preserve"> </w:t>
      </w:r>
      <w:r>
        <w:t>с</w:t>
      </w:r>
      <w:r>
        <w:rPr>
          <w:spacing w:val="1"/>
        </w:rPr>
        <w:t xml:space="preserve"> </w:t>
      </w:r>
      <w:r>
        <w:t>участием</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советов</w:t>
      </w:r>
      <w:r>
        <w:rPr>
          <w:spacing w:val="1"/>
        </w:rPr>
        <w:t xml:space="preserve"> </w:t>
      </w:r>
      <w:r>
        <w:t>обучающихся,</w:t>
      </w:r>
      <w:r>
        <w:rPr>
          <w:spacing w:val="1"/>
        </w:rPr>
        <w:t xml:space="preserve"> </w:t>
      </w:r>
      <w:r>
        <w:t>советов</w:t>
      </w:r>
      <w:r>
        <w:rPr>
          <w:spacing w:val="1"/>
        </w:rPr>
        <w:t xml:space="preserve"> </w:t>
      </w:r>
      <w:r>
        <w:t>родителей</w:t>
      </w:r>
      <w:r>
        <w:rPr>
          <w:spacing w:val="1"/>
        </w:rPr>
        <w:t xml:space="preserve"> </w:t>
      </w:r>
      <w:r>
        <w:t>(законных</w:t>
      </w:r>
      <w:r>
        <w:rPr>
          <w:spacing w:val="-7"/>
        </w:rPr>
        <w:t xml:space="preserve"> </w:t>
      </w:r>
      <w:r>
        <w:t>представителей);</w:t>
      </w:r>
    </w:p>
    <w:p w:rsidR="00C10D16" w:rsidRDefault="000A528E" w:rsidP="008440D6">
      <w:pPr>
        <w:pStyle w:val="a3"/>
        <w:ind w:right="329" w:firstLine="758"/>
      </w:pP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осуществляемой</w:t>
      </w:r>
      <w:r>
        <w:rPr>
          <w:spacing w:val="1"/>
        </w:rPr>
        <w:t xml:space="preserve"> </w:t>
      </w:r>
      <w:r>
        <w:t>совместно</w:t>
      </w:r>
      <w:r>
        <w:rPr>
          <w:spacing w:val="1"/>
        </w:rPr>
        <w:t xml:space="preserve"> </w:t>
      </w:r>
      <w:r>
        <w:t>с</w:t>
      </w:r>
      <w:r>
        <w:rPr>
          <w:spacing w:val="1"/>
        </w:rPr>
        <w:t xml:space="preserve"> </w:t>
      </w:r>
      <w:r>
        <w:t>семьёй</w:t>
      </w:r>
      <w:r>
        <w:rPr>
          <w:spacing w:val="1"/>
        </w:rPr>
        <w:t xml:space="preserve"> </w:t>
      </w:r>
      <w:r>
        <w:t>и</w:t>
      </w:r>
      <w:r>
        <w:rPr>
          <w:spacing w:val="1"/>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8"/>
        </w:rPr>
        <w:t xml:space="preserve"> </w:t>
      </w:r>
      <w:r>
        <w:t>воспитания;</w:t>
      </w:r>
    </w:p>
    <w:p w:rsidR="00C10D16" w:rsidRDefault="000A528E" w:rsidP="008440D6">
      <w:pPr>
        <w:pStyle w:val="a3"/>
        <w:ind w:right="327" w:firstLine="758"/>
      </w:pPr>
      <w:r>
        <w:t>предусматривает приобщение обучающихся к российским традиционным духовным</w:t>
      </w:r>
      <w:r>
        <w:rPr>
          <w:spacing w:val="1"/>
        </w:rPr>
        <w:t xml:space="preserve"> </w:t>
      </w:r>
      <w:r>
        <w:t>ценностям, включая ценности своей этнической группы,</w:t>
      </w:r>
      <w:r>
        <w:rPr>
          <w:spacing w:val="1"/>
        </w:rPr>
        <w:t xml:space="preserve"> </w:t>
      </w:r>
      <w:r>
        <w:t>правилам и</w:t>
      </w:r>
      <w:r>
        <w:rPr>
          <w:spacing w:val="1"/>
        </w:rPr>
        <w:t xml:space="preserve"> </w:t>
      </w:r>
      <w:r>
        <w:t>нормам</w:t>
      </w:r>
      <w:r>
        <w:rPr>
          <w:spacing w:val="1"/>
        </w:rPr>
        <w:t xml:space="preserve"> </w:t>
      </w:r>
      <w:r>
        <w:t>поведения,</w:t>
      </w:r>
      <w:r>
        <w:rPr>
          <w:spacing w:val="1"/>
        </w:rPr>
        <w:t xml:space="preserve"> </w:t>
      </w:r>
      <w:r>
        <w:t>принятым в российском обществе на основе российских базовых конституционных норм и</w:t>
      </w:r>
      <w:r>
        <w:rPr>
          <w:spacing w:val="1"/>
        </w:rPr>
        <w:t xml:space="preserve"> </w:t>
      </w:r>
      <w:r>
        <w:t>ценностей;</w:t>
      </w:r>
    </w:p>
    <w:p w:rsidR="00C10D16" w:rsidRDefault="000A528E" w:rsidP="008440D6">
      <w:pPr>
        <w:pStyle w:val="a3"/>
        <w:spacing w:before="2"/>
        <w:ind w:right="344" w:firstLine="758"/>
      </w:pPr>
      <w:r>
        <w:t>предусматривает историческое просвещение, формирование российской культурной</w:t>
      </w:r>
      <w:r>
        <w:rPr>
          <w:spacing w:val="1"/>
        </w:rPr>
        <w:t xml:space="preserve"> </w:t>
      </w:r>
      <w:r>
        <w:t>и</w:t>
      </w:r>
      <w:r>
        <w:rPr>
          <w:spacing w:val="2"/>
        </w:rPr>
        <w:t xml:space="preserve"> </w:t>
      </w:r>
      <w:r>
        <w:t>гражданской</w:t>
      </w:r>
      <w:r>
        <w:rPr>
          <w:spacing w:val="-5"/>
        </w:rPr>
        <w:t xml:space="preserve"> </w:t>
      </w:r>
      <w:r>
        <w:t>идентичности</w:t>
      </w:r>
      <w:r>
        <w:rPr>
          <w:spacing w:val="-9"/>
        </w:rPr>
        <w:t xml:space="preserve"> </w:t>
      </w:r>
      <w:proofErr w:type="gramStart"/>
      <w:r>
        <w:t>обучающихся</w:t>
      </w:r>
      <w:proofErr w:type="gramEnd"/>
      <w:r>
        <w:t>.</w:t>
      </w:r>
    </w:p>
    <w:p w:rsidR="00C10D16" w:rsidRDefault="000A528E" w:rsidP="008440D6">
      <w:pPr>
        <w:pStyle w:val="a3"/>
        <w:ind w:right="331" w:firstLine="758"/>
        <w:sectPr w:rsidR="00C10D16" w:rsidSect="007429A5">
          <w:pgSz w:w="11910" w:h="16840"/>
          <w:pgMar w:top="1135" w:right="660" w:bottom="1100" w:left="860" w:header="0" w:footer="913" w:gutter="0"/>
          <w:cols w:space="720"/>
        </w:sectPr>
      </w:pPr>
      <w:r>
        <w:t>Программа</w:t>
      </w:r>
      <w:r>
        <w:rPr>
          <w:spacing w:val="1"/>
        </w:rPr>
        <w:t xml:space="preserve"> </w:t>
      </w:r>
      <w:r>
        <w:t>воспитания</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организационный.</w:t>
      </w:r>
    </w:p>
    <w:p w:rsidR="00C10D16" w:rsidRDefault="00C10D16" w:rsidP="008440D6">
      <w:pPr>
        <w:pStyle w:val="a3"/>
        <w:spacing w:before="3"/>
        <w:ind w:left="0"/>
        <w:jc w:val="left"/>
        <w:rPr>
          <w:sz w:val="25"/>
        </w:rPr>
      </w:pPr>
    </w:p>
    <w:p w:rsidR="00C10D16" w:rsidRDefault="000A528E" w:rsidP="008440D6">
      <w:pPr>
        <w:pStyle w:val="1"/>
        <w:spacing w:before="90"/>
        <w:jc w:val="left"/>
      </w:pPr>
      <w:bookmarkStart w:id="1" w:name="РАЗДЕЛ_1._ЦЕЛЕВОЙ"/>
      <w:bookmarkEnd w:id="1"/>
      <w:r>
        <w:t>РАЗДЕЛ</w:t>
      </w:r>
      <w:r>
        <w:rPr>
          <w:spacing w:val="-9"/>
        </w:rPr>
        <w:t xml:space="preserve"> </w:t>
      </w:r>
      <w:r>
        <w:t>1.</w:t>
      </w:r>
      <w:r>
        <w:rPr>
          <w:spacing w:val="-1"/>
        </w:rPr>
        <w:t xml:space="preserve"> </w:t>
      </w:r>
      <w:r>
        <w:t>ЦЕЛЕВОЙ</w:t>
      </w:r>
    </w:p>
    <w:p w:rsidR="00C10D16" w:rsidRDefault="00C10D16" w:rsidP="008440D6">
      <w:pPr>
        <w:pStyle w:val="a3"/>
        <w:spacing w:before="6"/>
        <w:ind w:left="0"/>
        <w:jc w:val="left"/>
        <w:rPr>
          <w:b/>
          <w:sz w:val="29"/>
        </w:rPr>
      </w:pPr>
    </w:p>
    <w:p w:rsidR="00C10D16" w:rsidRDefault="000A528E" w:rsidP="00B330A6">
      <w:pPr>
        <w:pStyle w:val="a4"/>
        <w:numPr>
          <w:ilvl w:val="1"/>
          <w:numId w:val="23"/>
        </w:numPr>
        <w:tabs>
          <w:tab w:val="left" w:pos="0"/>
        </w:tabs>
        <w:ind w:left="0" w:firstLine="0"/>
        <w:rPr>
          <w:b/>
          <w:sz w:val="24"/>
        </w:rPr>
      </w:pPr>
      <w:r>
        <w:rPr>
          <w:b/>
          <w:sz w:val="24"/>
          <w:u w:val="thick"/>
        </w:rPr>
        <w:t>Цель</w:t>
      </w:r>
      <w:r>
        <w:rPr>
          <w:b/>
          <w:spacing w:val="-5"/>
          <w:sz w:val="24"/>
          <w:u w:val="thick"/>
        </w:rPr>
        <w:t xml:space="preserve"> </w:t>
      </w:r>
      <w:r>
        <w:rPr>
          <w:b/>
          <w:sz w:val="24"/>
          <w:u w:val="thick"/>
        </w:rPr>
        <w:t>и</w:t>
      </w:r>
      <w:r>
        <w:rPr>
          <w:b/>
          <w:spacing w:val="-10"/>
          <w:sz w:val="24"/>
          <w:u w:val="thick"/>
        </w:rPr>
        <w:t xml:space="preserve"> </w:t>
      </w:r>
      <w:r>
        <w:rPr>
          <w:b/>
          <w:sz w:val="24"/>
          <w:u w:val="thick"/>
        </w:rPr>
        <w:t>задачи</w:t>
      </w:r>
      <w:r>
        <w:rPr>
          <w:b/>
          <w:spacing w:val="-2"/>
          <w:sz w:val="24"/>
          <w:u w:val="thick"/>
        </w:rPr>
        <w:t xml:space="preserve"> </w:t>
      </w:r>
      <w:r>
        <w:rPr>
          <w:b/>
          <w:sz w:val="24"/>
          <w:u w:val="thick"/>
        </w:rPr>
        <w:t>воспитания</w:t>
      </w:r>
      <w:r>
        <w:rPr>
          <w:b/>
          <w:spacing w:val="-6"/>
          <w:sz w:val="24"/>
          <w:u w:val="thick"/>
        </w:rPr>
        <w:t xml:space="preserve"> </w:t>
      </w:r>
      <w:proofErr w:type="gramStart"/>
      <w:r>
        <w:rPr>
          <w:b/>
          <w:sz w:val="24"/>
          <w:u w:val="thick"/>
        </w:rPr>
        <w:t>обучающихся</w:t>
      </w:r>
      <w:proofErr w:type="gramEnd"/>
    </w:p>
    <w:p w:rsidR="00C10D16" w:rsidRDefault="00C10D16" w:rsidP="00B330A6">
      <w:pPr>
        <w:pStyle w:val="a3"/>
        <w:tabs>
          <w:tab w:val="left" w:pos="0"/>
        </w:tabs>
        <w:spacing w:before="9"/>
        <w:ind w:left="0"/>
        <w:jc w:val="left"/>
        <w:rPr>
          <w:b/>
          <w:sz w:val="20"/>
        </w:rPr>
      </w:pPr>
    </w:p>
    <w:p w:rsidR="00C10D16" w:rsidRDefault="00B330A6" w:rsidP="00B330A6">
      <w:pPr>
        <w:pStyle w:val="a3"/>
        <w:tabs>
          <w:tab w:val="left" w:pos="0"/>
        </w:tabs>
        <w:ind w:left="0" w:right="328"/>
      </w:pPr>
      <w:r>
        <w:tab/>
      </w:r>
      <w:r w:rsidR="000A528E">
        <w:t>Содержание воспитания обучающихся в образовательной организации определяется</w:t>
      </w:r>
      <w:r w:rsidR="000A528E">
        <w:rPr>
          <w:spacing w:val="1"/>
        </w:rPr>
        <w:t xml:space="preserve"> </w:t>
      </w:r>
      <w:r w:rsidR="000A528E">
        <w:t>содержанием российских базовых (гражданских, национальных) норм и ценностей, которые</w:t>
      </w:r>
      <w:r w:rsidR="000A528E">
        <w:rPr>
          <w:spacing w:val="1"/>
        </w:rPr>
        <w:t xml:space="preserve"> </w:t>
      </w:r>
      <w:r w:rsidR="000A528E">
        <w:t>закреплены</w:t>
      </w:r>
      <w:r w:rsidR="000A528E">
        <w:rPr>
          <w:spacing w:val="1"/>
        </w:rPr>
        <w:t xml:space="preserve"> </w:t>
      </w:r>
      <w:r w:rsidR="000A528E">
        <w:t>в</w:t>
      </w:r>
      <w:r w:rsidR="000A528E">
        <w:rPr>
          <w:spacing w:val="1"/>
        </w:rPr>
        <w:t xml:space="preserve"> </w:t>
      </w:r>
      <w:r w:rsidR="000A528E">
        <w:t>Конституции</w:t>
      </w:r>
      <w:r w:rsidR="000A528E">
        <w:rPr>
          <w:spacing w:val="1"/>
        </w:rPr>
        <w:t xml:space="preserve"> </w:t>
      </w:r>
      <w:r w:rsidR="000A528E">
        <w:t>Российской</w:t>
      </w:r>
      <w:r w:rsidR="000A528E">
        <w:rPr>
          <w:spacing w:val="1"/>
        </w:rPr>
        <w:t xml:space="preserve"> </w:t>
      </w:r>
      <w:r w:rsidR="000A528E">
        <w:t>Федерации.</w:t>
      </w:r>
      <w:r w:rsidR="000A528E">
        <w:rPr>
          <w:spacing w:val="1"/>
        </w:rPr>
        <w:t xml:space="preserve"> </w:t>
      </w:r>
      <w:r w:rsidR="000A528E">
        <w:t>Эти</w:t>
      </w:r>
      <w:r w:rsidR="000A528E">
        <w:rPr>
          <w:spacing w:val="1"/>
        </w:rPr>
        <w:t xml:space="preserve"> </w:t>
      </w:r>
      <w:r w:rsidR="000A528E">
        <w:t>ценности</w:t>
      </w:r>
      <w:r w:rsidR="000A528E">
        <w:rPr>
          <w:spacing w:val="1"/>
        </w:rPr>
        <w:t xml:space="preserve"> </w:t>
      </w:r>
      <w:r w:rsidR="000A528E">
        <w:t>и</w:t>
      </w:r>
      <w:r w:rsidR="000A528E">
        <w:rPr>
          <w:spacing w:val="1"/>
        </w:rPr>
        <w:t xml:space="preserve"> </w:t>
      </w:r>
      <w:r w:rsidR="000A528E">
        <w:t>нормы</w:t>
      </w:r>
      <w:r w:rsidR="000A528E">
        <w:rPr>
          <w:spacing w:val="1"/>
        </w:rPr>
        <w:t xml:space="preserve"> </w:t>
      </w:r>
      <w:r w:rsidR="000A528E">
        <w:t>определяют</w:t>
      </w:r>
      <w:r w:rsidR="000A528E">
        <w:rPr>
          <w:spacing w:val="1"/>
        </w:rPr>
        <w:t xml:space="preserve"> </w:t>
      </w:r>
      <w:r w:rsidR="000A528E">
        <w:t xml:space="preserve">инвариантное содержание воспитания </w:t>
      </w:r>
      <w:proofErr w:type="gramStart"/>
      <w:r w:rsidR="000A528E">
        <w:t>обучающихся</w:t>
      </w:r>
      <w:proofErr w:type="gramEnd"/>
      <w:r w:rsidR="000A528E">
        <w:t>. Вариативный компонент содержания</w:t>
      </w:r>
      <w:r w:rsidR="000A528E">
        <w:rPr>
          <w:spacing w:val="1"/>
        </w:rPr>
        <w:t xml:space="preserve"> </w:t>
      </w:r>
      <w:r w:rsidR="000A528E">
        <w:t>воспитания</w:t>
      </w:r>
      <w:r w:rsidR="000A528E">
        <w:rPr>
          <w:spacing w:val="1"/>
        </w:rPr>
        <w:t xml:space="preserve"> </w:t>
      </w:r>
      <w:r w:rsidR="000A528E">
        <w:t>обучающихся</w:t>
      </w:r>
      <w:r w:rsidR="000A528E">
        <w:rPr>
          <w:spacing w:val="1"/>
        </w:rPr>
        <w:t xml:space="preserve"> </w:t>
      </w:r>
      <w:r w:rsidR="000A528E">
        <w:t>включает</w:t>
      </w:r>
      <w:r w:rsidR="000A528E">
        <w:rPr>
          <w:spacing w:val="1"/>
        </w:rPr>
        <w:t xml:space="preserve"> </w:t>
      </w:r>
      <w:r w:rsidR="000A528E">
        <w:t>духовно-нравственные</w:t>
      </w:r>
      <w:r w:rsidR="000A528E">
        <w:rPr>
          <w:spacing w:val="1"/>
        </w:rPr>
        <w:t xml:space="preserve"> </w:t>
      </w:r>
      <w:r w:rsidR="000A528E">
        <w:t>ценности</w:t>
      </w:r>
      <w:r w:rsidR="000A528E">
        <w:rPr>
          <w:spacing w:val="1"/>
        </w:rPr>
        <w:t xml:space="preserve"> </w:t>
      </w:r>
      <w:r w:rsidR="000A528E">
        <w:t>культуры,</w:t>
      </w:r>
      <w:r w:rsidR="000A528E">
        <w:rPr>
          <w:spacing w:val="1"/>
        </w:rPr>
        <w:t xml:space="preserve"> </w:t>
      </w:r>
      <w:r w:rsidR="000A528E">
        <w:t>традиционных</w:t>
      </w:r>
      <w:r w:rsidR="000A528E">
        <w:rPr>
          <w:spacing w:val="-7"/>
        </w:rPr>
        <w:t xml:space="preserve"> </w:t>
      </w:r>
      <w:r w:rsidR="000A528E">
        <w:t>религий</w:t>
      </w:r>
      <w:r w:rsidR="000A528E">
        <w:rPr>
          <w:spacing w:val="-1"/>
        </w:rPr>
        <w:t xml:space="preserve"> </w:t>
      </w:r>
      <w:r w:rsidR="000A528E">
        <w:t>народов</w:t>
      </w:r>
      <w:r w:rsidR="000A528E">
        <w:rPr>
          <w:spacing w:val="5"/>
        </w:rPr>
        <w:t xml:space="preserve"> </w:t>
      </w:r>
      <w:r w:rsidR="000A528E">
        <w:t>России.</w:t>
      </w:r>
    </w:p>
    <w:p w:rsidR="00C10D16" w:rsidRDefault="00B330A6" w:rsidP="00B330A6">
      <w:pPr>
        <w:pStyle w:val="a3"/>
        <w:tabs>
          <w:tab w:val="left" w:pos="0"/>
        </w:tabs>
        <w:ind w:left="0" w:right="314"/>
      </w:pPr>
      <w:r>
        <w:tab/>
      </w:r>
      <w:r w:rsidR="000A528E">
        <w:t>Воспитательная</w:t>
      </w:r>
      <w:r w:rsidR="000A528E">
        <w:rPr>
          <w:spacing w:val="1"/>
        </w:rPr>
        <w:t xml:space="preserve"> </w:t>
      </w:r>
      <w:r w:rsidR="000A528E">
        <w:t>деятельность</w:t>
      </w:r>
      <w:r w:rsidR="000A528E">
        <w:rPr>
          <w:spacing w:val="1"/>
        </w:rPr>
        <w:t xml:space="preserve"> </w:t>
      </w:r>
      <w:r w:rsidR="000A528E">
        <w:t>в</w:t>
      </w:r>
      <w:r w:rsidR="000A528E">
        <w:rPr>
          <w:spacing w:val="1"/>
        </w:rPr>
        <w:t xml:space="preserve"> </w:t>
      </w:r>
      <w:r w:rsidR="000A528E">
        <w:t>общеобразовательной</w:t>
      </w:r>
      <w:r w:rsidR="000A528E">
        <w:rPr>
          <w:spacing w:val="1"/>
        </w:rPr>
        <w:t xml:space="preserve"> </w:t>
      </w:r>
      <w:r w:rsidR="000A528E">
        <w:t>организации</w:t>
      </w:r>
      <w:r w:rsidR="000A528E">
        <w:rPr>
          <w:spacing w:val="1"/>
        </w:rPr>
        <w:t xml:space="preserve"> </w:t>
      </w:r>
      <w:r w:rsidR="000A528E">
        <w:t>планируется</w:t>
      </w:r>
      <w:r w:rsidR="000A528E">
        <w:rPr>
          <w:spacing w:val="1"/>
        </w:rPr>
        <w:t xml:space="preserve"> </w:t>
      </w:r>
      <w:r w:rsidR="000A528E">
        <w:t>и</w:t>
      </w:r>
      <w:r w:rsidR="000A528E">
        <w:rPr>
          <w:spacing w:val="1"/>
        </w:rPr>
        <w:t xml:space="preserve"> </w:t>
      </w:r>
      <w:r w:rsidR="000A528E">
        <w:t>осуществляется</w:t>
      </w:r>
      <w:r w:rsidR="000A528E">
        <w:rPr>
          <w:spacing w:val="1"/>
        </w:rPr>
        <w:t xml:space="preserve"> </w:t>
      </w:r>
      <w:r w:rsidR="000A528E">
        <w:t>в</w:t>
      </w:r>
      <w:r w:rsidR="000A528E">
        <w:rPr>
          <w:spacing w:val="1"/>
        </w:rPr>
        <w:t xml:space="preserve"> </w:t>
      </w:r>
      <w:r w:rsidR="000A528E">
        <w:t>соответствии</w:t>
      </w:r>
      <w:r w:rsidR="000A528E">
        <w:rPr>
          <w:spacing w:val="1"/>
        </w:rPr>
        <w:t xml:space="preserve"> </w:t>
      </w:r>
      <w:r w:rsidR="000A528E">
        <w:t>с</w:t>
      </w:r>
      <w:r w:rsidR="000A528E">
        <w:rPr>
          <w:spacing w:val="1"/>
        </w:rPr>
        <w:t xml:space="preserve"> </w:t>
      </w:r>
      <w:r w:rsidR="000A528E">
        <w:t>приоритетами</w:t>
      </w:r>
      <w:r w:rsidR="000A528E">
        <w:rPr>
          <w:spacing w:val="1"/>
        </w:rPr>
        <w:t xml:space="preserve"> </w:t>
      </w:r>
      <w:r w:rsidR="000A528E">
        <w:t>государственной</w:t>
      </w:r>
      <w:r w:rsidR="000A528E">
        <w:rPr>
          <w:spacing w:val="1"/>
        </w:rPr>
        <w:t xml:space="preserve"> </w:t>
      </w:r>
      <w:r w:rsidR="000A528E">
        <w:t>политики</w:t>
      </w:r>
      <w:r w:rsidR="000A528E">
        <w:rPr>
          <w:spacing w:val="1"/>
        </w:rPr>
        <w:t xml:space="preserve"> </w:t>
      </w:r>
      <w:r w:rsidR="000A528E">
        <w:t>в</w:t>
      </w:r>
      <w:r w:rsidR="000A528E">
        <w:rPr>
          <w:spacing w:val="1"/>
        </w:rPr>
        <w:t xml:space="preserve"> </w:t>
      </w:r>
      <w:r w:rsidR="000A528E">
        <w:t>сфере</w:t>
      </w:r>
      <w:r w:rsidR="000A528E">
        <w:rPr>
          <w:spacing w:val="1"/>
        </w:rPr>
        <w:t xml:space="preserve"> </w:t>
      </w:r>
      <w:r w:rsidR="000A528E">
        <w:t>воспитания.</w:t>
      </w:r>
      <w:r w:rsidR="000A528E">
        <w:rPr>
          <w:spacing w:val="1"/>
        </w:rPr>
        <w:t xml:space="preserve"> </w:t>
      </w:r>
      <w:r w:rsidR="000A528E">
        <w:t>Приоритетной</w:t>
      </w:r>
      <w:r w:rsidR="000A528E">
        <w:rPr>
          <w:spacing w:val="1"/>
        </w:rPr>
        <w:t xml:space="preserve"> </w:t>
      </w:r>
      <w:r w:rsidR="000A528E">
        <w:t>задачей</w:t>
      </w:r>
      <w:r w:rsidR="000A528E">
        <w:rPr>
          <w:spacing w:val="1"/>
        </w:rPr>
        <w:t xml:space="preserve"> </w:t>
      </w:r>
      <w:r w:rsidR="000A528E">
        <w:t>Российской</w:t>
      </w:r>
      <w:r w:rsidR="000A528E">
        <w:rPr>
          <w:spacing w:val="1"/>
        </w:rPr>
        <w:t xml:space="preserve"> </w:t>
      </w:r>
      <w:r w:rsidR="000A528E">
        <w:t>Федерации</w:t>
      </w:r>
      <w:r w:rsidR="000A528E">
        <w:rPr>
          <w:spacing w:val="1"/>
        </w:rPr>
        <w:t xml:space="preserve"> </w:t>
      </w:r>
      <w:r w:rsidR="000A528E">
        <w:t>в</w:t>
      </w:r>
      <w:r w:rsidR="000A528E">
        <w:rPr>
          <w:spacing w:val="1"/>
        </w:rPr>
        <w:t xml:space="preserve"> </w:t>
      </w:r>
      <w:r w:rsidR="000A528E">
        <w:t>сфере</w:t>
      </w:r>
      <w:r w:rsidR="000A528E">
        <w:rPr>
          <w:spacing w:val="1"/>
        </w:rPr>
        <w:t xml:space="preserve"> </w:t>
      </w:r>
      <w:r w:rsidR="000A528E">
        <w:t>воспитания</w:t>
      </w:r>
      <w:r w:rsidR="000A528E">
        <w:rPr>
          <w:spacing w:val="1"/>
        </w:rPr>
        <w:t xml:space="preserve"> </w:t>
      </w:r>
      <w:r w:rsidR="000A528E">
        <w:t>детей</w:t>
      </w:r>
      <w:r w:rsidR="000A528E">
        <w:rPr>
          <w:spacing w:val="1"/>
        </w:rPr>
        <w:t xml:space="preserve"> </w:t>
      </w:r>
      <w:r w:rsidR="000A528E">
        <w:t>является развитие высоконравственной личности, разделяющей российские традиционные</w:t>
      </w:r>
      <w:r w:rsidR="000A528E">
        <w:rPr>
          <w:spacing w:val="1"/>
        </w:rPr>
        <w:t xml:space="preserve"> </w:t>
      </w:r>
      <w:r w:rsidR="000A528E">
        <w:t>духовные</w:t>
      </w:r>
      <w:r w:rsidR="000A528E">
        <w:rPr>
          <w:spacing w:val="1"/>
        </w:rPr>
        <w:t xml:space="preserve"> </w:t>
      </w:r>
      <w:r w:rsidR="000A528E">
        <w:t>ценности,</w:t>
      </w:r>
      <w:r w:rsidR="000A528E">
        <w:rPr>
          <w:spacing w:val="1"/>
        </w:rPr>
        <w:t xml:space="preserve"> </w:t>
      </w:r>
      <w:r w:rsidR="000A528E">
        <w:t>обладающей</w:t>
      </w:r>
      <w:r w:rsidR="000A528E">
        <w:rPr>
          <w:spacing w:val="1"/>
        </w:rPr>
        <w:t xml:space="preserve"> </w:t>
      </w:r>
      <w:r w:rsidR="000A528E">
        <w:t>актуальными</w:t>
      </w:r>
      <w:r w:rsidR="000A528E">
        <w:rPr>
          <w:spacing w:val="1"/>
        </w:rPr>
        <w:t xml:space="preserve"> </w:t>
      </w:r>
      <w:r w:rsidR="000A528E">
        <w:t>знаниями</w:t>
      </w:r>
      <w:r w:rsidR="000A528E">
        <w:rPr>
          <w:spacing w:val="1"/>
        </w:rPr>
        <w:t xml:space="preserve"> </w:t>
      </w:r>
      <w:r w:rsidR="000A528E">
        <w:t>и</w:t>
      </w:r>
      <w:r w:rsidR="000A528E">
        <w:rPr>
          <w:spacing w:val="1"/>
        </w:rPr>
        <w:t xml:space="preserve"> </w:t>
      </w:r>
      <w:r w:rsidR="000A528E">
        <w:t>умениями,</w:t>
      </w:r>
      <w:r w:rsidR="000A528E">
        <w:rPr>
          <w:spacing w:val="61"/>
        </w:rPr>
        <w:t xml:space="preserve"> </w:t>
      </w:r>
      <w:r w:rsidR="000A528E">
        <w:t>способной</w:t>
      </w:r>
      <w:r w:rsidR="000A528E">
        <w:rPr>
          <w:spacing w:val="1"/>
        </w:rPr>
        <w:t xml:space="preserve"> </w:t>
      </w:r>
      <w:r w:rsidR="000A528E">
        <w:t>реализовать</w:t>
      </w:r>
      <w:r w:rsidR="000A528E">
        <w:rPr>
          <w:spacing w:val="1"/>
        </w:rPr>
        <w:t xml:space="preserve"> </w:t>
      </w:r>
      <w:r w:rsidR="000A528E">
        <w:t>свой</w:t>
      </w:r>
      <w:r w:rsidR="000A528E">
        <w:rPr>
          <w:spacing w:val="1"/>
        </w:rPr>
        <w:t xml:space="preserve"> </w:t>
      </w:r>
      <w:r w:rsidR="000A528E">
        <w:t>потенциал</w:t>
      </w:r>
      <w:r w:rsidR="000A528E">
        <w:rPr>
          <w:spacing w:val="1"/>
        </w:rPr>
        <w:t xml:space="preserve"> </w:t>
      </w:r>
      <w:r w:rsidR="000A528E">
        <w:t>в</w:t>
      </w:r>
      <w:r w:rsidR="000A528E">
        <w:rPr>
          <w:spacing w:val="1"/>
        </w:rPr>
        <w:t xml:space="preserve"> </w:t>
      </w:r>
      <w:r w:rsidR="000A528E">
        <w:t>условиях</w:t>
      </w:r>
      <w:r w:rsidR="000A528E">
        <w:rPr>
          <w:spacing w:val="1"/>
        </w:rPr>
        <w:t xml:space="preserve"> </w:t>
      </w:r>
      <w:r w:rsidR="000A528E">
        <w:t>современного</w:t>
      </w:r>
      <w:r w:rsidR="000A528E">
        <w:rPr>
          <w:spacing w:val="1"/>
        </w:rPr>
        <w:t xml:space="preserve"> </w:t>
      </w:r>
      <w:r w:rsidR="000A528E">
        <w:t>общества,</w:t>
      </w:r>
      <w:r w:rsidR="000A528E">
        <w:rPr>
          <w:spacing w:val="1"/>
        </w:rPr>
        <w:t xml:space="preserve"> </w:t>
      </w:r>
      <w:r w:rsidR="000A528E">
        <w:t>готовой</w:t>
      </w:r>
      <w:r w:rsidR="000A528E">
        <w:rPr>
          <w:spacing w:val="1"/>
        </w:rPr>
        <w:t xml:space="preserve"> </w:t>
      </w:r>
      <w:r w:rsidR="000A528E">
        <w:t>к</w:t>
      </w:r>
      <w:r w:rsidR="000A528E">
        <w:rPr>
          <w:spacing w:val="1"/>
        </w:rPr>
        <w:t xml:space="preserve"> </w:t>
      </w:r>
      <w:r w:rsidR="000A528E">
        <w:t>мирному</w:t>
      </w:r>
      <w:r w:rsidR="000A528E">
        <w:rPr>
          <w:spacing w:val="1"/>
        </w:rPr>
        <w:t xml:space="preserve"> </w:t>
      </w:r>
      <w:r w:rsidR="000A528E">
        <w:t>созиданию</w:t>
      </w:r>
      <w:r w:rsidR="000A528E">
        <w:rPr>
          <w:spacing w:val="-9"/>
        </w:rPr>
        <w:t xml:space="preserve"> </w:t>
      </w:r>
      <w:r w:rsidR="000A528E">
        <w:t>и</w:t>
      </w:r>
      <w:r w:rsidR="000A528E">
        <w:rPr>
          <w:spacing w:val="3"/>
        </w:rPr>
        <w:t xml:space="preserve"> </w:t>
      </w:r>
      <w:r w:rsidR="000A528E">
        <w:t>защите</w:t>
      </w:r>
      <w:r w:rsidR="000A528E">
        <w:rPr>
          <w:spacing w:val="-2"/>
        </w:rPr>
        <w:t xml:space="preserve"> </w:t>
      </w:r>
      <w:r w:rsidR="000A528E">
        <w:t>Родины.</w:t>
      </w:r>
    </w:p>
    <w:p w:rsidR="008440D6" w:rsidRDefault="008440D6" w:rsidP="00B330A6">
      <w:pPr>
        <w:pStyle w:val="a3"/>
        <w:tabs>
          <w:tab w:val="left" w:pos="0"/>
        </w:tabs>
        <w:ind w:left="0" w:right="326"/>
        <w:rPr>
          <w:b/>
        </w:rPr>
      </w:pPr>
      <w:bookmarkStart w:id="2" w:name="Цель_и_задачи_воспитания_обучающихся."/>
      <w:bookmarkEnd w:id="2"/>
    </w:p>
    <w:p w:rsidR="00C10D16" w:rsidRDefault="00C05785" w:rsidP="00B330A6">
      <w:pPr>
        <w:pStyle w:val="a3"/>
        <w:tabs>
          <w:tab w:val="left" w:pos="0"/>
        </w:tabs>
        <w:ind w:left="0" w:right="326"/>
      </w:pPr>
      <w:r>
        <w:rPr>
          <w:b/>
        </w:rPr>
        <w:t xml:space="preserve">       </w:t>
      </w:r>
      <w:r w:rsidR="00B330A6">
        <w:rPr>
          <w:b/>
        </w:rPr>
        <w:t xml:space="preserve">     </w:t>
      </w:r>
      <w:r>
        <w:rPr>
          <w:b/>
        </w:rPr>
        <w:t xml:space="preserve"> </w:t>
      </w:r>
      <w:r w:rsidR="000A528E" w:rsidRPr="00C05785">
        <w:rPr>
          <w:b/>
        </w:rPr>
        <w:t>Цель</w:t>
      </w:r>
      <w:r w:rsidR="000A528E" w:rsidRPr="00C05785">
        <w:rPr>
          <w:b/>
          <w:spacing w:val="1"/>
        </w:rPr>
        <w:t xml:space="preserve"> </w:t>
      </w:r>
      <w:r w:rsidR="000A528E" w:rsidRPr="00C05785">
        <w:rPr>
          <w:b/>
        </w:rPr>
        <w:t>воспитания</w:t>
      </w:r>
      <w:r w:rsidR="000A528E" w:rsidRPr="00C05785">
        <w:rPr>
          <w:b/>
          <w:spacing w:val="1"/>
        </w:rPr>
        <w:t xml:space="preserve"> </w:t>
      </w:r>
      <w:r w:rsidR="000A528E" w:rsidRPr="00C05785">
        <w:rPr>
          <w:b/>
        </w:rPr>
        <w:t>обучающихся</w:t>
      </w:r>
      <w:r w:rsidR="000A528E">
        <w:rPr>
          <w:spacing w:val="1"/>
        </w:rPr>
        <w:t xml:space="preserve"> </w:t>
      </w:r>
      <w:r w:rsidR="000A528E" w:rsidRPr="00C05785">
        <w:rPr>
          <w:b/>
        </w:rPr>
        <w:t>в</w:t>
      </w:r>
      <w:r w:rsidR="000A528E" w:rsidRPr="00C05785">
        <w:rPr>
          <w:b/>
          <w:spacing w:val="1"/>
        </w:rPr>
        <w:t xml:space="preserve"> </w:t>
      </w:r>
      <w:r w:rsidR="000A528E" w:rsidRPr="00C05785">
        <w:rPr>
          <w:b/>
        </w:rPr>
        <w:t>образовательной</w:t>
      </w:r>
      <w:r w:rsidR="000A528E" w:rsidRPr="00C05785">
        <w:rPr>
          <w:b/>
          <w:spacing w:val="1"/>
        </w:rPr>
        <w:t xml:space="preserve"> </w:t>
      </w:r>
      <w:r w:rsidR="000A528E" w:rsidRPr="00C05785">
        <w:rPr>
          <w:b/>
        </w:rPr>
        <w:t>организации:</w:t>
      </w:r>
      <w:r w:rsidR="000A528E">
        <w:rPr>
          <w:spacing w:val="1"/>
        </w:rPr>
        <w:t xml:space="preserve"> </w:t>
      </w:r>
      <w:r w:rsidR="000A528E">
        <w:t>развитие</w:t>
      </w:r>
      <w:r w:rsidR="000A528E">
        <w:rPr>
          <w:spacing w:val="61"/>
        </w:rPr>
        <w:t xml:space="preserve"> </w:t>
      </w:r>
      <w:r w:rsidR="000A528E">
        <w:t>личности,</w:t>
      </w:r>
      <w:r w:rsidR="000A528E">
        <w:rPr>
          <w:spacing w:val="1"/>
        </w:rPr>
        <w:t xml:space="preserve"> </w:t>
      </w:r>
      <w:r w:rsidR="000A528E">
        <w:t>создание</w:t>
      </w:r>
      <w:r w:rsidR="000A528E">
        <w:rPr>
          <w:spacing w:val="1"/>
        </w:rPr>
        <w:t xml:space="preserve"> </w:t>
      </w:r>
      <w:r w:rsidR="000A528E">
        <w:t>условий</w:t>
      </w:r>
      <w:r w:rsidR="000A528E">
        <w:rPr>
          <w:spacing w:val="1"/>
        </w:rPr>
        <w:t xml:space="preserve"> </w:t>
      </w:r>
      <w:r w:rsidR="000A528E">
        <w:t>для</w:t>
      </w:r>
      <w:r w:rsidR="000A528E">
        <w:rPr>
          <w:spacing w:val="1"/>
        </w:rPr>
        <w:t xml:space="preserve"> </w:t>
      </w:r>
      <w:r w:rsidR="000A528E">
        <w:t>самоопределения</w:t>
      </w:r>
      <w:r w:rsidR="000A528E">
        <w:rPr>
          <w:spacing w:val="1"/>
        </w:rPr>
        <w:t xml:space="preserve"> </w:t>
      </w:r>
      <w:r w:rsidR="000A528E">
        <w:t>и</w:t>
      </w:r>
      <w:r w:rsidR="000A528E">
        <w:rPr>
          <w:spacing w:val="1"/>
        </w:rPr>
        <w:t xml:space="preserve"> </w:t>
      </w:r>
      <w:r w:rsidR="000A528E">
        <w:t>социализации</w:t>
      </w:r>
      <w:r w:rsidR="000A528E">
        <w:rPr>
          <w:spacing w:val="1"/>
        </w:rPr>
        <w:t xml:space="preserve"> </w:t>
      </w:r>
      <w:r w:rsidR="000A528E">
        <w:t>на</w:t>
      </w:r>
      <w:r w:rsidR="000A528E">
        <w:rPr>
          <w:spacing w:val="1"/>
        </w:rPr>
        <w:t xml:space="preserve"> </w:t>
      </w:r>
      <w:r w:rsidR="000A528E">
        <w:t>основе</w:t>
      </w:r>
      <w:r w:rsidR="000A528E">
        <w:rPr>
          <w:spacing w:val="1"/>
        </w:rPr>
        <w:t xml:space="preserve"> </w:t>
      </w:r>
      <w:proofErr w:type="spellStart"/>
      <w:r w:rsidR="000A528E">
        <w:t>социокультурных</w:t>
      </w:r>
      <w:proofErr w:type="spellEnd"/>
      <w:r w:rsidR="000A528E">
        <w:t>,</w:t>
      </w:r>
      <w:r w:rsidR="000A528E">
        <w:rPr>
          <w:spacing w:val="1"/>
        </w:rPr>
        <w:t xml:space="preserve"> </w:t>
      </w:r>
      <w:r w:rsidR="000A528E">
        <w:t>духовно-нравственных</w:t>
      </w:r>
      <w:r w:rsidR="000A528E">
        <w:rPr>
          <w:spacing w:val="1"/>
        </w:rPr>
        <w:t xml:space="preserve"> </w:t>
      </w:r>
      <w:r w:rsidR="000A528E">
        <w:t>ценностей</w:t>
      </w:r>
      <w:r w:rsidR="000A528E">
        <w:rPr>
          <w:spacing w:val="1"/>
        </w:rPr>
        <w:t xml:space="preserve"> </w:t>
      </w:r>
      <w:r w:rsidR="000A528E">
        <w:t>и</w:t>
      </w:r>
      <w:r w:rsidR="000A528E">
        <w:rPr>
          <w:spacing w:val="1"/>
        </w:rPr>
        <w:t xml:space="preserve"> </w:t>
      </w:r>
      <w:r w:rsidR="000A528E">
        <w:t>принятых</w:t>
      </w:r>
      <w:r w:rsidR="000A528E">
        <w:rPr>
          <w:spacing w:val="1"/>
        </w:rPr>
        <w:t xml:space="preserve"> </w:t>
      </w:r>
      <w:r w:rsidR="000A528E">
        <w:t>в</w:t>
      </w:r>
      <w:r w:rsidR="000A528E">
        <w:rPr>
          <w:spacing w:val="1"/>
        </w:rPr>
        <w:t xml:space="preserve"> </w:t>
      </w:r>
      <w:r w:rsidR="000A528E">
        <w:t>российском</w:t>
      </w:r>
      <w:r w:rsidR="000A528E">
        <w:rPr>
          <w:spacing w:val="1"/>
        </w:rPr>
        <w:t xml:space="preserve"> </w:t>
      </w:r>
      <w:r w:rsidR="000A528E">
        <w:t>обществе</w:t>
      </w:r>
      <w:r w:rsidR="000A528E">
        <w:rPr>
          <w:spacing w:val="1"/>
        </w:rPr>
        <w:t xml:space="preserve"> </w:t>
      </w:r>
      <w:r w:rsidR="000A528E">
        <w:t>правил</w:t>
      </w:r>
      <w:r w:rsidR="000A528E">
        <w:rPr>
          <w:spacing w:val="1"/>
        </w:rPr>
        <w:t xml:space="preserve"> </w:t>
      </w:r>
      <w:r w:rsidR="000A528E">
        <w:t>и</w:t>
      </w:r>
      <w:r w:rsidR="000A528E">
        <w:rPr>
          <w:spacing w:val="1"/>
        </w:rPr>
        <w:t xml:space="preserve"> </w:t>
      </w:r>
      <w:r w:rsidR="000A528E">
        <w:t>норм</w:t>
      </w:r>
      <w:r w:rsidR="000A528E">
        <w:rPr>
          <w:spacing w:val="1"/>
        </w:rPr>
        <w:t xml:space="preserve"> </w:t>
      </w:r>
      <w:r w:rsidR="000A528E">
        <w:t>поведения</w:t>
      </w:r>
      <w:r w:rsidR="000A528E">
        <w:rPr>
          <w:spacing w:val="2"/>
        </w:rPr>
        <w:t xml:space="preserve"> </w:t>
      </w:r>
      <w:r w:rsidR="000A528E">
        <w:t>в</w:t>
      </w:r>
      <w:r w:rsidR="000A528E">
        <w:rPr>
          <w:spacing w:val="-1"/>
        </w:rPr>
        <w:t xml:space="preserve"> </w:t>
      </w:r>
      <w:r w:rsidR="000A528E">
        <w:t>интересах</w:t>
      </w:r>
      <w:r w:rsidR="000A528E">
        <w:rPr>
          <w:spacing w:val="-8"/>
        </w:rPr>
        <w:t xml:space="preserve"> </w:t>
      </w:r>
      <w:r w:rsidR="000A528E">
        <w:t>человека,</w:t>
      </w:r>
      <w:r w:rsidR="000A528E">
        <w:rPr>
          <w:spacing w:val="1"/>
        </w:rPr>
        <w:t xml:space="preserve"> </w:t>
      </w:r>
      <w:r w:rsidR="000A528E">
        <w:t>семьи,</w:t>
      </w:r>
      <w:r w:rsidR="000A528E">
        <w:rPr>
          <w:spacing w:val="-1"/>
        </w:rPr>
        <w:t xml:space="preserve"> </w:t>
      </w:r>
      <w:r w:rsidR="000A528E">
        <w:t>общества</w:t>
      </w:r>
      <w:r w:rsidR="000A528E">
        <w:rPr>
          <w:spacing w:val="2"/>
        </w:rPr>
        <w:t xml:space="preserve"> </w:t>
      </w:r>
      <w:r w:rsidR="000A528E">
        <w:t>и</w:t>
      </w:r>
      <w:r w:rsidR="000A528E">
        <w:rPr>
          <w:spacing w:val="-2"/>
        </w:rPr>
        <w:t xml:space="preserve"> </w:t>
      </w:r>
      <w:r w:rsidR="000A528E">
        <w:t>государства;</w:t>
      </w:r>
    </w:p>
    <w:p w:rsidR="00C10D16" w:rsidRDefault="000A528E" w:rsidP="00B330A6">
      <w:pPr>
        <w:pStyle w:val="a3"/>
        <w:tabs>
          <w:tab w:val="left" w:pos="0"/>
        </w:tabs>
        <w:ind w:left="0" w:right="325"/>
      </w:pPr>
      <w:proofErr w:type="gramStart"/>
      <w:r>
        <w:t>формирование у обучающихся чувства патриотизма, гражданственности, уважения 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w:t>
      </w:r>
      <w:r>
        <w:rPr>
          <w:spacing w:val="-5"/>
        </w:rPr>
        <w:t xml:space="preserve"> </w:t>
      </w:r>
      <w:r>
        <w:t>окружающей</w:t>
      </w:r>
      <w:r>
        <w:rPr>
          <w:spacing w:val="9"/>
        </w:rPr>
        <w:t xml:space="preserve"> </w:t>
      </w:r>
      <w:r>
        <w:t>среде.</w:t>
      </w:r>
      <w:proofErr w:type="gramEnd"/>
    </w:p>
    <w:p w:rsidR="00C10D16" w:rsidRDefault="00C05785" w:rsidP="00B330A6">
      <w:pPr>
        <w:pStyle w:val="a3"/>
        <w:tabs>
          <w:tab w:val="left" w:pos="0"/>
        </w:tabs>
        <w:ind w:left="0" w:right="324"/>
      </w:pPr>
      <w:r>
        <w:rPr>
          <w:b/>
        </w:rPr>
        <w:t xml:space="preserve">             </w:t>
      </w:r>
      <w:r w:rsidR="000A528E" w:rsidRPr="00C05785">
        <w:rPr>
          <w:b/>
        </w:rPr>
        <w:t>Задачи воспитания обучающихся</w:t>
      </w:r>
      <w:r w:rsidR="000A528E">
        <w:t xml:space="preserve"> </w:t>
      </w:r>
      <w:r w:rsidR="000A528E" w:rsidRPr="00C05785">
        <w:rPr>
          <w:b/>
        </w:rPr>
        <w:t>в образовательной организации:</w:t>
      </w:r>
      <w:r w:rsidR="000A528E">
        <w:t xml:space="preserve"> усвоение </w:t>
      </w:r>
      <w:proofErr w:type="gramStart"/>
      <w:r w:rsidR="000A528E">
        <w:t>обучающимися</w:t>
      </w:r>
      <w:proofErr w:type="gramEnd"/>
      <w:r w:rsidR="000A528E">
        <w:rPr>
          <w:spacing w:val="1"/>
        </w:rPr>
        <w:t xml:space="preserve"> </w:t>
      </w:r>
      <w:r w:rsidR="000A528E">
        <w:t>знаний норм, духовно-нравственных ценностей, традиций, которые выработало российское</w:t>
      </w:r>
      <w:r w:rsidR="000A528E">
        <w:rPr>
          <w:spacing w:val="1"/>
        </w:rPr>
        <w:t xml:space="preserve"> </w:t>
      </w:r>
      <w:r w:rsidR="000A528E">
        <w:t>общество</w:t>
      </w:r>
      <w:r w:rsidR="000A528E">
        <w:rPr>
          <w:spacing w:val="2"/>
        </w:rPr>
        <w:t xml:space="preserve"> </w:t>
      </w:r>
      <w:r w:rsidR="000A528E">
        <w:t>(социально</w:t>
      </w:r>
      <w:r w:rsidR="000A528E">
        <w:rPr>
          <w:spacing w:val="13"/>
        </w:rPr>
        <w:t xml:space="preserve"> </w:t>
      </w:r>
      <w:r w:rsidR="000A528E">
        <w:t>значимых</w:t>
      </w:r>
      <w:r w:rsidR="000A528E">
        <w:rPr>
          <w:spacing w:val="-6"/>
        </w:rPr>
        <w:t xml:space="preserve"> </w:t>
      </w:r>
      <w:r w:rsidR="000A528E">
        <w:t>знаний);</w:t>
      </w:r>
    </w:p>
    <w:p w:rsidR="00C10D16" w:rsidRDefault="000A528E" w:rsidP="00B330A6">
      <w:pPr>
        <w:pStyle w:val="a3"/>
        <w:tabs>
          <w:tab w:val="left" w:pos="0"/>
        </w:tabs>
        <w:ind w:left="0" w:right="330"/>
      </w:pPr>
      <w:r>
        <w:t>формирование</w:t>
      </w:r>
      <w:r>
        <w:rPr>
          <w:spacing w:val="1"/>
        </w:rPr>
        <w:t xml:space="preserve"> </w:t>
      </w:r>
      <w:r>
        <w:t>и</w:t>
      </w:r>
      <w:r>
        <w:rPr>
          <w:spacing w:val="1"/>
        </w:rPr>
        <w:t xml:space="preserve"> </w:t>
      </w:r>
      <w:r>
        <w:t>развитие</w:t>
      </w:r>
      <w:r>
        <w:rPr>
          <w:spacing w:val="1"/>
        </w:rPr>
        <w:t xml:space="preserve"> </w:t>
      </w:r>
      <w:r>
        <w:t>личностных</w:t>
      </w:r>
      <w:r>
        <w:rPr>
          <w:spacing w:val="1"/>
        </w:rPr>
        <w:t xml:space="preserve"> </w:t>
      </w:r>
      <w:r>
        <w:t>отношений</w:t>
      </w:r>
      <w:r>
        <w:rPr>
          <w:spacing w:val="1"/>
        </w:rPr>
        <w:t xml:space="preserve"> </w:t>
      </w:r>
      <w:r>
        <w:t>к</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4"/>
        </w:rPr>
        <w:t xml:space="preserve"> </w:t>
      </w:r>
      <w:r>
        <w:t>(их</w:t>
      </w:r>
      <w:r>
        <w:rPr>
          <w:spacing w:val="-7"/>
        </w:rPr>
        <w:t xml:space="preserve"> </w:t>
      </w:r>
      <w:r>
        <w:t>освоение,</w:t>
      </w:r>
      <w:r>
        <w:rPr>
          <w:spacing w:val="1"/>
        </w:rPr>
        <w:t xml:space="preserve"> </w:t>
      </w:r>
      <w:r>
        <w:t>принятие);</w:t>
      </w:r>
    </w:p>
    <w:p w:rsidR="008440D6" w:rsidRDefault="008440D6" w:rsidP="00B330A6">
      <w:pPr>
        <w:pStyle w:val="a3"/>
        <w:tabs>
          <w:tab w:val="left" w:pos="0"/>
        </w:tabs>
        <w:ind w:left="0" w:right="325"/>
      </w:pPr>
      <w:r>
        <w:t>приобретение</w:t>
      </w:r>
      <w:r>
        <w:rPr>
          <w:spacing w:val="1"/>
        </w:rPr>
        <w:t xml:space="preserve"> </w:t>
      </w:r>
      <w:r>
        <w:t>соответствующего</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1"/>
        </w:rPr>
        <w:t xml:space="preserve"> </w:t>
      </w:r>
      <w:proofErr w:type="spellStart"/>
      <w:r>
        <w:t>социокультурного</w:t>
      </w:r>
      <w:proofErr w:type="spellEnd"/>
      <w:r>
        <w:rPr>
          <w:spacing w:val="1"/>
        </w:rPr>
        <w:t xml:space="preserve"> </w:t>
      </w:r>
      <w:r>
        <w:t>опыта</w:t>
      </w:r>
      <w:r>
        <w:rPr>
          <w:spacing w:val="1"/>
        </w:rPr>
        <w:t xml:space="preserve"> </w:t>
      </w:r>
      <w:r>
        <w:t>поведения,</w:t>
      </w:r>
      <w:r>
        <w:rPr>
          <w:spacing w:val="1"/>
        </w:rPr>
        <w:t xml:space="preserve"> </w:t>
      </w:r>
      <w:r>
        <w:t>общения,</w:t>
      </w:r>
      <w:r>
        <w:rPr>
          <w:spacing w:val="1"/>
        </w:rPr>
        <w:t xml:space="preserve"> </w:t>
      </w:r>
      <w:r>
        <w:t>межличностных</w:t>
      </w:r>
      <w:r>
        <w:rPr>
          <w:spacing w:val="1"/>
        </w:rPr>
        <w:t xml:space="preserve"> </w:t>
      </w:r>
      <w:r>
        <w:t>социальных</w:t>
      </w:r>
      <w:r>
        <w:rPr>
          <w:spacing w:val="1"/>
        </w:rPr>
        <w:t xml:space="preserve"> </w:t>
      </w:r>
      <w:r>
        <w:t>отношений,</w:t>
      </w:r>
      <w:r>
        <w:rPr>
          <w:spacing w:val="1"/>
        </w:rPr>
        <w:t xml:space="preserve"> </w:t>
      </w:r>
      <w:r>
        <w:t>применения</w:t>
      </w:r>
      <w:r>
        <w:rPr>
          <w:spacing w:val="-7"/>
        </w:rPr>
        <w:t xml:space="preserve"> </w:t>
      </w:r>
      <w:r>
        <w:t>полученных</w:t>
      </w:r>
      <w:r>
        <w:rPr>
          <w:spacing w:val="-6"/>
        </w:rPr>
        <w:t xml:space="preserve"> </w:t>
      </w:r>
      <w:r>
        <w:t>знаний;</w:t>
      </w:r>
    </w:p>
    <w:p w:rsidR="008440D6" w:rsidRDefault="008440D6" w:rsidP="00B330A6">
      <w:pPr>
        <w:pStyle w:val="a3"/>
        <w:tabs>
          <w:tab w:val="left" w:pos="0"/>
        </w:tabs>
        <w:ind w:left="0" w:right="329"/>
      </w:pPr>
      <w:r>
        <w:t>достижение</w:t>
      </w:r>
      <w:r>
        <w:rPr>
          <w:spacing w:val="1"/>
        </w:rPr>
        <w:t xml:space="preserve"> </w:t>
      </w:r>
      <w:r>
        <w:t>личностных</w:t>
      </w:r>
      <w:r>
        <w:rPr>
          <w:spacing w:val="1"/>
        </w:rPr>
        <w:t xml:space="preserve"> </w:t>
      </w:r>
      <w:r>
        <w:t>результатов</w:t>
      </w:r>
      <w:r>
        <w:rPr>
          <w:spacing w:val="1"/>
        </w:rPr>
        <w:t xml:space="preserve"> </w:t>
      </w:r>
      <w:r>
        <w:t>освоения</w:t>
      </w:r>
      <w:r>
        <w:rPr>
          <w:spacing w:val="1"/>
        </w:rPr>
        <w:t xml:space="preserve"> </w:t>
      </w:r>
      <w:r>
        <w:t>общеобразовательных</w:t>
      </w:r>
      <w:r>
        <w:rPr>
          <w:spacing w:val="1"/>
        </w:rPr>
        <w:t xml:space="preserve"> </w:t>
      </w:r>
      <w:r>
        <w:t>программ</w:t>
      </w:r>
      <w:r>
        <w:rPr>
          <w:spacing w:val="1"/>
        </w:rPr>
        <w:t xml:space="preserve"> </w:t>
      </w:r>
      <w:r>
        <w:t>в</w:t>
      </w:r>
      <w:r>
        <w:rPr>
          <w:spacing w:val="1"/>
        </w:rPr>
        <w:t xml:space="preserve"> </w:t>
      </w:r>
      <w:r>
        <w:t>соответствии</w:t>
      </w:r>
      <w:r>
        <w:rPr>
          <w:spacing w:val="-1"/>
        </w:rPr>
        <w:t xml:space="preserve"> </w:t>
      </w:r>
      <w:r>
        <w:t>с</w:t>
      </w:r>
      <w:r>
        <w:rPr>
          <w:spacing w:val="-9"/>
        </w:rPr>
        <w:t xml:space="preserve"> </w:t>
      </w:r>
      <w:r>
        <w:t>ФГОС ООО.</w:t>
      </w:r>
    </w:p>
    <w:p w:rsidR="00B330A6" w:rsidRDefault="00B330A6" w:rsidP="00B330A6">
      <w:pPr>
        <w:pStyle w:val="a3"/>
        <w:tabs>
          <w:tab w:val="left" w:pos="0"/>
        </w:tabs>
        <w:ind w:left="0" w:right="330"/>
      </w:pPr>
      <w:r>
        <w:tab/>
      </w:r>
      <w:r w:rsidR="008440D6">
        <w:t>Личностные</w:t>
      </w:r>
      <w:r w:rsidR="008440D6">
        <w:rPr>
          <w:spacing w:val="1"/>
        </w:rPr>
        <w:t xml:space="preserve"> </w:t>
      </w:r>
      <w:r w:rsidR="008440D6">
        <w:t>результаты</w:t>
      </w:r>
      <w:r w:rsidR="008440D6">
        <w:rPr>
          <w:spacing w:val="1"/>
        </w:rPr>
        <w:t xml:space="preserve"> </w:t>
      </w:r>
      <w:r w:rsidR="008440D6">
        <w:t>освоения</w:t>
      </w:r>
      <w:r w:rsidR="008440D6">
        <w:rPr>
          <w:spacing w:val="1"/>
        </w:rPr>
        <w:t xml:space="preserve"> </w:t>
      </w:r>
      <w:proofErr w:type="gramStart"/>
      <w:r w:rsidR="008440D6">
        <w:t>обучающимися</w:t>
      </w:r>
      <w:proofErr w:type="gramEnd"/>
      <w:r w:rsidR="008440D6">
        <w:rPr>
          <w:spacing w:val="1"/>
        </w:rPr>
        <w:t xml:space="preserve"> </w:t>
      </w:r>
      <w:r w:rsidR="008440D6">
        <w:t>образовательных</w:t>
      </w:r>
      <w:r w:rsidR="008440D6">
        <w:rPr>
          <w:spacing w:val="1"/>
        </w:rPr>
        <w:t xml:space="preserve"> </w:t>
      </w:r>
      <w:r w:rsidR="008440D6">
        <w:t>программ</w:t>
      </w:r>
      <w:r w:rsidR="008440D6">
        <w:rPr>
          <w:spacing w:val="1"/>
        </w:rPr>
        <w:t xml:space="preserve"> </w:t>
      </w:r>
      <w:r w:rsidR="008440D6">
        <w:t>включают:</w:t>
      </w:r>
      <w:r>
        <w:t xml:space="preserve"> </w:t>
      </w:r>
      <w:r w:rsidR="008440D6">
        <w:t>осознание</w:t>
      </w:r>
      <w:r w:rsidR="008440D6">
        <w:rPr>
          <w:spacing w:val="1"/>
        </w:rPr>
        <w:t xml:space="preserve"> </w:t>
      </w:r>
      <w:r w:rsidR="008440D6">
        <w:t>российской</w:t>
      </w:r>
      <w:r w:rsidR="008440D6">
        <w:rPr>
          <w:spacing w:val="1"/>
        </w:rPr>
        <w:t xml:space="preserve"> </w:t>
      </w:r>
      <w:r w:rsidR="008440D6">
        <w:t>гражданской</w:t>
      </w:r>
      <w:r w:rsidR="008440D6">
        <w:rPr>
          <w:spacing w:val="1"/>
        </w:rPr>
        <w:t xml:space="preserve"> </w:t>
      </w:r>
      <w:r w:rsidR="008440D6">
        <w:t>идентичности;</w:t>
      </w:r>
      <w:r w:rsidR="008440D6">
        <w:rPr>
          <w:spacing w:val="1"/>
        </w:rPr>
        <w:t xml:space="preserve"> </w:t>
      </w:r>
      <w:proofErr w:type="spellStart"/>
      <w:r w:rsidR="008440D6">
        <w:t>сформированность</w:t>
      </w:r>
      <w:proofErr w:type="spellEnd"/>
      <w:r w:rsidR="008440D6">
        <w:rPr>
          <w:spacing w:val="1"/>
        </w:rPr>
        <w:t xml:space="preserve"> </w:t>
      </w:r>
      <w:r w:rsidR="008440D6">
        <w:t>ценностей</w:t>
      </w:r>
      <w:r w:rsidR="008440D6">
        <w:rPr>
          <w:spacing w:val="1"/>
        </w:rPr>
        <w:t xml:space="preserve"> </w:t>
      </w:r>
      <w:r w:rsidR="008440D6">
        <w:t>самостоятельности</w:t>
      </w:r>
      <w:r w:rsidR="008440D6">
        <w:rPr>
          <w:spacing w:val="1"/>
        </w:rPr>
        <w:t xml:space="preserve"> </w:t>
      </w:r>
      <w:r w:rsidR="008440D6">
        <w:t>и</w:t>
      </w:r>
      <w:r w:rsidR="008440D6">
        <w:rPr>
          <w:spacing w:val="1"/>
        </w:rPr>
        <w:t xml:space="preserve"> </w:t>
      </w:r>
      <w:r w:rsidR="008440D6">
        <w:t>инициативы;</w:t>
      </w:r>
      <w:r w:rsidR="008440D6">
        <w:rPr>
          <w:spacing w:val="1"/>
        </w:rPr>
        <w:t xml:space="preserve"> </w:t>
      </w:r>
      <w:r w:rsidR="008440D6">
        <w:t>готовность</w:t>
      </w:r>
      <w:r w:rsidR="008440D6">
        <w:rPr>
          <w:spacing w:val="1"/>
        </w:rPr>
        <w:t xml:space="preserve"> </w:t>
      </w:r>
      <w:r w:rsidR="008440D6">
        <w:t>обучающихся</w:t>
      </w:r>
      <w:r w:rsidR="008440D6">
        <w:rPr>
          <w:spacing w:val="1"/>
        </w:rPr>
        <w:t xml:space="preserve"> </w:t>
      </w:r>
      <w:r w:rsidR="008440D6">
        <w:t>к</w:t>
      </w:r>
      <w:r w:rsidR="008440D6">
        <w:rPr>
          <w:spacing w:val="1"/>
        </w:rPr>
        <w:t xml:space="preserve"> </w:t>
      </w:r>
      <w:r w:rsidR="008440D6">
        <w:t>саморазвитию,</w:t>
      </w:r>
      <w:r w:rsidR="008440D6">
        <w:rPr>
          <w:spacing w:val="1"/>
        </w:rPr>
        <w:t xml:space="preserve"> </w:t>
      </w:r>
      <w:r w:rsidR="008440D6">
        <w:rPr>
          <w:spacing w:val="-1"/>
        </w:rPr>
        <w:t>самостоятельности</w:t>
      </w:r>
      <w:r w:rsidR="008440D6">
        <w:rPr>
          <w:spacing w:val="5"/>
        </w:rPr>
        <w:t xml:space="preserve"> </w:t>
      </w:r>
      <w:r w:rsidR="008440D6">
        <w:t>и</w:t>
      </w:r>
      <w:r w:rsidR="008440D6">
        <w:rPr>
          <w:spacing w:val="-2"/>
        </w:rPr>
        <w:t xml:space="preserve"> </w:t>
      </w:r>
      <w:r w:rsidR="008440D6">
        <w:t>личностному</w:t>
      </w:r>
      <w:r w:rsidR="008440D6">
        <w:rPr>
          <w:spacing w:val="-16"/>
        </w:rPr>
        <w:t xml:space="preserve"> </w:t>
      </w:r>
      <w:r w:rsidR="008440D6">
        <w:t>самоопределению;</w:t>
      </w:r>
      <w:r>
        <w:t xml:space="preserve"> </w:t>
      </w:r>
      <w:r w:rsidR="008440D6">
        <w:t>наличие</w:t>
      </w:r>
      <w:r w:rsidR="008440D6">
        <w:rPr>
          <w:spacing w:val="1"/>
        </w:rPr>
        <w:t xml:space="preserve"> </w:t>
      </w:r>
      <w:r w:rsidR="008440D6">
        <w:t>мотивации</w:t>
      </w:r>
      <w:r w:rsidR="008440D6">
        <w:rPr>
          <w:spacing w:val="1"/>
        </w:rPr>
        <w:t xml:space="preserve"> </w:t>
      </w:r>
      <w:r w:rsidR="008440D6">
        <w:t>к</w:t>
      </w:r>
      <w:r w:rsidR="008440D6">
        <w:rPr>
          <w:spacing w:val="1"/>
        </w:rPr>
        <w:t xml:space="preserve"> </w:t>
      </w:r>
      <w:r w:rsidR="008440D6">
        <w:t>целенаправленной</w:t>
      </w:r>
      <w:r w:rsidR="008440D6">
        <w:rPr>
          <w:spacing w:val="1"/>
        </w:rPr>
        <w:t xml:space="preserve"> </w:t>
      </w:r>
      <w:r w:rsidR="008440D6">
        <w:t>социально</w:t>
      </w:r>
      <w:r w:rsidR="008440D6">
        <w:rPr>
          <w:spacing w:val="1"/>
        </w:rPr>
        <w:t xml:space="preserve"> </w:t>
      </w:r>
      <w:r w:rsidR="008440D6">
        <w:t>значимой</w:t>
      </w:r>
      <w:r w:rsidR="008440D6">
        <w:rPr>
          <w:spacing w:val="1"/>
        </w:rPr>
        <w:t xml:space="preserve"> </w:t>
      </w:r>
      <w:r w:rsidR="008440D6">
        <w:t>деятельности;</w:t>
      </w:r>
      <w:r w:rsidR="008440D6">
        <w:rPr>
          <w:spacing w:val="1"/>
        </w:rPr>
        <w:t xml:space="preserve"> </w:t>
      </w:r>
      <w:proofErr w:type="spellStart"/>
      <w:r w:rsidR="008440D6">
        <w:t>сформированность</w:t>
      </w:r>
      <w:proofErr w:type="spellEnd"/>
      <w:r w:rsidR="008440D6">
        <w:rPr>
          <w:spacing w:val="51"/>
        </w:rPr>
        <w:t xml:space="preserve"> </w:t>
      </w:r>
      <w:r w:rsidR="008440D6">
        <w:t>внутренней</w:t>
      </w:r>
      <w:r w:rsidR="008440D6">
        <w:rPr>
          <w:spacing w:val="53"/>
        </w:rPr>
        <w:t xml:space="preserve"> </w:t>
      </w:r>
      <w:r w:rsidR="008440D6">
        <w:t>позиции</w:t>
      </w:r>
      <w:r w:rsidR="008440D6">
        <w:rPr>
          <w:spacing w:val="50"/>
        </w:rPr>
        <w:t xml:space="preserve"> </w:t>
      </w:r>
      <w:r w:rsidR="008440D6">
        <w:t>личности</w:t>
      </w:r>
      <w:r w:rsidR="008440D6">
        <w:rPr>
          <w:spacing w:val="50"/>
        </w:rPr>
        <w:t xml:space="preserve"> </w:t>
      </w:r>
      <w:r w:rsidR="008440D6">
        <w:t>как</w:t>
      </w:r>
      <w:r w:rsidR="008440D6">
        <w:rPr>
          <w:spacing w:val="41"/>
        </w:rPr>
        <w:t xml:space="preserve"> </w:t>
      </w:r>
      <w:r w:rsidR="008440D6">
        <w:t>особого</w:t>
      </w:r>
      <w:r w:rsidR="008440D6">
        <w:rPr>
          <w:spacing w:val="57"/>
        </w:rPr>
        <w:t xml:space="preserve"> </w:t>
      </w:r>
      <w:r w:rsidR="008440D6">
        <w:t>ценностного</w:t>
      </w:r>
      <w:r>
        <w:t xml:space="preserve"> </w:t>
      </w:r>
    </w:p>
    <w:p w:rsidR="008440D6" w:rsidRDefault="008440D6" w:rsidP="00B330A6">
      <w:pPr>
        <w:pStyle w:val="a3"/>
        <w:tabs>
          <w:tab w:val="left" w:pos="0"/>
        </w:tabs>
        <w:ind w:left="0" w:right="330"/>
      </w:pPr>
      <w:r>
        <w:t>отношения</w:t>
      </w:r>
      <w:r>
        <w:rPr>
          <w:spacing w:val="-9"/>
        </w:rPr>
        <w:t xml:space="preserve"> </w:t>
      </w:r>
      <w:r>
        <w:t>к</w:t>
      </w:r>
      <w:r>
        <w:rPr>
          <w:spacing w:val="-6"/>
        </w:rPr>
        <w:t xml:space="preserve"> </w:t>
      </w:r>
      <w:r>
        <w:t>себе,</w:t>
      </w:r>
      <w:r>
        <w:rPr>
          <w:spacing w:val="-7"/>
        </w:rPr>
        <w:t xml:space="preserve"> </w:t>
      </w:r>
      <w:r>
        <w:t>окружающим</w:t>
      </w:r>
      <w:r>
        <w:rPr>
          <w:spacing w:val="1"/>
        </w:rPr>
        <w:t xml:space="preserve"> </w:t>
      </w:r>
      <w:r>
        <w:t>людям</w:t>
      </w:r>
      <w:r>
        <w:rPr>
          <w:spacing w:val="3"/>
        </w:rPr>
        <w:t xml:space="preserve"> </w:t>
      </w:r>
      <w:r>
        <w:t>и</w:t>
      </w:r>
      <w:r>
        <w:rPr>
          <w:spacing w:val="-9"/>
        </w:rPr>
        <w:t xml:space="preserve"> </w:t>
      </w:r>
      <w:r>
        <w:t>жизни</w:t>
      </w:r>
      <w:r>
        <w:rPr>
          <w:spacing w:val="1"/>
        </w:rPr>
        <w:t xml:space="preserve"> </w:t>
      </w:r>
      <w:r>
        <w:t>в</w:t>
      </w:r>
      <w:r>
        <w:rPr>
          <w:spacing w:val="-6"/>
        </w:rPr>
        <w:t xml:space="preserve"> </w:t>
      </w:r>
      <w:r>
        <w:t>целом.</w:t>
      </w:r>
    </w:p>
    <w:p w:rsidR="008440D6" w:rsidRDefault="00B330A6" w:rsidP="00B330A6">
      <w:pPr>
        <w:pStyle w:val="a3"/>
        <w:ind w:left="0" w:right="316"/>
      </w:pPr>
      <w:r>
        <w:tab/>
        <w:t xml:space="preserve">          </w:t>
      </w:r>
      <w:r w:rsidR="008440D6">
        <w:t>Воспитательная</w:t>
      </w:r>
      <w:r w:rsidR="008440D6">
        <w:rPr>
          <w:spacing w:val="1"/>
        </w:rPr>
        <w:t xml:space="preserve"> </w:t>
      </w:r>
      <w:r w:rsidR="008440D6">
        <w:t>деятельность</w:t>
      </w:r>
      <w:r w:rsidR="008440D6">
        <w:rPr>
          <w:spacing w:val="1"/>
        </w:rPr>
        <w:t xml:space="preserve"> </w:t>
      </w:r>
      <w:r w:rsidR="008440D6">
        <w:t>в</w:t>
      </w:r>
      <w:r w:rsidR="008440D6">
        <w:rPr>
          <w:spacing w:val="1"/>
        </w:rPr>
        <w:t xml:space="preserve"> </w:t>
      </w:r>
      <w:r w:rsidR="008440D6">
        <w:t>образовательной</w:t>
      </w:r>
      <w:r w:rsidR="008440D6">
        <w:rPr>
          <w:spacing w:val="1"/>
        </w:rPr>
        <w:t xml:space="preserve"> </w:t>
      </w:r>
      <w:r w:rsidR="008440D6">
        <w:t>организации</w:t>
      </w:r>
      <w:r w:rsidR="008440D6">
        <w:rPr>
          <w:spacing w:val="1"/>
        </w:rPr>
        <w:t xml:space="preserve"> </w:t>
      </w:r>
      <w:r w:rsidR="008440D6">
        <w:t>планируется</w:t>
      </w:r>
      <w:r w:rsidR="008440D6">
        <w:rPr>
          <w:spacing w:val="1"/>
        </w:rPr>
        <w:t xml:space="preserve"> </w:t>
      </w:r>
      <w:r w:rsidR="008440D6">
        <w:t>и</w:t>
      </w:r>
      <w:r w:rsidR="008440D6">
        <w:rPr>
          <w:spacing w:val="1"/>
        </w:rPr>
        <w:t xml:space="preserve"> </w:t>
      </w:r>
      <w:r w:rsidR="008440D6">
        <w:t>осуществляется</w:t>
      </w:r>
      <w:r w:rsidR="008440D6">
        <w:rPr>
          <w:spacing w:val="1"/>
        </w:rPr>
        <w:t xml:space="preserve"> </w:t>
      </w:r>
      <w:r w:rsidR="008440D6">
        <w:t>на</w:t>
      </w:r>
      <w:r w:rsidR="008440D6">
        <w:rPr>
          <w:spacing w:val="1"/>
        </w:rPr>
        <w:t xml:space="preserve"> </w:t>
      </w:r>
      <w:r w:rsidR="008440D6">
        <w:t>основе</w:t>
      </w:r>
      <w:r w:rsidR="008440D6">
        <w:rPr>
          <w:spacing w:val="1"/>
        </w:rPr>
        <w:t xml:space="preserve"> </w:t>
      </w:r>
      <w:proofErr w:type="spellStart"/>
      <w:r w:rsidR="008440D6">
        <w:t>аксиологического</w:t>
      </w:r>
      <w:proofErr w:type="spellEnd"/>
      <w:r w:rsidR="008440D6">
        <w:t>,</w:t>
      </w:r>
      <w:r w:rsidR="008440D6">
        <w:rPr>
          <w:spacing w:val="1"/>
        </w:rPr>
        <w:t xml:space="preserve"> </w:t>
      </w:r>
      <w:r w:rsidR="008440D6">
        <w:t>антропологического,</w:t>
      </w:r>
      <w:r w:rsidR="008440D6">
        <w:rPr>
          <w:spacing w:val="61"/>
        </w:rPr>
        <w:t xml:space="preserve"> </w:t>
      </w:r>
      <w:r w:rsidR="008440D6">
        <w:t>культурн</w:t>
      </w:r>
      <w:proofErr w:type="gramStart"/>
      <w:r w:rsidR="008440D6">
        <w:t>о-</w:t>
      </w:r>
      <w:proofErr w:type="gramEnd"/>
      <w:r w:rsidR="008440D6">
        <w:rPr>
          <w:spacing w:val="1"/>
        </w:rPr>
        <w:t xml:space="preserve"> </w:t>
      </w:r>
      <w:r w:rsidR="008440D6">
        <w:t>исторического,</w:t>
      </w:r>
      <w:r w:rsidR="008440D6">
        <w:rPr>
          <w:spacing w:val="1"/>
        </w:rPr>
        <w:t xml:space="preserve"> </w:t>
      </w:r>
      <w:proofErr w:type="spellStart"/>
      <w:r w:rsidR="008440D6">
        <w:t>системно-деятельностного</w:t>
      </w:r>
      <w:proofErr w:type="spellEnd"/>
      <w:r w:rsidR="008440D6">
        <w:t>,</w:t>
      </w:r>
      <w:r w:rsidR="008440D6">
        <w:rPr>
          <w:spacing w:val="1"/>
        </w:rPr>
        <w:t xml:space="preserve"> </w:t>
      </w:r>
      <w:r w:rsidR="008440D6">
        <w:t>личностно-ориентированного</w:t>
      </w:r>
      <w:r w:rsidR="008440D6">
        <w:rPr>
          <w:spacing w:val="1"/>
        </w:rPr>
        <w:t xml:space="preserve"> </w:t>
      </w:r>
      <w:r w:rsidR="008440D6">
        <w:t>подходов</w:t>
      </w:r>
      <w:r w:rsidR="008440D6">
        <w:rPr>
          <w:spacing w:val="1"/>
        </w:rPr>
        <w:t xml:space="preserve"> </w:t>
      </w:r>
      <w:r w:rsidR="008440D6">
        <w:t>и</w:t>
      </w:r>
      <w:r w:rsidR="008440D6">
        <w:rPr>
          <w:spacing w:val="1"/>
        </w:rPr>
        <w:t xml:space="preserve"> </w:t>
      </w:r>
      <w:r w:rsidR="008440D6">
        <w:t>с</w:t>
      </w:r>
      <w:r w:rsidR="008440D6">
        <w:rPr>
          <w:spacing w:val="1"/>
        </w:rPr>
        <w:t xml:space="preserve"> </w:t>
      </w:r>
      <w:r w:rsidR="008440D6">
        <w:t>учётом принципов воспитания: гуманистической направленности воспитания, совместной</w:t>
      </w:r>
      <w:r w:rsidR="008440D6">
        <w:rPr>
          <w:spacing w:val="1"/>
        </w:rPr>
        <w:t xml:space="preserve"> </w:t>
      </w:r>
      <w:r w:rsidR="008440D6">
        <w:t>деятельности</w:t>
      </w:r>
      <w:r w:rsidR="008440D6">
        <w:rPr>
          <w:spacing w:val="1"/>
        </w:rPr>
        <w:t xml:space="preserve"> </w:t>
      </w:r>
      <w:r w:rsidR="008440D6">
        <w:t>детей</w:t>
      </w:r>
      <w:r w:rsidR="008440D6">
        <w:rPr>
          <w:spacing w:val="1"/>
        </w:rPr>
        <w:t xml:space="preserve"> </w:t>
      </w:r>
      <w:r w:rsidR="008440D6">
        <w:t>и</w:t>
      </w:r>
      <w:r w:rsidR="008440D6">
        <w:rPr>
          <w:spacing w:val="1"/>
        </w:rPr>
        <w:t xml:space="preserve"> </w:t>
      </w:r>
      <w:r w:rsidR="008440D6">
        <w:t>взрослых,</w:t>
      </w:r>
      <w:r w:rsidR="008440D6">
        <w:rPr>
          <w:spacing w:val="1"/>
        </w:rPr>
        <w:t xml:space="preserve"> </w:t>
      </w:r>
      <w:r w:rsidR="008440D6">
        <w:t>следования</w:t>
      </w:r>
      <w:r w:rsidR="008440D6">
        <w:rPr>
          <w:spacing w:val="1"/>
        </w:rPr>
        <w:t xml:space="preserve"> </w:t>
      </w:r>
      <w:r w:rsidR="008440D6">
        <w:t>нравственному</w:t>
      </w:r>
      <w:r w:rsidR="008440D6">
        <w:rPr>
          <w:spacing w:val="1"/>
        </w:rPr>
        <w:t xml:space="preserve"> </w:t>
      </w:r>
      <w:r w:rsidR="008440D6">
        <w:t>примеру,</w:t>
      </w:r>
      <w:r w:rsidR="008440D6">
        <w:rPr>
          <w:spacing w:val="1"/>
        </w:rPr>
        <w:t xml:space="preserve"> </w:t>
      </w:r>
      <w:r w:rsidR="008440D6">
        <w:t>безопасной</w:t>
      </w:r>
      <w:r w:rsidR="008440D6">
        <w:rPr>
          <w:spacing w:val="1"/>
        </w:rPr>
        <w:t xml:space="preserve"> </w:t>
      </w:r>
      <w:r>
        <w:t xml:space="preserve">жизнедеятельности, инклюзивное, </w:t>
      </w:r>
      <w:proofErr w:type="spellStart"/>
      <w:r w:rsidR="008440D6">
        <w:t>возрастосообразности</w:t>
      </w:r>
      <w:proofErr w:type="spellEnd"/>
      <w:r w:rsidR="008440D6">
        <w:t>.</w:t>
      </w:r>
    </w:p>
    <w:p w:rsidR="00B330A6" w:rsidRDefault="00B330A6" w:rsidP="00B330A6">
      <w:pPr>
        <w:pStyle w:val="a3"/>
        <w:ind w:left="0" w:right="316"/>
      </w:pPr>
    </w:p>
    <w:p w:rsidR="00B330A6" w:rsidRDefault="00B330A6" w:rsidP="00B330A6">
      <w:pPr>
        <w:pStyle w:val="a3"/>
        <w:ind w:left="0" w:right="316"/>
      </w:pPr>
    </w:p>
    <w:p w:rsidR="008440D6" w:rsidRDefault="00B330A6" w:rsidP="008440D6">
      <w:pPr>
        <w:pStyle w:val="a3"/>
        <w:ind w:left="0"/>
        <w:jc w:val="left"/>
        <w:rPr>
          <w:sz w:val="37"/>
        </w:rPr>
      </w:pPr>
      <w:r>
        <w:rPr>
          <w:sz w:val="37"/>
        </w:rPr>
        <w:lastRenderedPageBreak/>
        <w:tab/>
      </w:r>
    </w:p>
    <w:p w:rsidR="00C10D16" w:rsidRDefault="000A528E" w:rsidP="008440D6">
      <w:pPr>
        <w:pStyle w:val="1"/>
        <w:numPr>
          <w:ilvl w:val="1"/>
          <w:numId w:val="23"/>
        </w:numPr>
        <w:tabs>
          <w:tab w:val="left" w:pos="0"/>
        </w:tabs>
        <w:ind w:left="0" w:firstLine="851"/>
      </w:pPr>
      <w:bookmarkStart w:id="3" w:name="1.2_Направления_воспитания."/>
      <w:bookmarkEnd w:id="3"/>
      <w:r>
        <w:t>Направления</w:t>
      </w:r>
      <w:r>
        <w:rPr>
          <w:spacing w:val="-12"/>
        </w:rPr>
        <w:t xml:space="preserve"> </w:t>
      </w:r>
      <w:r>
        <w:t>воспитания.</w:t>
      </w:r>
    </w:p>
    <w:p w:rsidR="00C10D16" w:rsidRDefault="000A528E" w:rsidP="008440D6">
      <w:pPr>
        <w:pStyle w:val="a3"/>
        <w:tabs>
          <w:tab w:val="left" w:pos="0"/>
        </w:tabs>
        <w:ind w:left="0" w:right="319" w:firstLine="851"/>
      </w:pPr>
      <w:r>
        <w:t>Программа</w:t>
      </w:r>
      <w:r>
        <w:rPr>
          <w:spacing w:val="1"/>
        </w:rPr>
        <w:t xml:space="preserve"> </w:t>
      </w:r>
      <w:r>
        <w:t>воспитания</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воспитания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ООО</w:t>
      </w:r>
      <w:r>
        <w:rPr>
          <w:spacing w:val="1"/>
        </w:rPr>
        <w:t xml:space="preserve"> </w:t>
      </w:r>
      <w:r>
        <w:t>и</w:t>
      </w:r>
      <w:r>
        <w:rPr>
          <w:spacing w:val="1"/>
        </w:rPr>
        <w:t xml:space="preserve"> </w:t>
      </w:r>
      <w:r>
        <w:t>отражает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 и приобретать первоначальный опыт деятельности на их основе, в том числе в</w:t>
      </w:r>
      <w:r>
        <w:rPr>
          <w:spacing w:val="1"/>
        </w:rPr>
        <w:t xml:space="preserve"> </w:t>
      </w:r>
      <w:r>
        <w:t>части:</w:t>
      </w:r>
    </w:p>
    <w:p w:rsidR="00C10D16" w:rsidRDefault="000A528E" w:rsidP="008440D6">
      <w:pPr>
        <w:pStyle w:val="a3"/>
        <w:tabs>
          <w:tab w:val="left" w:pos="0"/>
        </w:tabs>
        <w:ind w:left="0" w:right="325" w:firstLine="851"/>
      </w:pPr>
      <w:r>
        <w:t>гражданского</w:t>
      </w:r>
      <w:r>
        <w:rPr>
          <w:spacing w:val="1"/>
        </w:rPr>
        <w:t xml:space="preserve"> </w:t>
      </w:r>
      <w:r>
        <w:t>воспитания,</w:t>
      </w:r>
      <w:r>
        <w:rPr>
          <w:spacing w:val="1"/>
        </w:rPr>
        <w:t xml:space="preserve"> </w:t>
      </w:r>
      <w:r>
        <w:t>способствующего</w:t>
      </w:r>
      <w:r>
        <w:rPr>
          <w:spacing w:val="1"/>
        </w:rPr>
        <w:t xml:space="preserve"> </w:t>
      </w:r>
      <w:r>
        <w:t>формированию</w:t>
      </w:r>
      <w:r>
        <w:rPr>
          <w:spacing w:val="61"/>
        </w:rPr>
        <w:t xml:space="preserve"> </w:t>
      </w:r>
      <w:r>
        <w:t>российской</w:t>
      </w:r>
      <w:r>
        <w:rPr>
          <w:spacing w:val="1"/>
        </w:rPr>
        <w:t xml:space="preserve"> </w:t>
      </w:r>
      <w:r>
        <w:t>гражданской идентичности, принадлежности к общности граждан Российской Федерации, к</w:t>
      </w:r>
      <w:r>
        <w:rPr>
          <w:spacing w:val="1"/>
        </w:rPr>
        <w:t xml:space="preserve"> </w:t>
      </w:r>
      <w:r>
        <w:t>народу России как источнику власти в Российском государстве и субъекту тысячелетней</w:t>
      </w:r>
      <w:r>
        <w:rPr>
          <w:spacing w:val="1"/>
        </w:rPr>
        <w:t xml:space="preserve"> </w:t>
      </w:r>
      <w:r>
        <w:t>российской государственности, уважения к правам, свободам и обязанностям гражданина</w:t>
      </w:r>
      <w:r>
        <w:rPr>
          <w:spacing w:val="1"/>
        </w:rPr>
        <w:t xml:space="preserve"> </w:t>
      </w:r>
      <w:r>
        <w:t>России, правовой</w:t>
      </w:r>
      <w:r>
        <w:rPr>
          <w:spacing w:val="-1"/>
        </w:rPr>
        <w:t xml:space="preserve"> </w:t>
      </w:r>
      <w:r>
        <w:t>и</w:t>
      </w:r>
      <w:r>
        <w:rPr>
          <w:spacing w:val="-2"/>
        </w:rPr>
        <w:t xml:space="preserve"> </w:t>
      </w:r>
      <w:r>
        <w:t>политической культуры.</w:t>
      </w:r>
    </w:p>
    <w:p w:rsidR="00C10D16" w:rsidRDefault="000A528E" w:rsidP="008440D6">
      <w:pPr>
        <w:pStyle w:val="a3"/>
        <w:tabs>
          <w:tab w:val="left" w:pos="0"/>
        </w:tabs>
        <w:ind w:left="0" w:right="340" w:firstLine="851"/>
      </w:pPr>
      <w:r>
        <w:t>патриотического воспитания, основанного на воспитании любви к родному краю,</w:t>
      </w:r>
      <w:r>
        <w:rPr>
          <w:spacing w:val="1"/>
        </w:rPr>
        <w:t xml:space="preserve"> </w:t>
      </w:r>
      <w:r>
        <w:t>Родине, своему народу, уважения к другим народам России; историческое просвещение,</w:t>
      </w:r>
      <w:r>
        <w:rPr>
          <w:spacing w:val="1"/>
        </w:rPr>
        <w:t xml:space="preserve"> </w:t>
      </w:r>
      <w:r>
        <w:t>формирование российского национального исторического сознания, российской культурной</w:t>
      </w:r>
      <w:r>
        <w:rPr>
          <w:spacing w:val="-57"/>
        </w:rPr>
        <w:t xml:space="preserve"> </w:t>
      </w:r>
      <w:r>
        <w:t>идентичности.</w:t>
      </w:r>
    </w:p>
    <w:p w:rsidR="00C10D16" w:rsidRDefault="000A528E" w:rsidP="008440D6">
      <w:pPr>
        <w:pStyle w:val="a3"/>
        <w:tabs>
          <w:tab w:val="left" w:pos="0"/>
        </w:tabs>
        <w:ind w:left="0" w:right="324" w:firstLine="851"/>
      </w:pPr>
      <w:r>
        <w:t>духовно-нравственного</w:t>
      </w:r>
      <w:r>
        <w:rPr>
          <w:spacing w:val="1"/>
        </w:rPr>
        <w:t xml:space="preserve"> </w:t>
      </w:r>
      <w:r>
        <w:t>воспитания</w:t>
      </w:r>
      <w:r>
        <w:rPr>
          <w:spacing w:val="1"/>
        </w:rPr>
        <w:t xml:space="preserve"> </w:t>
      </w:r>
      <w:r>
        <w:t>на</w:t>
      </w:r>
      <w:r>
        <w:rPr>
          <w:spacing w:val="1"/>
        </w:rPr>
        <w:t xml:space="preserve"> </w:t>
      </w:r>
      <w:r>
        <w:t>основе</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формирование</w:t>
      </w:r>
      <w:r>
        <w:rPr>
          <w:spacing w:val="1"/>
        </w:rPr>
        <w:t xml:space="preserve"> </w:t>
      </w:r>
      <w:r>
        <w:t>традиционных</w:t>
      </w:r>
      <w:r>
        <w:rPr>
          <w:spacing w:val="1"/>
        </w:rPr>
        <w:t xml:space="preserve"> </w:t>
      </w:r>
      <w:r>
        <w:t>российских</w:t>
      </w:r>
      <w:r>
        <w:rPr>
          <w:spacing w:val="1"/>
        </w:rPr>
        <w:t xml:space="preserve"> </w:t>
      </w:r>
      <w:r>
        <w:t>семейных</w:t>
      </w:r>
      <w:r>
        <w:rPr>
          <w:spacing w:val="1"/>
        </w:rPr>
        <w:t xml:space="preserve"> </w:t>
      </w:r>
      <w:r>
        <w:t>ценностей;</w:t>
      </w:r>
      <w:r>
        <w:rPr>
          <w:spacing w:val="1"/>
        </w:rPr>
        <w:t xml:space="preserve"> </w:t>
      </w:r>
      <w:r>
        <w:t>воспитание</w:t>
      </w:r>
      <w:r>
        <w:rPr>
          <w:spacing w:val="1"/>
        </w:rPr>
        <w:t xml:space="preserve"> </w:t>
      </w:r>
      <w:r>
        <w:t>честности,</w:t>
      </w:r>
      <w:r>
        <w:rPr>
          <w:spacing w:val="1"/>
        </w:rPr>
        <w:t xml:space="preserve"> </w:t>
      </w:r>
      <w:r>
        <w:t>доброты,</w:t>
      </w:r>
      <w:r>
        <w:rPr>
          <w:spacing w:val="1"/>
        </w:rPr>
        <w:t xml:space="preserve"> </w:t>
      </w:r>
      <w:r>
        <w:t>милосердия,</w:t>
      </w:r>
      <w:r>
        <w:rPr>
          <w:spacing w:val="1"/>
        </w:rPr>
        <w:t xml:space="preserve"> </w:t>
      </w:r>
      <w:r>
        <w:t>справедливости,</w:t>
      </w:r>
      <w:r>
        <w:rPr>
          <w:spacing w:val="-1"/>
        </w:rPr>
        <w:t xml:space="preserve"> </w:t>
      </w:r>
      <w:r>
        <w:t>дружелюбия</w:t>
      </w:r>
      <w:r>
        <w:rPr>
          <w:spacing w:val="-1"/>
        </w:rPr>
        <w:t xml:space="preserve"> </w:t>
      </w:r>
      <w:r>
        <w:t>и</w:t>
      </w:r>
      <w:r>
        <w:rPr>
          <w:spacing w:val="1"/>
        </w:rPr>
        <w:t xml:space="preserve"> </w:t>
      </w:r>
      <w:r>
        <w:t>взаимопомощи,</w:t>
      </w:r>
      <w:r>
        <w:rPr>
          <w:spacing w:val="-2"/>
        </w:rPr>
        <w:t xml:space="preserve"> </w:t>
      </w:r>
      <w:r>
        <w:t>уважения</w:t>
      </w:r>
      <w:r>
        <w:rPr>
          <w:spacing w:val="-1"/>
        </w:rPr>
        <w:t xml:space="preserve"> </w:t>
      </w:r>
      <w:r>
        <w:t>к</w:t>
      </w:r>
      <w:r>
        <w:rPr>
          <w:spacing w:val="-1"/>
        </w:rPr>
        <w:t xml:space="preserve"> </w:t>
      </w:r>
      <w:r>
        <w:t>старшим,</w:t>
      </w:r>
      <w:r>
        <w:rPr>
          <w:spacing w:val="2"/>
        </w:rPr>
        <w:t xml:space="preserve"> </w:t>
      </w:r>
      <w:r>
        <w:t>к</w:t>
      </w:r>
      <w:r>
        <w:rPr>
          <w:spacing w:val="-11"/>
        </w:rPr>
        <w:t xml:space="preserve"> </w:t>
      </w:r>
      <w:r>
        <w:t>памяти</w:t>
      </w:r>
      <w:r>
        <w:rPr>
          <w:spacing w:val="-8"/>
        </w:rPr>
        <w:t xml:space="preserve"> </w:t>
      </w:r>
      <w:r>
        <w:t>предков.</w:t>
      </w:r>
    </w:p>
    <w:p w:rsidR="00C10D16" w:rsidRDefault="000A528E" w:rsidP="008440D6">
      <w:pPr>
        <w:pStyle w:val="a3"/>
        <w:tabs>
          <w:tab w:val="left" w:pos="0"/>
        </w:tabs>
        <w:ind w:left="0" w:right="337" w:firstLine="851"/>
      </w:pPr>
      <w:r>
        <w:t>эстетического воспитания, способствующего формированию эстетической культуры</w:t>
      </w:r>
      <w:r>
        <w:rPr>
          <w:spacing w:val="1"/>
        </w:rPr>
        <w:t xml:space="preserve"> </w:t>
      </w:r>
      <w:r>
        <w:t>на основе российских традиционных духовных ценностей, приобщение к лучшим образцам</w:t>
      </w:r>
      <w:r>
        <w:rPr>
          <w:spacing w:val="1"/>
        </w:rPr>
        <w:t xml:space="preserve"> </w:t>
      </w:r>
      <w:r>
        <w:t>отечественного</w:t>
      </w:r>
      <w:r>
        <w:rPr>
          <w:spacing w:val="7"/>
        </w:rPr>
        <w:t xml:space="preserve"> </w:t>
      </w:r>
      <w:r>
        <w:t>и</w:t>
      </w:r>
      <w:r>
        <w:rPr>
          <w:spacing w:val="-2"/>
        </w:rPr>
        <w:t xml:space="preserve"> </w:t>
      </w:r>
      <w:r>
        <w:t>мирового</w:t>
      </w:r>
      <w:r>
        <w:rPr>
          <w:spacing w:val="13"/>
        </w:rPr>
        <w:t xml:space="preserve"> </w:t>
      </w:r>
      <w:r>
        <w:t>искусства.</w:t>
      </w:r>
    </w:p>
    <w:p w:rsidR="00C10D16" w:rsidRDefault="000A528E" w:rsidP="008440D6">
      <w:pPr>
        <w:pStyle w:val="a3"/>
        <w:tabs>
          <w:tab w:val="left" w:pos="0"/>
        </w:tabs>
        <w:ind w:left="0" w:right="328" w:firstLine="851"/>
      </w:pPr>
      <w:r>
        <w:t>физического воспитания, ориентированного на формирование культуры здорового</w:t>
      </w:r>
      <w:r>
        <w:rPr>
          <w:spacing w:val="1"/>
        </w:rPr>
        <w:t xml:space="preserve"> </w:t>
      </w:r>
      <w:r>
        <w:t>образа жизни</w:t>
      </w:r>
      <w:r w:rsidR="00C05785">
        <w:t xml:space="preserve">, преимуществах ведения трезвого образа жизни </w:t>
      </w:r>
      <w:r>
        <w:t>и эмоционального благополучия - развитие физических способностей с учётом</w:t>
      </w:r>
      <w:r>
        <w:rPr>
          <w:spacing w:val="-57"/>
        </w:rPr>
        <w:t xml:space="preserve"> </w:t>
      </w:r>
      <w:r>
        <w:t>возможностей</w:t>
      </w:r>
      <w:r>
        <w:rPr>
          <w:spacing w:val="1"/>
        </w:rPr>
        <w:t xml:space="preserve"> </w:t>
      </w:r>
      <w:r>
        <w:t>и</w:t>
      </w:r>
      <w:r>
        <w:rPr>
          <w:spacing w:val="1"/>
        </w:rPr>
        <w:t xml:space="preserve"> </w:t>
      </w:r>
      <w:r>
        <w:t>состояния</w:t>
      </w:r>
      <w:r>
        <w:rPr>
          <w:spacing w:val="1"/>
        </w:rPr>
        <w:t xml:space="preserve"> </w:t>
      </w:r>
      <w:r>
        <w:t>здоровья,</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природной</w:t>
      </w:r>
      <w:r>
        <w:rPr>
          <w:spacing w:val="1"/>
        </w:rPr>
        <w:t xml:space="preserve"> </w:t>
      </w:r>
      <w:r>
        <w:t>и</w:t>
      </w:r>
      <w:r>
        <w:rPr>
          <w:spacing w:val="1"/>
        </w:rPr>
        <w:t xml:space="preserve"> </w:t>
      </w:r>
      <w:r>
        <w:t>социальной</w:t>
      </w:r>
      <w:r>
        <w:rPr>
          <w:spacing w:val="4"/>
        </w:rPr>
        <w:t xml:space="preserve"> </w:t>
      </w:r>
      <w:r>
        <w:t>среде,</w:t>
      </w:r>
      <w:r>
        <w:rPr>
          <w:spacing w:val="10"/>
        </w:rPr>
        <w:t xml:space="preserve"> </w:t>
      </w:r>
      <w:r>
        <w:t>чрезвычайных</w:t>
      </w:r>
      <w:r>
        <w:rPr>
          <w:spacing w:val="-6"/>
        </w:rPr>
        <w:t xml:space="preserve"> </w:t>
      </w:r>
      <w:r>
        <w:t>ситуациях.</w:t>
      </w:r>
    </w:p>
    <w:p w:rsidR="00C10D16" w:rsidRDefault="000A528E" w:rsidP="008440D6">
      <w:pPr>
        <w:pStyle w:val="a3"/>
        <w:tabs>
          <w:tab w:val="left" w:pos="0"/>
        </w:tabs>
        <w:ind w:left="0" w:right="320" w:firstLine="851"/>
      </w:pPr>
      <w:r>
        <w:t>трудового воспитания, основанного на воспитании уважения к труду, трудящимся,</w:t>
      </w:r>
      <w:r>
        <w:rPr>
          <w:spacing w:val="1"/>
        </w:rPr>
        <w:t xml:space="preserve"> </w:t>
      </w:r>
      <w:r>
        <w:t>результатам</w:t>
      </w:r>
      <w:r>
        <w:rPr>
          <w:spacing w:val="1"/>
        </w:rPr>
        <w:t xml:space="preserve"> </w:t>
      </w:r>
      <w:r>
        <w:t>труда</w:t>
      </w:r>
      <w:r>
        <w:rPr>
          <w:spacing w:val="1"/>
        </w:rPr>
        <w:t xml:space="preserve"> </w:t>
      </w:r>
      <w:r>
        <w:t>(своего</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ориентации</w:t>
      </w:r>
      <w:r>
        <w:rPr>
          <w:spacing w:val="1"/>
        </w:rPr>
        <w:t xml:space="preserve"> </w:t>
      </w:r>
      <w:r>
        <w:t>на</w:t>
      </w:r>
      <w:r>
        <w:rPr>
          <w:spacing w:val="1"/>
        </w:rPr>
        <w:t xml:space="preserve"> </w:t>
      </w:r>
      <w:r>
        <w:t>трудовую</w:t>
      </w:r>
      <w:r>
        <w:rPr>
          <w:spacing w:val="1"/>
        </w:rPr>
        <w:t xml:space="preserve"> </w:t>
      </w:r>
      <w:r>
        <w:t>деятельность,</w:t>
      </w:r>
      <w:r>
        <w:rPr>
          <w:spacing w:val="1"/>
        </w:rPr>
        <w:t xml:space="preserve"> </w:t>
      </w:r>
      <w:r>
        <w:t>получение профессии, личностное самовыражение в продуктивном, нравственно достойном</w:t>
      </w:r>
      <w:r>
        <w:rPr>
          <w:spacing w:val="1"/>
        </w:rPr>
        <w:t xml:space="preserve"> </w:t>
      </w:r>
      <w:r>
        <w:t>труде в российском обществе, достижение выдающихся результатов в профессиональной</w:t>
      </w:r>
      <w:r>
        <w:rPr>
          <w:spacing w:val="1"/>
        </w:rPr>
        <w:t xml:space="preserve"> </w:t>
      </w:r>
      <w:r>
        <w:t>деятельности.</w:t>
      </w:r>
    </w:p>
    <w:p w:rsidR="00C10D16" w:rsidRDefault="000A528E" w:rsidP="008440D6">
      <w:pPr>
        <w:pStyle w:val="a3"/>
        <w:tabs>
          <w:tab w:val="left" w:pos="0"/>
        </w:tabs>
        <w:ind w:left="0" w:right="330" w:firstLine="851"/>
      </w:pPr>
      <w:r>
        <w:t>экологического</w:t>
      </w:r>
      <w:r>
        <w:rPr>
          <w:spacing w:val="1"/>
        </w:rPr>
        <w:t xml:space="preserve"> </w:t>
      </w:r>
      <w:r>
        <w:t>воспитания,</w:t>
      </w:r>
      <w:r>
        <w:rPr>
          <w:spacing w:val="1"/>
        </w:rPr>
        <w:t xml:space="preserve"> </w:t>
      </w:r>
      <w:r>
        <w:t>способствующего</w:t>
      </w:r>
      <w:r>
        <w:rPr>
          <w:spacing w:val="1"/>
        </w:rPr>
        <w:t xml:space="preserve"> </w:t>
      </w:r>
      <w:r>
        <w:t>формированию</w:t>
      </w:r>
      <w:r>
        <w:rPr>
          <w:spacing w:val="1"/>
        </w:rPr>
        <w:t xml:space="preserve"> </w:t>
      </w:r>
      <w:r>
        <w:t>экологической</w:t>
      </w:r>
      <w:r>
        <w:rPr>
          <w:spacing w:val="1"/>
        </w:rPr>
        <w:t xml:space="preserve"> </w:t>
      </w:r>
      <w:r>
        <w:t>культуры, ответственного, бережного отношения к природе, окружающей среде на основе</w:t>
      </w:r>
      <w:r>
        <w:rPr>
          <w:spacing w:val="1"/>
        </w:rPr>
        <w:t xml:space="preserve"> </w:t>
      </w:r>
      <w:r>
        <w:t>российских традиционных духовных ценностей, навыков охраны, защиты, восстановления</w:t>
      </w:r>
      <w:r>
        <w:rPr>
          <w:spacing w:val="1"/>
        </w:rPr>
        <w:t xml:space="preserve"> </w:t>
      </w:r>
      <w:r>
        <w:t>природы,</w:t>
      </w:r>
      <w:r>
        <w:rPr>
          <w:spacing w:val="-5"/>
        </w:rPr>
        <w:t xml:space="preserve"> </w:t>
      </w:r>
      <w:r>
        <w:t>окружающей</w:t>
      </w:r>
      <w:r>
        <w:rPr>
          <w:spacing w:val="9"/>
        </w:rPr>
        <w:t xml:space="preserve"> </w:t>
      </w:r>
      <w:r>
        <w:t>среды.</w:t>
      </w:r>
    </w:p>
    <w:p w:rsidR="00C10D16" w:rsidRPr="008440D6" w:rsidRDefault="00C75A91" w:rsidP="00B330A6">
      <w:pPr>
        <w:pStyle w:val="a3"/>
        <w:tabs>
          <w:tab w:val="left" w:pos="0"/>
        </w:tabs>
        <w:ind w:left="0" w:right="322"/>
        <w:rPr>
          <w:spacing w:val="1"/>
        </w:rPr>
      </w:pPr>
      <w:r>
        <w:t xml:space="preserve">  </w:t>
      </w:r>
      <w:r w:rsidR="000A528E">
        <w:t>ценности</w:t>
      </w:r>
      <w:r w:rsidR="000A528E">
        <w:rPr>
          <w:spacing w:val="1"/>
        </w:rPr>
        <w:t xml:space="preserve"> </w:t>
      </w:r>
      <w:r w:rsidR="000A528E">
        <w:t>научного</w:t>
      </w:r>
      <w:r w:rsidR="000A528E">
        <w:rPr>
          <w:spacing w:val="1"/>
        </w:rPr>
        <w:t xml:space="preserve"> </w:t>
      </w:r>
      <w:r w:rsidR="000A528E">
        <w:t>познания,</w:t>
      </w:r>
      <w:r w:rsidR="000A528E">
        <w:rPr>
          <w:spacing w:val="1"/>
        </w:rPr>
        <w:t xml:space="preserve"> </w:t>
      </w:r>
      <w:r w:rsidR="000A528E">
        <w:t>ориентированного</w:t>
      </w:r>
      <w:r w:rsidR="000A528E">
        <w:rPr>
          <w:spacing w:val="1"/>
        </w:rPr>
        <w:t xml:space="preserve"> </w:t>
      </w:r>
      <w:r w:rsidR="000A528E">
        <w:t>на</w:t>
      </w:r>
      <w:r w:rsidR="000A528E">
        <w:rPr>
          <w:spacing w:val="1"/>
        </w:rPr>
        <w:t xml:space="preserve"> </w:t>
      </w:r>
      <w:r w:rsidR="000A528E">
        <w:t>воспитание</w:t>
      </w:r>
      <w:r w:rsidR="000A528E">
        <w:rPr>
          <w:spacing w:val="1"/>
        </w:rPr>
        <w:t xml:space="preserve"> </w:t>
      </w:r>
      <w:r w:rsidR="000A528E">
        <w:t>стремления</w:t>
      </w:r>
      <w:r w:rsidR="000A528E">
        <w:rPr>
          <w:spacing w:val="1"/>
        </w:rPr>
        <w:t xml:space="preserve"> </w:t>
      </w:r>
      <w:r w:rsidR="000A528E">
        <w:t>к</w:t>
      </w:r>
      <w:r w:rsidR="000A528E">
        <w:rPr>
          <w:spacing w:val="1"/>
        </w:rPr>
        <w:t xml:space="preserve"> </w:t>
      </w:r>
      <w:r>
        <w:rPr>
          <w:spacing w:val="1"/>
        </w:rPr>
        <w:t xml:space="preserve">   </w:t>
      </w:r>
      <w:r w:rsidR="000A528E">
        <w:t>познанию себя и других людей, природы и общества, к получению знаний, качественного</w:t>
      </w:r>
      <w:r w:rsidR="000A528E">
        <w:rPr>
          <w:spacing w:val="1"/>
        </w:rPr>
        <w:t xml:space="preserve"> </w:t>
      </w:r>
      <w:r>
        <w:rPr>
          <w:spacing w:val="1"/>
        </w:rPr>
        <w:t xml:space="preserve">   </w:t>
      </w:r>
      <w:r w:rsidR="008440D6">
        <w:rPr>
          <w:spacing w:val="1"/>
        </w:rPr>
        <w:t xml:space="preserve"> </w:t>
      </w:r>
      <w:r w:rsidR="000A528E">
        <w:t>образования</w:t>
      </w:r>
      <w:r w:rsidR="000A528E">
        <w:rPr>
          <w:spacing w:val="-7"/>
        </w:rPr>
        <w:t xml:space="preserve"> </w:t>
      </w:r>
      <w:r w:rsidR="000A528E">
        <w:t>с учётом</w:t>
      </w:r>
      <w:r w:rsidR="000A528E">
        <w:rPr>
          <w:spacing w:val="9"/>
        </w:rPr>
        <w:t xml:space="preserve"> </w:t>
      </w:r>
      <w:r w:rsidR="000A528E">
        <w:t>личностных</w:t>
      </w:r>
      <w:r w:rsidR="000A528E">
        <w:rPr>
          <w:spacing w:val="-7"/>
        </w:rPr>
        <w:t xml:space="preserve"> </w:t>
      </w:r>
      <w:r w:rsidR="000A528E">
        <w:t>интересов и</w:t>
      </w:r>
      <w:r w:rsidR="000A528E">
        <w:rPr>
          <w:spacing w:val="-8"/>
        </w:rPr>
        <w:t xml:space="preserve"> </w:t>
      </w:r>
      <w:r w:rsidR="000A528E">
        <w:t>общественных</w:t>
      </w:r>
      <w:r w:rsidR="000A528E">
        <w:rPr>
          <w:spacing w:val="-6"/>
        </w:rPr>
        <w:t xml:space="preserve"> </w:t>
      </w:r>
      <w:r w:rsidR="000A528E">
        <w:t>потребностей.</w:t>
      </w:r>
    </w:p>
    <w:p w:rsidR="00C10D16" w:rsidRDefault="00C10D16" w:rsidP="008440D6">
      <w:pPr>
        <w:pStyle w:val="a3"/>
        <w:tabs>
          <w:tab w:val="left" w:pos="0"/>
        </w:tabs>
        <w:ind w:left="0" w:firstLine="851"/>
        <w:jc w:val="left"/>
        <w:rPr>
          <w:sz w:val="37"/>
        </w:rPr>
      </w:pPr>
    </w:p>
    <w:p w:rsidR="00C10D16" w:rsidRDefault="000A528E" w:rsidP="008440D6">
      <w:pPr>
        <w:pStyle w:val="1"/>
        <w:numPr>
          <w:ilvl w:val="1"/>
          <w:numId w:val="23"/>
        </w:numPr>
        <w:tabs>
          <w:tab w:val="left" w:pos="0"/>
        </w:tabs>
        <w:ind w:left="0" w:firstLine="851"/>
      </w:pPr>
      <w:bookmarkStart w:id="4" w:name="1.3_Целевые_ориентиры_результатов_воспит"/>
      <w:bookmarkEnd w:id="4"/>
      <w:r>
        <w:t>Целевые</w:t>
      </w:r>
      <w:r>
        <w:rPr>
          <w:spacing w:val="-9"/>
        </w:rPr>
        <w:t xml:space="preserve"> </w:t>
      </w:r>
      <w:r>
        <w:t>ориентиры</w:t>
      </w:r>
      <w:r>
        <w:rPr>
          <w:spacing w:val="-11"/>
        </w:rPr>
        <w:t xml:space="preserve"> </w:t>
      </w:r>
      <w:r>
        <w:t>результатов</w:t>
      </w:r>
      <w:r>
        <w:rPr>
          <w:spacing w:val="-9"/>
        </w:rPr>
        <w:t xml:space="preserve"> </w:t>
      </w:r>
      <w:r>
        <w:t>воспитания.</w:t>
      </w:r>
    </w:p>
    <w:p w:rsidR="00C05785" w:rsidRDefault="00C05785" w:rsidP="008440D6">
      <w:pPr>
        <w:pStyle w:val="1"/>
        <w:tabs>
          <w:tab w:val="left" w:pos="0"/>
        </w:tabs>
        <w:ind w:left="0" w:firstLine="851"/>
        <w:jc w:val="left"/>
      </w:pPr>
    </w:p>
    <w:p w:rsidR="00C05785" w:rsidRPr="00C05785" w:rsidRDefault="008440D6" w:rsidP="00B330A6">
      <w:pPr>
        <w:pStyle w:val="a4"/>
        <w:widowControl/>
        <w:shd w:val="clear" w:color="auto" w:fill="FFFFFF"/>
        <w:tabs>
          <w:tab w:val="left" w:pos="0"/>
        </w:tabs>
        <w:autoSpaceDE/>
        <w:autoSpaceDN/>
        <w:ind w:left="0"/>
        <w:rPr>
          <w:color w:val="1A1A1A"/>
          <w:sz w:val="24"/>
          <w:szCs w:val="24"/>
          <w:lang w:eastAsia="ru-RU"/>
        </w:rPr>
      </w:pPr>
      <w:r>
        <w:rPr>
          <w:color w:val="1A1A1A"/>
          <w:sz w:val="24"/>
          <w:szCs w:val="24"/>
          <w:lang w:eastAsia="ru-RU"/>
        </w:rPr>
        <w:t xml:space="preserve"> </w:t>
      </w:r>
      <w:r w:rsidR="00C05785">
        <w:rPr>
          <w:color w:val="1A1A1A"/>
          <w:sz w:val="24"/>
          <w:szCs w:val="24"/>
          <w:lang w:eastAsia="ru-RU"/>
        </w:rPr>
        <w:t xml:space="preserve"> </w:t>
      </w:r>
      <w:r w:rsidR="00B330A6">
        <w:rPr>
          <w:color w:val="1A1A1A"/>
          <w:sz w:val="24"/>
          <w:szCs w:val="24"/>
          <w:lang w:eastAsia="ru-RU"/>
        </w:rPr>
        <w:tab/>
      </w:r>
      <w:r w:rsidR="00C05785" w:rsidRPr="00C05785">
        <w:rPr>
          <w:color w:val="1A1A1A"/>
          <w:sz w:val="24"/>
          <w:szCs w:val="24"/>
          <w:lang w:eastAsia="ru-RU"/>
        </w:rPr>
        <w:t>Результаты достижения цели и решения задач воспитания представляются в</w:t>
      </w:r>
      <w:r w:rsidR="00C05785">
        <w:rPr>
          <w:color w:val="1A1A1A"/>
          <w:sz w:val="24"/>
          <w:szCs w:val="24"/>
          <w:lang w:eastAsia="ru-RU"/>
        </w:rPr>
        <w:t xml:space="preserve"> форме целевых </w:t>
      </w:r>
      <w:r w:rsidR="00C05785" w:rsidRPr="00C05785">
        <w:rPr>
          <w:color w:val="1A1A1A"/>
          <w:sz w:val="24"/>
          <w:szCs w:val="24"/>
          <w:lang w:eastAsia="ru-RU"/>
        </w:rPr>
        <w:t>ориентиров ожидаемых результатов воспитания по основным</w:t>
      </w:r>
      <w:r w:rsidR="00C05785">
        <w:rPr>
          <w:color w:val="1A1A1A"/>
          <w:sz w:val="24"/>
          <w:szCs w:val="24"/>
          <w:lang w:eastAsia="ru-RU"/>
        </w:rPr>
        <w:t xml:space="preserve"> </w:t>
      </w:r>
      <w:r w:rsidR="00C05785" w:rsidRPr="00C05785">
        <w:rPr>
          <w:color w:val="1A1A1A"/>
          <w:sz w:val="24"/>
          <w:szCs w:val="24"/>
          <w:lang w:eastAsia="ru-RU"/>
        </w:rPr>
        <w:t>направлениям воспитания в соответствии с ФГОС на уровнях начального общего,</w:t>
      </w:r>
      <w:r w:rsidR="00C05785">
        <w:rPr>
          <w:color w:val="1A1A1A"/>
          <w:sz w:val="24"/>
          <w:szCs w:val="24"/>
          <w:lang w:eastAsia="ru-RU"/>
        </w:rPr>
        <w:t xml:space="preserve"> </w:t>
      </w:r>
      <w:r w:rsidR="00C05785" w:rsidRPr="00C05785">
        <w:rPr>
          <w:color w:val="1A1A1A"/>
          <w:sz w:val="24"/>
          <w:szCs w:val="24"/>
          <w:lang w:eastAsia="ru-RU"/>
        </w:rPr>
        <w:t>основного общего</w:t>
      </w:r>
      <w:r w:rsidR="00C75A91">
        <w:rPr>
          <w:color w:val="1A1A1A"/>
          <w:sz w:val="24"/>
          <w:szCs w:val="24"/>
          <w:lang w:eastAsia="ru-RU"/>
        </w:rPr>
        <w:t>.</w:t>
      </w:r>
    </w:p>
    <w:p w:rsidR="00C03BE0" w:rsidRDefault="00C03BE0" w:rsidP="00B330A6">
      <w:pPr>
        <w:pStyle w:val="a3"/>
        <w:tabs>
          <w:tab w:val="left" w:pos="0"/>
        </w:tabs>
        <w:ind w:left="0"/>
      </w:pPr>
    </w:p>
    <w:p w:rsidR="00C10D16" w:rsidRPr="00C05785" w:rsidRDefault="008440D6" w:rsidP="00B330A6">
      <w:pPr>
        <w:pStyle w:val="a3"/>
        <w:tabs>
          <w:tab w:val="left" w:pos="0"/>
        </w:tabs>
        <w:ind w:left="0"/>
      </w:pPr>
      <w:r>
        <w:t xml:space="preserve">  </w:t>
      </w:r>
      <w:r w:rsidR="00B330A6">
        <w:tab/>
      </w:r>
      <w:r w:rsidR="000A528E" w:rsidRPr="00C05785">
        <w:t>Целевые</w:t>
      </w:r>
      <w:r w:rsidR="000A528E" w:rsidRPr="00C05785">
        <w:rPr>
          <w:spacing w:val="111"/>
        </w:rPr>
        <w:t xml:space="preserve"> </w:t>
      </w:r>
      <w:r w:rsidR="000A528E" w:rsidRPr="00C05785">
        <w:t xml:space="preserve">ориентиры  </w:t>
      </w:r>
      <w:r w:rsidR="000A528E" w:rsidRPr="00C05785">
        <w:rPr>
          <w:spacing w:val="5"/>
        </w:rPr>
        <w:t xml:space="preserve"> </w:t>
      </w:r>
      <w:r w:rsidR="000A528E" w:rsidRPr="00C05785">
        <w:t xml:space="preserve">результатов  </w:t>
      </w:r>
      <w:r w:rsidR="000A528E" w:rsidRPr="00C05785">
        <w:rPr>
          <w:spacing w:val="58"/>
        </w:rPr>
        <w:t xml:space="preserve"> </w:t>
      </w:r>
      <w:r w:rsidR="000A528E" w:rsidRPr="00C05785">
        <w:t xml:space="preserve">воспитания    на  </w:t>
      </w:r>
      <w:r w:rsidR="000A528E" w:rsidRPr="00C05785">
        <w:rPr>
          <w:spacing w:val="53"/>
        </w:rPr>
        <w:t xml:space="preserve"> </w:t>
      </w:r>
      <w:r w:rsidR="000A528E" w:rsidRPr="00C05785">
        <w:t xml:space="preserve">уровне  </w:t>
      </w:r>
      <w:r w:rsidR="000A528E" w:rsidRPr="00C05785">
        <w:rPr>
          <w:spacing w:val="59"/>
        </w:rPr>
        <w:t xml:space="preserve"> </w:t>
      </w:r>
      <w:r w:rsidR="000A528E" w:rsidRPr="00C05785">
        <w:t xml:space="preserve">начального  </w:t>
      </w:r>
      <w:r w:rsidR="000A528E" w:rsidRPr="00C05785">
        <w:rPr>
          <w:spacing w:val="59"/>
        </w:rPr>
        <w:t xml:space="preserve"> </w:t>
      </w:r>
      <w:r w:rsidR="000A528E" w:rsidRPr="00C05785">
        <w:t>общего</w:t>
      </w:r>
    </w:p>
    <w:p w:rsidR="00C10D16" w:rsidRPr="00C75A91" w:rsidRDefault="00C75A91" w:rsidP="00B330A6">
      <w:pPr>
        <w:tabs>
          <w:tab w:val="left" w:pos="0"/>
        </w:tabs>
      </w:pPr>
      <w:r>
        <w:t xml:space="preserve">образования </w:t>
      </w:r>
    </w:p>
    <w:p w:rsidR="00C10D16" w:rsidRDefault="000A528E" w:rsidP="00B330A6">
      <w:pPr>
        <w:pStyle w:val="a3"/>
        <w:tabs>
          <w:tab w:val="left" w:pos="0"/>
        </w:tabs>
        <w:ind w:left="0"/>
        <w:jc w:val="left"/>
      </w:pPr>
      <w:r>
        <w:rPr>
          <w:u w:val="single"/>
        </w:rPr>
        <w:t>Гражданско-патриотическое</w:t>
      </w:r>
      <w:r>
        <w:rPr>
          <w:spacing w:val="-15"/>
          <w:u w:val="single"/>
        </w:rPr>
        <w:t xml:space="preserve"> </w:t>
      </w:r>
      <w:r>
        <w:rPr>
          <w:u w:val="single"/>
        </w:rPr>
        <w:t>воспитание:</w:t>
      </w:r>
    </w:p>
    <w:p w:rsidR="00C10D16" w:rsidRDefault="00B330A6" w:rsidP="00B330A6">
      <w:pPr>
        <w:pStyle w:val="a3"/>
        <w:tabs>
          <w:tab w:val="left" w:pos="0"/>
        </w:tabs>
        <w:ind w:left="0" w:right="348"/>
      </w:pPr>
      <w:r>
        <w:tab/>
      </w:r>
      <w:r w:rsidR="000A528E">
        <w:t>знающий и любящий свою малую родину, свой край, имеющий представление о</w:t>
      </w:r>
      <w:r w:rsidR="000A528E">
        <w:rPr>
          <w:spacing w:val="1"/>
        </w:rPr>
        <w:t xml:space="preserve"> </w:t>
      </w:r>
      <w:r w:rsidR="000A528E">
        <w:t>Родине</w:t>
      </w:r>
      <w:r w:rsidR="000A528E">
        <w:rPr>
          <w:spacing w:val="-8"/>
        </w:rPr>
        <w:t xml:space="preserve"> </w:t>
      </w:r>
      <w:r w:rsidR="000A528E">
        <w:t>-</w:t>
      </w:r>
      <w:r w:rsidR="000A528E">
        <w:rPr>
          <w:spacing w:val="4"/>
        </w:rPr>
        <w:t xml:space="preserve"> </w:t>
      </w:r>
      <w:r w:rsidR="000A528E">
        <w:t>России, её</w:t>
      </w:r>
      <w:r w:rsidR="000A528E">
        <w:rPr>
          <w:spacing w:val="1"/>
        </w:rPr>
        <w:t xml:space="preserve"> </w:t>
      </w:r>
      <w:r w:rsidR="000A528E">
        <w:t>территории, расположении;</w:t>
      </w:r>
    </w:p>
    <w:p w:rsidR="00C10D16" w:rsidRDefault="00B330A6" w:rsidP="00B330A6">
      <w:pPr>
        <w:pStyle w:val="a3"/>
        <w:tabs>
          <w:tab w:val="left" w:pos="0"/>
        </w:tabs>
        <w:ind w:left="0" w:right="330"/>
      </w:pPr>
      <w:r>
        <w:tab/>
      </w:r>
      <w:proofErr w:type="gramStart"/>
      <w:r w:rsidR="000A528E">
        <w:t>сознающий</w:t>
      </w:r>
      <w:proofErr w:type="gramEnd"/>
      <w:r w:rsidR="000A528E">
        <w:rPr>
          <w:spacing w:val="1"/>
        </w:rPr>
        <w:t xml:space="preserve"> </w:t>
      </w:r>
      <w:r w:rsidR="000A528E">
        <w:t>принадлежность</w:t>
      </w:r>
      <w:r w:rsidR="000A528E">
        <w:rPr>
          <w:spacing w:val="1"/>
        </w:rPr>
        <w:t xml:space="preserve"> </w:t>
      </w:r>
      <w:r w:rsidR="000A528E">
        <w:t>к</w:t>
      </w:r>
      <w:r w:rsidR="000A528E">
        <w:rPr>
          <w:spacing w:val="1"/>
        </w:rPr>
        <w:t xml:space="preserve"> </w:t>
      </w:r>
      <w:r w:rsidR="000A528E">
        <w:t>своему</w:t>
      </w:r>
      <w:r w:rsidR="000A528E">
        <w:rPr>
          <w:spacing w:val="1"/>
        </w:rPr>
        <w:t xml:space="preserve"> </w:t>
      </w:r>
      <w:r w:rsidR="000A528E">
        <w:t>народу</w:t>
      </w:r>
      <w:r w:rsidR="000A528E">
        <w:rPr>
          <w:spacing w:val="1"/>
        </w:rPr>
        <w:t xml:space="preserve"> </w:t>
      </w:r>
      <w:r w:rsidR="000A528E">
        <w:t>и</w:t>
      </w:r>
      <w:r w:rsidR="000A528E">
        <w:rPr>
          <w:spacing w:val="1"/>
        </w:rPr>
        <w:t xml:space="preserve"> </w:t>
      </w:r>
      <w:r w:rsidR="000A528E">
        <w:t>к</w:t>
      </w:r>
      <w:r w:rsidR="000A528E">
        <w:rPr>
          <w:spacing w:val="1"/>
        </w:rPr>
        <w:t xml:space="preserve"> </w:t>
      </w:r>
      <w:r w:rsidR="000A528E">
        <w:t>общности</w:t>
      </w:r>
      <w:r w:rsidR="000A528E">
        <w:rPr>
          <w:spacing w:val="1"/>
        </w:rPr>
        <w:t xml:space="preserve"> </w:t>
      </w:r>
      <w:r w:rsidR="000A528E">
        <w:t>граждан</w:t>
      </w:r>
      <w:r w:rsidR="000A528E">
        <w:rPr>
          <w:spacing w:val="1"/>
        </w:rPr>
        <w:t xml:space="preserve"> </w:t>
      </w:r>
      <w:r w:rsidR="000A528E">
        <w:t>России,</w:t>
      </w:r>
      <w:r w:rsidR="000A528E">
        <w:rPr>
          <w:spacing w:val="1"/>
        </w:rPr>
        <w:t xml:space="preserve"> </w:t>
      </w:r>
      <w:r w:rsidR="000A528E">
        <w:lastRenderedPageBreak/>
        <w:t>проявляющий</w:t>
      </w:r>
      <w:r w:rsidR="000A528E">
        <w:rPr>
          <w:spacing w:val="-1"/>
        </w:rPr>
        <w:t xml:space="preserve"> </w:t>
      </w:r>
      <w:r w:rsidR="000A528E">
        <w:t>уважение</w:t>
      </w:r>
      <w:r w:rsidR="000A528E">
        <w:rPr>
          <w:spacing w:val="2"/>
        </w:rPr>
        <w:t xml:space="preserve"> </w:t>
      </w:r>
      <w:r w:rsidR="000A528E">
        <w:t>к своему</w:t>
      </w:r>
      <w:r w:rsidR="000A528E">
        <w:rPr>
          <w:spacing w:val="-16"/>
        </w:rPr>
        <w:t xml:space="preserve"> </w:t>
      </w:r>
      <w:r w:rsidR="000A528E">
        <w:t>и</w:t>
      </w:r>
      <w:r w:rsidR="000A528E">
        <w:rPr>
          <w:spacing w:val="2"/>
        </w:rPr>
        <w:t xml:space="preserve"> </w:t>
      </w:r>
      <w:r w:rsidR="000A528E">
        <w:t>другим</w:t>
      </w:r>
      <w:r w:rsidR="000A528E">
        <w:rPr>
          <w:spacing w:val="10"/>
        </w:rPr>
        <w:t xml:space="preserve"> </w:t>
      </w:r>
      <w:r w:rsidR="000A528E">
        <w:t>народам;</w:t>
      </w:r>
    </w:p>
    <w:p w:rsidR="00C10D16" w:rsidRDefault="00B330A6" w:rsidP="00B330A6">
      <w:pPr>
        <w:pStyle w:val="a3"/>
        <w:tabs>
          <w:tab w:val="left" w:pos="0"/>
        </w:tabs>
        <w:ind w:left="0" w:right="344"/>
      </w:pPr>
      <w:r>
        <w:tab/>
      </w:r>
      <w:proofErr w:type="gramStart"/>
      <w:r w:rsidR="000A528E">
        <w:t>понимающий</w:t>
      </w:r>
      <w:proofErr w:type="gramEnd"/>
      <w:r w:rsidR="000A528E">
        <w:t xml:space="preserve"> свою сопричастность к прошлому, настоящему и будущему родного</w:t>
      </w:r>
      <w:r w:rsidR="000A528E">
        <w:rPr>
          <w:spacing w:val="1"/>
        </w:rPr>
        <w:t xml:space="preserve"> </w:t>
      </w:r>
      <w:r w:rsidR="000A528E">
        <w:t>края,</w:t>
      </w:r>
      <w:r w:rsidR="000A528E">
        <w:rPr>
          <w:spacing w:val="9"/>
        </w:rPr>
        <w:t xml:space="preserve"> </w:t>
      </w:r>
      <w:r w:rsidR="000A528E">
        <w:t>своей</w:t>
      </w:r>
      <w:r w:rsidR="000A528E">
        <w:rPr>
          <w:spacing w:val="-2"/>
        </w:rPr>
        <w:t xml:space="preserve"> </w:t>
      </w:r>
      <w:r w:rsidR="000A528E">
        <w:t>Родины</w:t>
      </w:r>
      <w:r w:rsidR="000A528E">
        <w:rPr>
          <w:spacing w:val="5"/>
        </w:rPr>
        <w:t xml:space="preserve"> </w:t>
      </w:r>
      <w:r w:rsidR="000A528E">
        <w:t>-</w:t>
      </w:r>
      <w:r w:rsidR="000A528E">
        <w:rPr>
          <w:spacing w:val="-2"/>
        </w:rPr>
        <w:t xml:space="preserve"> </w:t>
      </w:r>
      <w:r w:rsidR="000A528E">
        <w:t>России,</w:t>
      </w:r>
      <w:r w:rsidR="000A528E">
        <w:rPr>
          <w:spacing w:val="1"/>
        </w:rPr>
        <w:t xml:space="preserve"> </w:t>
      </w:r>
      <w:r w:rsidR="000A528E">
        <w:t>Российского</w:t>
      </w:r>
      <w:r w:rsidR="000A528E">
        <w:rPr>
          <w:spacing w:val="3"/>
        </w:rPr>
        <w:t xml:space="preserve"> </w:t>
      </w:r>
      <w:r w:rsidR="000A528E">
        <w:t>государства;</w:t>
      </w:r>
    </w:p>
    <w:p w:rsidR="00C10D16" w:rsidRDefault="00B330A6" w:rsidP="00B330A6">
      <w:pPr>
        <w:pStyle w:val="a3"/>
        <w:tabs>
          <w:tab w:val="left" w:pos="0"/>
        </w:tabs>
        <w:ind w:left="0" w:right="330"/>
      </w:pPr>
      <w:r>
        <w:tab/>
      </w:r>
      <w:proofErr w:type="gramStart"/>
      <w:r w:rsidR="000A528E">
        <w:t>понимающий</w:t>
      </w:r>
      <w:proofErr w:type="gramEnd"/>
      <w:r w:rsidR="000A528E">
        <w:t xml:space="preserve"> значение гражданских символов (государственная символика России,</w:t>
      </w:r>
      <w:r w:rsidR="000A528E">
        <w:rPr>
          <w:spacing w:val="1"/>
        </w:rPr>
        <w:t xml:space="preserve"> </w:t>
      </w:r>
      <w:r w:rsidR="000A528E">
        <w:t>своего региона), праздников, мест почитания героев и защитников Отечества, проявляющий</w:t>
      </w:r>
      <w:r w:rsidR="000A528E">
        <w:rPr>
          <w:spacing w:val="1"/>
        </w:rPr>
        <w:t xml:space="preserve"> </w:t>
      </w:r>
      <w:r w:rsidR="000A528E">
        <w:t>к ним</w:t>
      </w:r>
      <w:r w:rsidR="000A528E">
        <w:rPr>
          <w:spacing w:val="-1"/>
        </w:rPr>
        <w:t xml:space="preserve"> </w:t>
      </w:r>
      <w:r w:rsidR="000A528E">
        <w:t>уважение;</w:t>
      </w:r>
    </w:p>
    <w:p w:rsidR="00C10D16" w:rsidRDefault="00C75A91" w:rsidP="00B330A6">
      <w:pPr>
        <w:pStyle w:val="a3"/>
        <w:tabs>
          <w:tab w:val="left" w:pos="0"/>
        </w:tabs>
        <w:ind w:left="0" w:right="341"/>
      </w:pPr>
      <w:r>
        <w:t xml:space="preserve">              </w:t>
      </w:r>
      <w:proofErr w:type="gramStart"/>
      <w:r w:rsidR="000A528E">
        <w:t>имеющий</w:t>
      </w:r>
      <w:proofErr w:type="gramEnd"/>
      <w:r w:rsidR="000A528E">
        <w:t xml:space="preserve"> первоначальные представления о правах и ответственности человека</w:t>
      </w:r>
      <w:r w:rsidR="000A528E">
        <w:rPr>
          <w:spacing w:val="-57"/>
        </w:rPr>
        <w:t xml:space="preserve"> </w:t>
      </w:r>
      <w:r w:rsidR="000A528E">
        <w:t>в</w:t>
      </w:r>
      <w:r w:rsidR="000A528E">
        <w:rPr>
          <w:spacing w:val="-2"/>
        </w:rPr>
        <w:t xml:space="preserve"> </w:t>
      </w:r>
      <w:r w:rsidR="000A528E">
        <w:t>обществе,</w:t>
      </w:r>
      <w:r w:rsidR="000A528E">
        <w:rPr>
          <w:spacing w:val="1"/>
        </w:rPr>
        <w:t xml:space="preserve"> </w:t>
      </w:r>
      <w:r w:rsidR="000A528E">
        <w:t>гражданских</w:t>
      </w:r>
      <w:r w:rsidR="000A528E">
        <w:rPr>
          <w:spacing w:val="-6"/>
        </w:rPr>
        <w:t xml:space="preserve"> </w:t>
      </w:r>
      <w:r w:rsidR="000A528E">
        <w:t>правах</w:t>
      </w:r>
      <w:r w:rsidR="000A528E">
        <w:rPr>
          <w:spacing w:val="-7"/>
        </w:rPr>
        <w:t xml:space="preserve"> </w:t>
      </w:r>
      <w:r w:rsidR="000A528E">
        <w:t>и</w:t>
      </w:r>
      <w:r w:rsidR="000A528E">
        <w:rPr>
          <w:spacing w:val="8"/>
        </w:rPr>
        <w:t xml:space="preserve"> </w:t>
      </w:r>
      <w:r w:rsidR="000A528E">
        <w:t>обязанностях;</w:t>
      </w:r>
    </w:p>
    <w:p w:rsidR="00C10D16" w:rsidRDefault="00B330A6" w:rsidP="00B330A6">
      <w:pPr>
        <w:pStyle w:val="a3"/>
        <w:tabs>
          <w:tab w:val="left" w:pos="0"/>
        </w:tabs>
        <w:ind w:left="0" w:right="324"/>
      </w:pPr>
      <w:r>
        <w:tab/>
      </w:r>
      <w:proofErr w:type="gramStart"/>
      <w:r w:rsidR="000A528E">
        <w:t>принимающий</w:t>
      </w:r>
      <w:proofErr w:type="gramEnd"/>
      <w:r w:rsidR="000A528E">
        <w:rPr>
          <w:spacing w:val="1"/>
        </w:rPr>
        <w:t xml:space="preserve"> </w:t>
      </w:r>
      <w:r w:rsidR="000A528E">
        <w:t>участие</w:t>
      </w:r>
      <w:r w:rsidR="000A528E">
        <w:rPr>
          <w:spacing w:val="1"/>
        </w:rPr>
        <w:t xml:space="preserve"> </w:t>
      </w:r>
      <w:r w:rsidR="000A528E">
        <w:t>в</w:t>
      </w:r>
      <w:r w:rsidR="000A528E">
        <w:rPr>
          <w:spacing w:val="1"/>
        </w:rPr>
        <w:t xml:space="preserve"> </w:t>
      </w:r>
      <w:r w:rsidR="000A528E">
        <w:t>жизни</w:t>
      </w:r>
      <w:r w:rsidR="000A528E">
        <w:rPr>
          <w:spacing w:val="1"/>
        </w:rPr>
        <w:t xml:space="preserve"> </w:t>
      </w:r>
      <w:r w:rsidR="000A528E">
        <w:t>класса,</w:t>
      </w:r>
      <w:r w:rsidR="000A528E">
        <w:rPr>
          <w:spacing w:val="1"/>
        </w:rPr>
        <w:t xml:space="preserve"> </w:t>
      </w:r>
      <w:r w:rsidR="000A528E">
        <w:t>общеобразовательной</w:t>
      </w:r>
      <w:r w:rsidR="000A528E">
        <w:rPr>
          <w:spacing w:val="1"/>
        </w:rPr>
        <w:t xml:space="preserve"> </w:t>
      </w:r>
      <w:r w:rsidR="000A528E">
        <w:t>организации,</w:t>
      </w:r>
      <w:r w:rsidR="000A528E">
        <w:rPr>
          <w:spacing w:val="1"/>
        </w:rPr>
        <w:t xml:space="preserve"> </w:t>
      </w:r>
      <w:r w:rsidR="000A528E">
        <w:t>в</w:t>
      </w:r>
      <w:r w:rsidR="000A528E">
        <w:rPr>
          <w:spacing w:val="1"/>
        </w:rPr>
        <w:t xml:space="preserve"> </w:t>
      </w:r>
      <w:r w:rsidR="000A528E">
        <w:rPr>
          <w:spacing w:val="-1"/>
        </w:rPr>
        <w:t>доступной</w:t>
      </w:r>
      <w:r w:rsidR="000A528E">
        <w:rPr>
          <w:spacing w:val="5"/>
        </w:rPr>
        <w:t xml:space="preserve"> </w:t>
      </w:r>
      <w:r w:rsidR="000A528E">
        <w:rPr>
          <w:spacing w:val="-1"/>
        </w:rPr>
        <w:t>по</w:t>
      </w:r>
      <w:r w:rsidR="000A528E">
        <w:rPr>
          <w:spacing w:val="7"/>
        </w:rPr>
        <w:t xml:space="preserve"> </w:t>
      </w:r>
      <w:r w:rsidR="000A528E">
        <w:rPr>
          <w:spacing w:val="-1"/>
        </w:rPr>
        <w:t>возрасту</w:t>
      </w:r>
      <w:r w:rsidR="000A528E">
        <w:rPr>
          <w:spacing w:val="-16"/>
        </w:rPr>
        <w:t xml:space="preserve"> </w:t>
      </w:r>
      <w:r w:rsidR="000A528E">
        <w:rPr>
          <w:spacing w:val="-1"/>
        </w:rPr>
        <w:t>социально</w:t>
      </w:r>
      <w:r w:rsidR="000A528E">
        <w:rPr>
          <w:spacing w:val="8"/>
        </w:rPr>
        <w:t xml:space="preserve"> </w:t>
      </w:r>
      <w:r w:rsidR="000A528E">
        <w:rPr>
          <w:spacing w:val="-1"/>
        </w:rPr>
        <w:t>значимой</w:t>
      </w:r>
      <w:r w:rsidR="000A528E">
        <w:rPr>
          <w:spacing w:val="4"/>
        </w:rPr>
        <w:t xml:space="preserve"> </w:t>
      </w:r>
      <w:r w:rsidR="000A528E">
        <w:t>деятельности.</w:t>
      </w:r>
    </w:p>
    <w:p w:rsidR="009349DE" w:rsidRDefault="009349DE" w:rsidP="00B330A6">
      <w:pPr>
        <w:pStyle w:val="a3"/>
        <w:tabs>
          <w:tab w:val="left" w:pos="0"/>
        </w:tabs>
        <w:ind w:left="0" w:right="324"/>
      </w:pPr>
    </w:p>
    <w:p w:rsidR="00C10D16" w:rsidRDefault="000A528E" w:rsidP="00B330A6">
      <w:pPr>
        <w:pStyle w:val="a3"/>
        <w:tabs>
          <w:tab w:val="left" w:pos="0"/>
        </w:tabs>
        <w:ind w:left="0"/>
        <w:jc w:val="left"/>
        <w:rPr>
          <w:b/>
        </w:rPr>
      </w:pPr>
      <w:r>
        <w:rPr>
          <w:u w:val="single"/>
        </w:rPr>
        <w:t>Духовно-нравственное</w:t>
      </w:r>
      <w:r>
        <w:rPr>
          <w:spacing w:val="-11"/>
          <w:u w:val="single"/>
        </w:rPr>
        <w:t xml:space="preserve"> </w:t>
      </w:r>
      <w:r>
        <w:rPr>
          <w:u w:val="single"/>
        </w:rPr>
        <w:t>воспитание</w:t>
      </w:r>
      <w:r>
        <w:rPr>
          <w:b/>
          <w:u w:val="single"/>
        </w:rPr>
        <w:t>:</w:t>
      </w:r>
    </w:p>
    <w:p w:rsidR="00C10D16" w:rsidRDefault="00B330A6" w:rsidP="00B330A6">
      <w:pPr>
        <w:pStyle w:val="a3"/>
        <w:tabs>
          <w:tab w:val="left" w:pos="0"/>
        </w:tabs>
        <w:ind w:left="0" w:right="334"/>
      </w:pPr>
      <w:r>
        <w:tab/>
      </w:r>
      <w:proofErr w:type="gramStart"/>
      <w:r w:rsidR="000A528E">
        <w:t>уважающий</w:t>
      </w:r>
      <w:proofErr w:type="gramEnd"/>
      <w:r w:rsidR="000A528E">
        <w:t xml:space="preserve"> духовно-нравственную культуру своей семьи, своего народа, семейные</w:t>
      </w:r>
      <w:r w:rsidR="000A528E">
        <w:rPr>
          <w:spacing w:val="1"/>
        </w:rPr>
        <w:t xml:space="preserve"> </w:t>
      </w:r>
      <w:r w:rsidR="000A528E">
        <w:t>ценности</w:t>
      </w:r>
      <w:r w:rsidR="000A528E">
        <w:rPr>
          <w:spacing w:val="4"/>
        </w:rPr>
        <w:t xml:space="preserve"> </w:t>
      </w:r>
      <w:r w:rsidR="000A528E">
        <w:t>с</w:t>
      </w:r>
      <w:r w:rsidR="000A528E">
        <w:rPr>
          <w:spacing w:val="-5"/>
        </w:rPr>
        <w:t xml:space="preserve"> </w:t>
      </w:r>
      <w:r w:rsidR="000A528E">
        <w:t>учётом</w:t>
      </w:r>
      <w:r w:rsidR="000A528E">
        <w:rPr>
          <w:spacing w:val="4"/>
        </w:rPr>
        <w:t xml:space="preserve"> </w:t>
      </w:r>
      <w:r w:rsidR="000A528E">
        <w:t>национальной,</w:t>
      </w:r>
      <w:r w:rsidR="000A528E">
        <w:rPr>
          <w:spacing w:val="5"/>
        </w:rPr>
        <w:t xml:space="preserve"> </w:t>
      </w:r>
      <w:r w:rsidR="000A528E">
        <w:t>религиозной</w:t>
      </w:r>
      <w:r w:rsidR="000A528E">
        <w:rPr>
          <w:spacing w:val="-10"/>
        </w:rPr>
        <w:t xml:space="preserve"> </w:t>
      </w:r>
      <w:r w:rsidR="000A528E">
        <w:t>принадлежности;</w:t>
      </w:r>
    </w:p>
    <w:p w:rsidR="00C10D16" w:rsidRDefault="00B330A6" w:rsidP="00B330A6">
      <w:pPr>
        <w:pStyle w:val="a3"/>
        <w:tabs>
          <w:tab w:val="left" w:pos="0"/>
        </w:tabs>
        <w:ind w:left="0" w:right="330"/>
      </w:pPr>
      <w:r>
        <w:tab/>
      </w:r>
      <w:proofErr w:type="gramStart"/>
      <w:r w:rsidR="000A528E">
        <w:t>сознающий</w:t>
      </w:r>
      <w:proofErr w:type="gramEnd"/>
      <w:r w:rsidR="000A528E">
        <w:t xml:space="preserve"> ценность каждой человеческой жизни, признающий индивидуальность и</w:t>
      </w:r>
      <w:r w:rsidR="000A528E">
        <w:rPr>
          <w:spacing w:val="1"/>
        </w:rPr>
        <w:t xml:space="preserve"> </w:t>
      </w:r>
      <w:r w:rsidR="000A528E">
        <w:t>достоинство</w:t>
      </w:r>
      <w:r w:rsidR="000A528E">
        <w:rPr>
          <w:spacing w:val="2"/>
        </w:rPr>
        <w:t xml:space="preserve"> </w:t>
      </w:r>
      <w:r w:rsidR="000A528E">
        <w:t>каждого</w:t>
      </w:r>
      <w:r w:rsidR="000A528E">
        <w:rPr>
          <w:spacing w:val="12"/>
        </w:rPr>
        <w:t xml:space="preserve"> </w:t>
      </w:r>
      <w:r w:rsidR="000A528E">
        <w:t>человека;</w:t>
      </w:r>
    </w:p>
    <w:p w:rsidR="00C10D16" w:rsidRDefault="00B330A6" w:rsidP="00B330A6">
      <w:pPr>
        <w:pStyle w:val="a3"/>
        <w:tabs>
          <w:tab w:val="left" w:pos="0"/>
        </w:tabs>
        <w:ind w:left="0" w:right="321"/>
      </w:pPr>
      <w:r>
        <w:tab/>
      </w:r>
      <w:r w:rsidR="000A528E">
        <w:t>доброжелательный,</w:t>
      </w:r>
      <w:r w:rsidR="000A528E">
        <w:rPr>
          <w:spacing w:val="1"/>
        </w:rPr>
        <w:t xml:space="preserve"> </w:t>
      </w:r>
      <w:r w:rsidR="000A528E">
        <w:t>проявляющий</w:t>
      </w:r>
      <w:r w:rsidR="000A528E">
        <w:rPr>
          <w:spacing w:val="1"/>
        </w:rPr>
        <w:t xml:space="preserve"> </w:t>
      </w:r>
      <w:r w:rsidR="000A528E">
        <w:t>сопереживание,</w:t>
      </w:r>
      <w:r w:rsidR="000A528E">
        <w:rPr>
          <w:spacing w:val="1"/>
        </w:rPr>
        <w:t xml:space="preserve"> </w:t>
      </w:r>
      <w:r w:rsidR="000A528E">
        <w:t>готовность</w:t>
      </w:r>
      <w:r w:rsidR="000A528E">
        <w:rPr>
          <w:spacing w:val="1"/>
        </w:rPr>
        <w:t xml:space="preserve"> </w:t>
      </w:r>
      <w:r w:rsidR="000A528E">
        <w:t>оказывать</w:t>
      </w:r>
      <w:r w:rsidR="000A528E">
        <w:rPr>
          <w:spacing w:val="1"/>
        </w:rPr>
        <w:t xml:space="preserve"> </w:t>
      </w:r>
      <w:r w:rsidR="000A528E">
        <w:t>помощь,</w:t>
      </w:r>
      <w:r w:rsidR="000A528E">
        <w:rPr>
          <w:spacing w:val="1"/>
        </w:rPr>
        <w:t xml:space="preserve"> </w:t>
      </w:r>
      <w:r w:rsidR="000A528E">
        <w:t>выражающий неприятие поведения, причиняющего физический и моральный вред другим</w:t>
      </w:r>
      <w:r w:rsidR="000A528E">
        <w:rPr>
          <w:spacing w:val="1"/>
        </w:rPr>
        <w:t xml:space="preserve"> </w:t>
      </w:r>
      <w:r w:rsidR="000A528E">
        <w:t>людям,</w:t>
      </w:r>
      <w:r w:rsidR="000A528E">
        <w:rPr>
          <w:spacing w:val="9"/>
        </w:rPr>
        <w:t xml:space="preserve"> </w:t>
      </w:r>
      <w:r w:rsidR="000A528E">
        <w:t>уважающий</w:t>
      </w:r>
      <w:r w:rsidR="000A528E">
        <w:rPr>
          <w:spacing w:val="9"/>
        </w:rPr>
        <w:t xml:space="preserve"> </w:t>
      </w:r>
      <w:r w:rsidR="000A528E">
        <w:t>старших;</w:t>
      </w:r>
    </w:p>
    <w:p w:rsidR="00C10D16" w:rsidRDefault="00B330A6" w:rsidP="00B330A6">
      <w:pPr>
        <w:pStyle w:val="a3"/>
        <w:tabs>
          <w:tab w:val="left" w:pos="0"/>
        </w:tabs>
        <w:ind w:left="0" w:right="326"/>
      </w:pPr>
      <w:r>
        <w:tab/>
      </w:r>
      <w:r w:rsidR="000A528E">
        <w:t>умеющий</w:t>
      </w:r>
      <w:r w:rsidR="000A528E">
        <w:rPr>
          <w:spacing w:val="1"/>
        </w:rPr>
        <w:t xml:space="preserve"> </w:t>
      </w:r>
      <w:r w:rsidR="000A528E">
        <w:t>оценивать</w:t>
      </w:r>
      <w:r w:rsidR="000A528E">
        <w:rPr>
          <w:spacing w:val="1"/>
        </w:rPr>
        <w:t xml:space="preserve"> </w:t>
      </w:r>
      <w:r w:rsidR="000A528E">
        <w:t>поступки</w:t>
      </w:r>
      <w:r w:rsidR="000A528E">
        <w:rPr>
          <w:spacing w:val="1"/>
        </w:rPr>
        <w:t xml:space="preserve"> </w:t>
      </w:r>
      <w:r w:rsidR="000A528E">
        <w:t>с позиции</w:t>
      </w:r>
      <w:r w:rsidR="000A528E">
        <w:rPr>
          <w:spacing w:val="1"/>
        </w:rPr>
        <w:t xml:space="preserve"> </w:t>
      </w:r>
      <w:r w:rsidR="000A528E">
        <w:t>их соответствия нравственным</w:t>
      </w:r>
      <w:r w:rsidR="000A528E">
        <w:rPr>
          <w:spacing w:val="1"/>
        </w:rPr>
        <w:t xml:space="preserve"> </w:t>
      </w:r>
      <w:r w:rsidR="000A528E">
        <w:t>нормам,</w:t>
      </w:r>
      <w:r w:rsidR="000A528E">
        <w:rPr>
          <w:spacing w:val="1"/>
        </w:rPr>
        <w:t xml:space="preserve"> </w:t>
      </w:r>
      <w:r w:rsidR="000A528E">
        <w:t>осознающий</w:t>
      </w:r>
      <w:r w:rsidR="000A528E">
        <w:rPr>
          <w:spacing w:val="-6"/>
        </w:rPr>
        <w:t xml:space="preserve"> </w:t>
      </w:r>
      <w:r w:rsidR="000A528E">
        <w:t>ответственность</w:t>
      </w:r>
      <w:r w:rsidR="000A528E">
        <w:rPr>
          <w:spacing w:val="1"/>
        </w:rPr>
        <w:t xml:space="preserve"> </w:t>
      </w:r>
      <w:r w:rsidR="000A528E">
        <w:t>за</w:t>
      </w:r>
      <w:r w:rsidR="000A528E">
        <w:rPr>
          <w:spacing w:val="-4"/>
        </w:rPr>
        <w:t xml:space="preserve"> </w:t>
      </w:r>
      <w:r w:rsidR="000A528E">
        <w:t>свои</w:t>
      </w:r>
      <w:r w:rsidR="000A528E">
        <w:rPr>
          <w:spacing w:val="-1"/>
        </w:rPr>
        <w:t xml:space="preserve"> </w:t>
      </w:r>
      <w:r w:rsidR="000A528E">
        <w:t>поступки;</w:t>
      </w:r>
    </w:p>
    <w:p w:rsidR="00C10D16" w:rsidRDefault="00B330A6" w:rsidP="00B330A6">
      <w:pPr>
        <w:pStyle w:val="a3"/>
        <w:tabs>
          <w:tab w:val="left" w:pos="0"/>
        </w:tabs>
        <w:ind w:left="0" w:right="330"/>
      </w:pPr>
      <w:r>
        <w:tab/>
      </w:r>
      <w:r w:rsidR="000A528E">
        <w:t>владеющий представлениями о многообразии языкового и культурного пространства</w:t>
      </w:r>
      <w:r w:rsidR="000A528E">
        <w:rPr>
          <w:spacing w:val="-57"/>
        </w:rPr>
        <w:t xml:space="preserve"> </w:t>
      </w:r>
      <w:r w:rsidR="000A528E">
        <w:t>России,</w:t>
      </w:r>
      <w:r w:rsidR="000A528E">
        <w:rPr>
          <w:spacing w:val="1"/>
        </w:rPr>
        <w:t xml:space="preserve"> </w:t>
      </w:r>
      <w:r w:rsidR="000A528E">
        <w:t>имеющий</w:t>
      </w:r>
      <w:r w:rsidR="000A528E">
        <w:rPr>
          <w:spacing w:val="1"/>
        </w:rPr>
        <w:t xml:space="preserve"> </w:t>
      </w:r>
      <w:r w:rsidR="000A528E">
        <w:t>первоначальные</w:t>
      </w:r>
      <w:r w:rsidR="000A528E">
        <w:rPr>
          <w:spacing w:val="1"/>
        </w:rPr>
        <w:t xml:space="preserve"> </w:t>
      </w:r>
      <w:r w:rsidR="000A528E">
        <w:t>навыки</w:t>
      </w:r>
      <w:r w:rsidR="000A528E">
        <w:rPr>
          <w:spacing w:val="1"/>
        </w:rPr>
        <w:t xml:space="preserve"> </w:t>
      </w:r>
      <w:r w:rsidR="000A528E">
        <w:t>общения</w:t>
      </w:r>
      <w:r w:rsidR="000A528E">
        <w:rPr>
          <w:spacing w:val="1"/>
        </w:rPr>
        <w:t xml:space="preserve"> </w:t>
      </w:r>
      <w:r w:rsidR="000A528E">
        <w:t>с</w:t>
      </w:r>
      <w:r w:rsidR="000A528E">
        <w:rPr>
          <w:spacing w:val="1"/>
        </w:rPr>
        <w:t xml:space="preserve"> </w:t>
      </w:r>
      <w:r w:rsidR="000A528E">
        <w:t>людьми</w:t>
      </w:r>
      <w:r w:rsidR="000A528E">
        <w:rPr>
          <w:spacing w:val="1"/>
        </w:rPr>
        <w:t xml:space="preserve"> </w:t>
      </w:r>
      <w:r w:rsidR="000A528E">
        <w:t>разных</w:t>
      </w:r>
      <w:r w:rsidR="000A528E">
        <w:rPr>
          <w:spacing w:val="1"/>
        </w:rPr>
        <w:t xml:space="preserve"> </w:t>
      </w:r>
      <w:r w:rsidR="000A528E">
        <w:t>народов,</w:t>
      </w:r>
      <w:r w:rsidR="000A528E">
        <w:rPr>
          <w:spacing w:val="1"/>
        </w:rPr>
        <w:t xml:space="preserve"> </w:t>
      </w:r>
      <w:r w:rsidR="000A528E">
        <w:t>вероисповеданий;</w:t>
      </w:r>
    </w:p>
    <w:p w:rsidR="00C10D16" w:rsidRDefault="00B330A6" w:rsidP="00B330A6">
      <w:pPr>
        <w:pStyle w:val="a3"/>
        <w:tabs>
          <w:tab w:val="left" w:pos="0"/>
        </w:tabs>
        <w:ind w:left="0" w:right="329"/>
      </w:pPr>
      <w:r>
        <w:tab/>
      </w:r>
      <w:r w:rsidR="000A528E">
        <w:t>сознающий</w:t>
      </w:r>
      <w:r w:rsidR="000A528E">
        <w:rPr>
          <w:spacing w:val="1"/>
        </w:rPr>
        <w:t xml:space="preserve"> </w:t>
      </w:r>
      <w:r w:rsidR="000A528E">
        <w:t>нравственную</w:t>
      </w:r>
      <w:r w:rsidR="000A528E">
        <w:rPr>
          <w:spacing w:val="1"/>
        </w:rPr>
        <w:t xml:space="preserve"> </w:t>
      </w:r>
      <w:r w:rsidR="000A528E">
        <w:t>и</w:t>
      </w:r>
      <w:r w:rsidR="000A528E">
        <w:rPr>
          <w:spacing w:val="1"/>
        </w:rPr>
        <w:t xml:space="preserve"> </w:t>
      </w:r>
      <w:r w:rsidR="000A528E">
        <w:t>эстетическую</w:t>
      </w:r>
      <w:r w:rsidR="000A528E">
        <w:rPr>
          <w:spacing w:val="1"/>
        </w:rPr>
        <w:t xml:space="preserve"> </w:t>
      </w:r>
      <w:r w:rsidR="000A528E">
        <w:t>ценность</w:t>
      </w:r>
      <w:r w:rsidR="000A528E">
        <w:rPr>
          <w:spacing w:val="1"/>
        </w:rPr>
        <w:t xml:space="preserve"> </w:t>
      </w:r>
      <w:r w:rsidR="000A528E">
        <w:t>литературы,</w:t>
      </w:r>
      <w:r w:rsidR="000A528E">
        <w:rPr>
          <w:spacing w:val="1"/>
        </w:rPr>
        <w:t xml:space="preserve"> </w:t>
      </w:r>
      <w:r w:rsidR="000A528E">
        <w:t>родного</w:t>
      </w:r>
      <w:r w:rsidR="000A528E">
        <w:rPr>
          <w:spacing w:val="1"/>
        </w:rPr>
        <w:t xml:space="preserve"> </w:t>
      </w:r>
      <w:r w:rsidR="000A528E">
        <w:t>языка,</w:t>
      </w:r>
      <w:r w:rsidR="000A528E">
        <w:rPr>
          <w:spacing w:val="1"/>
        </w:rPr>
        <w:t xml:space="preserve"> </w:t>
      </w:r>
      <w:r w:rsidR="000A528E">
        <w:t>русского</w:t>
      </w:r>
      <w:r w:rsidR="000A528E">
        <w:rPr>
          <w:spacing w:val="12"/>
        </w:rPr>
        <w:t xml:space="preserve"> </w:t>
      </w:r>
      <w:r w:rsidR="000A528E">
        <w:t>языка, проявляющий</w:t>
      </w:r>
      <w:r w:rsidR="000A528E">
        <w:rPr>
          <w:spacing w:val="-1"/>
        </w:rPr>
        <w:t xml:space="preserve"> </w:t>
      </w:r>
      <w:r w:rsidR="000A528E">
        <w:t>интерес</w:t>
      </w:r>
      <w:r w:rsidR="000A528E">
        <w:rPr>
          <w:spacing w:val="2"/>
        </w:rPr>
        <w:t xml:space="preserve"> </w:t>
      </w:r>
      <w:r w:rsidR="000A528E">
        <w:t>к чтению.</w:t>
      </w:r>
    </w:p>
    <w:p w:rsidR="008440D6" w:rsidRDefault="008440D6" w:rsidP="00B330A6">
      <w:pPr>
        <w:pStyle w:val="a3"/>
        <w:tabs>
          <w:tab w:val="left" w:pos="0"/>
        </w:tabs>
        <w:ind w:left="0" w:right="329"/>
      </w:pPr>
    </w:p>
    <w:p w:rsidR="00C10D16" w:rsidRDefault="000A528E" w:rsidP="00B330A6">
      <w:pPr>
        <w:pStyle w:val="a3"/>
        <w:tabs>
          <w:tab w:val="left" w:pos="0"/>
        </w:tabs>
        <w:ind w:left="0"/>
        <w:jc w:val="left"/>
      </w:pPr>
      <w:r>
        <w:rPr>
          <w:u w:val="single"/>
        </w:rPr>
        <w:t>Эстетическое</w:t>
      </w:r>
      <w:r>
        <w:rPr>
          <w:spacing w:val="-5"/>
          <w:u w:val="single"/>
        </w:rPr>
        <w:t xml:space="preserve"> </w:t>
      </w:r>
      <w:r>
        <w:rPr>
          <w:u w:val="single"/>
        </w:rPr>
        <w:t>воспитание:</w:t>
      </w:r>
    </w:p>
    <w:p w:rsidR="00C10D16" w:rsidRDefault="00B330A6" w:rsidP="00B330A6">
      <w:pPr>
        <w:pStyle w:val="a3"/>
        <w:tabs>
          <w:tab w:val="left" w:pos="0"/>
        </w:tabs>
        <w:ind w:left="0"/>
        <w:jc w:val="left"/>
      </w:pPr>
      <w:r>
        <w:tab/>
      </w:r>
      <w:proofErr w:type="gramStart"/>
      <w:r w:rsidR="000A528E">
        <w:t>способный</w:t>
      </w:r>
      <w:proofErr w:type="gramEnd"/>
      <w:r w:rsidR="000A528E">
        <w:t xml:space="preserve"> воспринимать</w:t>
      </w:r>
      <w:r w:rsidR="000A528E">
        <w:rPr>
          <w:spacing w:val="5"/>
        </w:rPr>
        <w:t xml:space="preserve"> </w:t>
      </w:r>
      <w:r w:rsidR="000A528E">
        <w:t>и</w:t>
      </w:r>
      <w:r w:rsidR="000A528E">
        <w:rPr>
          <w:spacing w:val="8"/>
        </w:rPr>
        <w:t xml:space="preserve"> </w:t>
      </w:r>
      <w:r w:rsidR="000A528E">
        <w:t>чувствовать</w:t>
      </w:r>
      <w:r w:rsidR="000A528E">
        <w:rPr>
          <w:spacing w:val="9"/>
        </w:rPr>
        <w:t xml:space="preserve"> </w:t>
      </w:r>
      <w:r w:rsidR="000A528E">
        <w:t>прекрасное</w:t>
      </w:r>
      <w:r w:rsidR="000A528E">
        <w:rPr>
          <w:spacing w:val="3"/>
        </w:rPr>
        <w:t xml:space="preserve"> </w:t>
      </w:r>
      <w:r w:rsidR="000A528E">
        <w:t>в</w:t>
      </w:r>
      <w:r w:rsidR="000A528E">
        <w:rPr>
          <w:spacing w:val="9"/>
        </w:rPr>
        <w:t xml:space="preserve"> </w:t>
      </w:r>
      <w:r w:rsidR="000A528E">
        <w:t>быту,</w:t>
      </w:r>
      <w:r w:rsidR="000A528E">
        <w:rPr>
          <w:spacing w:val="13"/>
        </w:rPr>
        <w:t xml:space="preserve"> </w:t>
      </w:r>
      <w:r w:rsidR="000A528E">
        <w:t>природе,</w:t>
      </w:r>
      <w:r w:rsidR="000A528E">
        <w:rPr>
          <w:spacing w:val="6"/>
        </w:rPr>
        <w:t xml:space="preserve"> </w:t>
      </w:r>
      <w:r w:rsidR="000A528E">
        <w:t>искусстве,</w:t>
      </w:r>
      <w:r w:rsidR="000A528E">
        <w:rPr>
          <w:spacing w:val="-57"/>
        </w:rPr>
        <w:t xml:space="preserve"> </w:t>
      </w:r>
      <w:r w:rsidR="000A528E">
        <w:t>творчестве людей;</w:t>
      </w:r>
    </w:p>
    <w:p w:rsidR="00C10D16" w:rsidRDefault="00B330A6" w:rsidP="00B330A6">
      <w:pPr>
        <w:pStyle w:val="a3"/>
        <w:tabs>
          <w:tab w:val="left" w:pos="0"/>
        </w:tabs>
        <w:ind w:left="0"/>
        <w:jc w:val="left"/>
      </w:pPr>
      <w:r>
        <w:tab/>
      </w:r>
      <w:r w:rsidR="000A528E">
        <w:t>проявляющий</w:t>
      </w:r>
      <w:r w:rsidR="000A528E">
        <w:rPr>
          <w:spacing w:val="15"/>
        </w:rPr>
        <w:t xml:space="preserve"> </w:t>
      </w:r>
      <w:r w:rsidR="000A528E">
        <w:t>интерес</w:t>
      </w:r>
      <w:r w:rsidR="000A528E">
        <w:rPr>
          <w:spacing w:val="17"/>
        </w:rPr>
        <w:t xml:space="preserve"> </w:t>
      </w:r>
      <w:r w:rsidR="000A528E">
        <w:t>и</w:t>
      </w:r>
      <w:r w:rsidR="000A528E">
        <w:rPr>
          <w:spacing w:val="19"/>
        </w:rPr>
        <w:t xml:space="preserve"> </w:t>
      </w:r>
      <w:r w:rsidR="000A528E">
        <w:t>уважение</w:t>
      </w:r>
      <w:r w:rsidR="000A528E">
        <w:rPr>
          <w:spacing w:val="22"/>
        </w:rPr>
        <w:t xml:space="preserve"> </w:t>
      </w:r>
      <w:r w:rsidR="000A528E">
        <w:t>к</w:t>
      </w:r>
      <w:r w:rsidR="000A528E">
        <w:rPr>
          <w:spacing w:val="17"/>
        </w:rPr>
        <w:t xml:space="preserve"> </w:t>
      </w:r>
      <w:r w:rsidR="000A528E">
        <w:t>отечественной</w:t>
      </w:r>
      <w:r w:rsidR="000A528E">
        <w:rPr>
          <w:spacing w:val="20"/>
        </w:rPr>
        <w:t xml:space="preserve"> </w:t>
      </w:r>
      <w:r w:rsidR="000A528E">
        <w:t>и</w:t>
      </w:r>
      <w:r w:rsidR="000A528E">
        <w:rPr>
          <w:spacing w:val="14"/>
        </w:rPr>
        <w:t xml:space="preserve"> </w:t>
      </w:r>
      <w:r w:rsidR="000A528E">
        <w:t>мировой</w:t>
      </w:r>
      <w:r w:rsidR="000A528E">
        <w:rPr>
          <w:spacing w:val="20"/>
        </w:rPr>
        <w:t xml:space="preserve"> </w:t>
      </w:r>
      <w:r w:rsidR="000A528E">
        <w:t>художественной</w:t>
      </w:r>
      <w:r w:rsidR="000A528E">
        <w:rPr>
          <w:spacing w:val="-57"/>
        </w:rPr>
        <w:t xml:space="preserve"> </w:t>
      </w:r>
      <w:r w:rsidR="000A528E">
        <w:t>культуре;</w:t>
      </w:r>
    </w:p>
    <w:p w:rsidR="00C10D16" w:rsidRDefault="00B330A6" w:rsidP="00B330A6">
      <w:pPr>
        <w:pStyle w:val="a3"/>
        <w:tabs>
          <w:tab w:val="left" w:pos="0"/>
        </w:tabs>
        <w:ind w:left="0"/>
        <w:jc w:val="left"/>
      </w:pPr>
      <w:r>
        <w:tab/>
      </w:r>
      <w:proofErr w:type="gramStart"/>
      <w:r w:rsidR="000A528E">
        <w:t>проявляющий</w:t>
      </w:r>
      <w:proofErr w:type="gramEnd"/>
      <w:r w:rsidR="000A528E">
        <w:rPr>
          <w:spacing w:val="51"/>
        </w:rPr>
        <w:t xml:space="preserve"> </w:t>
      </w:r>
      <w:r w:rsidR="000A528E">
        <w:t>стремление</w:t>
      </w:r>
      <w:r w:rsidR="000A528E">
        <w:rPr>
          <w:spacing w:val="53"/>
        </w:rPr>
        <w:t xml:space="preserve"> </w:t>
      </w:r>
      <w:r w:rsidR="000A528E">
        <w:t>к</w:t>
      </w:r>
      <w:r w:rsidR="000A528E">
        <w:rPr>
          <w:spacing w:val="56"/>
        </w:rPr>
        <w:t xml:space="preserve"> </w:t>
      </w:r>
      <w:r w:rsidR="000A528E">
        <w:t>самовыражению</w:t>
      </w:r>
      <w:r w:rsidR="000A528E">
        <w:rPr>
          <w:spacing w:val="48"/>
        </w:rPr>
        <w:t xml:space="preserve"> </w:t>
      </w:r>
      <w:r w:rsidR="000A528E">
        <w:t>в</w:t>
      </w:r>
      <w:r w:rsidR="000A528E">
        <w:rPr>
          <w:spacing w:val="59"/>
        </w:rPr>
        <w:t xml:space="preserve"> </w:t>
      </w:r>
      <w:r w:rsidR="000A528E">
        <w:t>разных</w:t>
      </w:r>
      <w:r w:rsidR="000A528E">
        <w:rPr>
          <w:spacing w:val="50"/>
        </w:rPr>
        <w:t xml:space="preserve"> </w:t>
      </w:r>
      <w:r w:rsidR="000A528E">
        <w:t>видах</w:t>
      </w:r>
      <w:r w:rsidR="000A528E">
        <w:rPr>
          <w:spacing w:val="48"/>
        </w:rPr>
        <w:t xml:space="preserve"> </w:t>
      </w:r>
      <w:r w:rsidR="000A528E">
        <w:t>художественной</w:t>
      </w:r>
      <w:r w:rsidR="000A528E">
        <w:rPr>
          <w:spacing w:val="-57"/>
        </w:rPr>
        <w:t xml:space="preserve"> </w:t>
      </w:r>
      <w:r w:rsidR="000A528E">
        <w:t>деятельности,</w:t>
      </w:r>
      <w:r w:rsidR="000A528E">
        <w:rPr>
          <w:spacing w:val="4"/>
        </w:rPr>
        <w:t xml:space="preserve"> </w:t>
      </w:r>
      <w:r w:rsidR="000A528E">
        <w:t>искусстве.</w:t>
      </w:r>
    </w:p>
    <w:p w:rsidR="008440D6" w:rsidRDefault="008440D6" w:rsidP="00B330A6">
      <w:pPr>
        <w:pStyle w:val="a3"/>
        <w:jc w:val="left"/>
      </w:pPr>
    </w:p>
    <w:p w:rsidR="00C10D16" w:rsidRDefault="000A528E" w:rsidP="00B330A6">
      <w:pPr>
        <w:pStyle w:val="a3"/>
        <w:jc w:val="left"/>
      </w:pPr>
      <w:r>
        <w:rPr>
          <w:spacing w:val="-1"/>
          <w:u w:val="single"/>
        </w:rPr>
        <w:t>Физическое</w:t>
      </w:r>
      <w:r>
        <w:rPr>
          <w:spacing w:val="-14"/>
          <w:u w:val="single"/>
        </w:rPr>
        <w:t xml:space="preserve"> </w:t>
      </w:r>
      <w:r>
        <w:rPr>
          <w:spacing w:val="-1"/>
          <w:u w:val="single"/>
        </w:rPr>
        <w:t>воспитание</w:t>
      </w:r>
      <w:r>
        <w:rPr>
          <w:spacing w:val="-1"/>
        </w:rPr>
        <w:t>,</w:t>
      </w:r>
      <w:r>
        <w:rPr>
          <w:spacing w:val="-7"/>
        </w:rPr>
        <w:t xml:space="preserve"> </w:t>
      </w:r>
      <w:r>
        <w:rPr>
          <w:spacing w:val="-1"/>
        </w:rPr>
        <w:t>формирование</w:t>
      </w:r>
      <w:r>
        <w:rPr>
          <w:spacing w:val="-2"/>
        </w:rPr>
        <w:t xml:space="preserve"> </w:t>
      </w:r>
      <w:r>
        <w:t>культуры</w:t>
      </w:r>
      <w:r>
        <w:rPr>
          <w:spacing w:val="-2"/>
        </w:rPr>
        <w:t xml:space="preserve"> </w:t>
      </w:r>
      <w:r>
        <w:t>здоровья</w:t>
      </w:r>
      <w:r>
        <w:rPr>
          <w:spacing w:val="-8"/>
        </w:rPr>
        <w:t xml:space="preserve"> </w:t>
      </w:r>
      <w:r>
        <w:t>и</w:t>
      </w:r>
      <w:r>
        <w:rPr>
          <w:spacing w:val="-8"/>
        </w:rPr>
        <w:t xml:space="preserve"> </w:t>
      </w:r>
      <w:r>
        <w:t>эмоционального</w:t>
      </w:r>
      <w:r w:rsidR="00B330A6">
        <w:rPr>
          <w:spacing w:val="-3"/>
        </w:rPr>
        <w:t xml:space="preserve"> </w:t>
      </w:r>
      <w:r>
        <w:t>благополучия:</w:t>
      </w:r>
    </w:p>
    <w:p w:rsidR="00C10D16" w:rsidRDefault="00B330A6" w:rsidP="00B330A6">
      <w:pPr>
        <w:pStyle w:val="a3"/>
        <w:ind w:left="0" w:right="329" w:firstLine="479"/>
      </w:pPr>
      <w:r>
        <w:t xml:space="preserve">     </w:t>
      </w:r>
      <w:proofErr w:type="gramStart"/>
      <w:r w:rsidR="000A528E">
        <w:t>бережно относящийся к физическому здоровью, соблюдающий основные правила</w:t>
      </w:r>
      <w:r w:rsidR="000A528E">
        <w:rPr>
          <w:spacing w:val="1"/>
        </w:rPr>
        <w:t xml:space="preserve"> </w:t>
      </w:r>
      <w:r w:rsidR="000A528E">
        <w:t>здорового</w:t>
      </w:r>
      <w:r w:rsidR="000A528E">
        <w:rPr>
          <w:spacing w:val="1"/>
        </w:rPr>
        <w:t xml:space="preserve"> </w:t>
      </w:r>
      <w:r w:rsidR="000A528E">
        <w:t>и</w:t>
      </w:r>
      <w:r w:rsidR="000A528E">
        <w:rPr>
          <w:spacing w:val="1"/>
        </w:rPr>
        <w:t xml:space="preserve"> </w:t>
      </w:r>
      <w:r w:rsidR="000A528E">
        <w:t>безопасного</w:t>
      </w:r>
      <w:r w:rsidR="000A528E">
        <w:rPr>
          <w:spacing w:val="1"/>
        </w:rPr>
        <w:t xml:space="preserve"> </w:t>
      </w:r>
      <w:r w:rsidR="000A528E">
        <w:t>для</w:t>
      </w:r>
      <w:r w:rsidR="000A528E">
        <w:rPr>
          <w:spacing w:val="1"/>
        </w:rPr>
        <w:t xml:space="preserve"> </w:t>
      </w:r>
      <w:r w:rsidR="000A528E">
        <w:t>себя</w:t>
      </w:r>
      <w:r w:rsidR="000A528E">
        <w:rPr>
          <w:spacing w:val="1"/>
        </w:rPr>
        <w:t xml:space="preserve"> </w:t>
      </w:r>
      <w:r w:rsidR="000A528E">
        <w:t>и</w:t>
      </w:r>
      <w:r w:rsidR="000A528E">
        <w:rPr>
          <w:spacing w:val="1"/>
        </w:rPr>
        <w:t xml:space="preserve"> </w:t>
      </w:r>
      <w:r w:rsidR="000A528E">
        <w:t>других</w:t>
      </w:r>
      <w:r w:rsidR="000A528E">
        <w:rPr>
          <w:spacing w:val="1"/>
        </w:rPr>
        <w:t xml:space="preserve"> </w:t>
      </w:r>
      <w:r w:rsidR="000A528E">
        <w:t>людей</w:t>
      </w:r>
      <w:r w:rsidR="000A528E">
        <w:rPr>
          <w:spacing w:val="1"/>
        </w:rPr>
        <w:t xml:space="preserve"> </w:t>
      </w:r>
      <w:r w:rsidR="000A528E">
        <w:t>образа</w:t>
      </w:r>
      <w:r w:rsidR="000A528E">
        <w:rPr>
          <w:spacing w:val="1"/>
        </w:rPr>
        <w:t xml:space="preserve"> </w:t>
      </w:r>
      <w:r w:rsidR="000A528E">
        <w:t>жизни,</w:t>
      </w:r>
      <w:r w:rsidR="000A528E">
        <w:rPr>
          <w:spacing w:val="1"/>
        </w:rPr>
        <w:t xml:space="preserve"> </w:t>
      </w:r>
      <w:r w:rsidR="000A528E">
        <w:t>в</w:t>
      </w:r>
      <w:r w:rsidR="000A528E">
        <w:rPr>
          <w:spacing w:val="1"/>
        </w:rPr>
        <w:t xml:space="preserve"> </w:t>
      </w:r>
      <w:r w:rsidR="000A528E">
        <w:t>том</w:t>
      </w:r>
      <w:r w:rsidR="000A528E">
        <w:rPr>
          <w:spacing w:val="1"/>
        </w:rPr>
        <w:t xml:space="preserve"> </w:t>
      </w:r>
      <w:r w:rsidR="000A528E">
        <w:t>числе</w:t>
      </w:r>
      <w:r w:rsidR="000A528E">
        <w:rPr>
          <w:spacing w:val="1"/>
        </w:rPr>
        <w:t xml:space="preserve"> </w:t>
      </w:r>
      <w:r w:rsidR="000A528E">
        <w:t>в</w:t>
      </w:r>
      <w:r w:rsidR="000A528E">
        <w:rPr>
          <w:spacing w:val="1"/>
        </w:rPr>
        <w:t xml:space="preserve"> </w:t>
      </w:r>
      <w:r w:rsidR="000A528E">
        <w:t>информационной</w:t>
      </w:r>
      <w:r w:rsidR="000A528E">
        <w:rPr>
          <w:spacing w:val="5"/>
        </w:rPr>
        <w:t xml:space="preserve"> </w:t>
      </w:r>
      <w:r w:rsidR="000A528E">
        <w:t>среде;</w:t>
      </w:r>
      <w:proofErr w:type="gramEnd"/>
    </w:p>
    <w:p w:rsidR="00C10D16" w:rsidRDefault="00B330A6" w:rsidP="00B330A6">
      <w:pPr>
        <w:pStyle w:val="a3"/>
        <w:ind w:left="0" w:right="333" w:firstLine="479"/>
      </w:pPr>
      <w:r>
        <w:t xml:space="preserve">     </w:t>
      </w:r>
      <w:proofErr w:type="gramStart"/>
      <w:r w:rsidR="000A528E">
        <w:t>владеющий</w:t>
      </w:r>
      <w:proofErr w:type="gramEnd"/>
      <w:r w:rsidR="000A528E">
        <w:rPr>
          <w:spacing w:val="1"/>
        </w:rPr>
        <w:t xml:space="preserve"> </w:t>
      </w:r>
      <w:r w:rsidR="000A528E">
        <w:t>основными</w:t>
      </w:r>
      <w:r w:rsidR="000A528E">
        <w:rPr>
          <w:spacing w:val="1"/>
        </w:rPr>
        <w:t xml:space="preserve"> </w:t>
      </w:r>
      <w:r w:rsidR="000A528E">
        <w:t>навыками</w:t>
      </w:r>
      <w:r w:rsidR="000A528E">
        <w:rPr>
          <w:spacing w:val="1"/>
        </w:rPr>
        <w:t xml:space="preserve"> </w:t>
      </w:r>
      <w:r w:rsidR="000A528E">
        <w:t>личной</w:t>
      </w:r>
      <w:r w:rsidR="000A528E">
        <w:rPr>
          <w:spacing w:val="1"/>
        </w:rPr>
        <w:t xml:space="preserve"> </w:t>
      </w:r>
      <w:r w:rsidR="000A528E">
        <w:t>и</w:t>
      </w:r>
      <w:r w:rsidR="000A528E">
        <w:rPr>
          <w:spacing w:val="1"/>
        </w:rPr>
        <w:t xml:space="preserve"> </w:t>
      </w:r>
      <w:r w:rsidR="000A528E">
        <w:t>общественной</w:t>
      </w:r>
      <w:r w:rsidR="000A528E">
        <w:rPr>
          <w:spacing w:val="1"/>
        </w:rPr>
        <w:t xml:space="preserve"> </w:t>
      </w:r>
      <w:r w:rsidR="000A528E">
        <w:t>гигиены,</w:t>
      </w:r>
      <w:r w:rsidR="000A528E">
        <w:rPr>
          <w:spacing w:val="1"/>
        </w:rPr>
        <w:t xml:space="preserve"> </w:t>
      </w:r>
      <w:r w:rsidR="000A528E">
        <w:t>безопасного</w:t>
      </w:r>
      <w:r w:rsidR="000A528E">
        <w:rPr>
          <w:spacing w:val="1"/>
        </w:rPr>
        <w:t xml:space="preserve"> </w:t>
      </w:r>
      <w:r w:rsidR="000A528E">
        <w:t>поведения</w:t>
      </w:r>
      <w:r w:rsidR="000A528E">
        <w:rPr>
          <w:spacing w:val="2"/>
        </w:rPr>
        <w:t xml:space="preserve"> </w:t>
      </w:r>
      <w:r w:rsidR="000A528E">
        <w:t>в</w:t>
      </w:r>
      <w:r w:rsidR="000A528E">
        <w:rPr>
          <w:spacing w:val="-1"/>
        </w:rPr>
        <w:t xml:space="preserve"> </w:t>
      </w:r>
      <w:r w:rsidR="000A528E">
        <w:t>быту,</w:t>
      </w:r>
      <w:r w:rsidR="000A528E">
        <w:rPr>
          <w:spacing w:val="10"/>
        </w:rPr>
        <w:t xml:space="preserve"> </w:t>
      </w:r>
      <w:r w:rsidR="000A528E">
        <w:t>природе,</w:t>
      </w:r>
      <w:r w:rsidR="000A528E">
        <w:rPr>
          <w:spacing w:val="-4"/>
        </w:rPr>
        <w:t xml:space="preserve"> </w:t>
      </w:r>
      <w:r w:rsidR="000A528E">
        <w:t>обществе;</w:t>
      </w:r>
    </w:p>
    <w:p w:rsidR="00C10D16" w:rsidRDefault="00B330A6" w:rsidP="00B330A6">
      <w:pPr>
        <w:pStyle w:val="a3"/>
        <w:ind w:left="0" w:right="334" w:firstLine="479"/>
      </w:pPr>
      <w:r>
        <w:t xml:space="preserve">      </w:t>
      </w:r>
      <w:proofErr w:type="gramStart"/>
      <w:r w:rsidR="000A528E">
        <w:t>ориентированный</w:t>
      </w:r>
      <w:proofErr w:type="gramEnd"/>
      <w:r w:rsidR="000A528E">
        <w:t xml:space="preserve"> на физическое развитие с учётом возможностей здоровья, занятия</w:t>
      </w:r>
      <w:r w:rsidR="000A528E">
        <w:rPr>
          <w:spacing w:val="1"/>
        </w:rPr>
        <w:t xml:space="preserve"> </w:t>
      </w:r>
      <w:r w:rsidR="000A528E">
        <w:t>физкультурой</w:t>
      </w:r>
      <w:r w:rsidR="000A528E">
        <w:rPr>
          <w:spacing w:val="4"/>
        </w:rPr>
        <w:t xml:space="preserve"> </w:t>
      </w:r>
      <w:r w:rsidR="000A528E">
        <w:t>и</w:t>
      </w:r>
      <w:r w:rsidR="000A528E">
        <w:rPr>
          <w:spacing w:val="-1"/>
        </w:rPr>
        <w:t xml:space="preserve"> </w:t>
      </w:r>
      <w:r w:rsidR="000A528E">
        <w:t>спортом;</w:t>
      </w:r>
    </w:p>
    <w:p w:rsidR="00C10D16" w:rsidRDefault="00B330A6" w:rsidP="00B330A6">
      <w:pPr>
        <w:pStyle w:val="a3"/>
        <w:ind w:left="0" w:right="349" w:firstLine="142"/>
      </w:pPr>
      <w:r>
        <w:t xml:space="preserve">            </w:t>
      </w:r>
      <w:proofErr w:type="gramStart"/>
      <w:r w:rsidR="000A528E">
        <w:t>сознающий</w:t>
      </w:r>
      <w:proofErr w:type="gramEnd"/>
      <w:r w:rsidR="000A528E">
        <w:t xml:space="preserve"> и принимающий свою половую принадлежность, соответствующие ей</w:t>
      </w:r>
      <w:r w:rsidR="000A528E">
        <w:rPr>
          <w:spacing w:val="1"/>
        </w:rPr>
        <w:t xml:space="preserve"> </w:t>
      </w:r>
      <w:r w:rsidR="000A528E">
        <w:t>психофизические и</w:t>
      </w:r>
      <w:r w:rsidR="000A528E">
        <w:rPr>
          <w:spacing w:val="5"/>
        </w:rPr>
        <w:t xml:space="preserve"> </w:t>
      </w:r>
      <w:r w:rsidR="000A528E">
        <w:t>поведенческие</w:t>
      </w:r>
      <w:r w:rsidR="000A528E">
        <w:rPr>
          <w:spacing w:val="3"/>
        </w:rPr>
        <w:t xml:space="preserve"> </w:t>
      </w:r>
      <w:r w:rsidR="000A528E">
        <w:t>особенности</w:t>
      </w:r>
      <w:r w:rsidR="000A528E">
        <w:rPr>
          <w:spacing w:val="-1"/>
        </w:rPr>
        <w:t xml:space="preserve"> </w:t>
      </w:r>
      <w:r w:rsidR="000A528E">
        <w:t>с</w:t>
      </w:r>
      <w:r w:rsidR="000A528E">
        <w:rPr>
          <w:spacing w:val="1"/>
        </w:rPr>
        <w:t xml:space="preserve"> </w:t>
      </w:r>
      <w:r w:rsidR="000A528E">
        <w:t>учётом</w:t>
      </w:r>
      <w:r w:rsidR="000A528E">
        <w:rPr>
          <w:spacing w:val="-2"/>
        </w:rPr>
        <w:t xml:space="preserve"> </w:t>
      </w:r>
      <w:r w:rsidR="000A528E">
        <w:t>возраста.</w:t>
      </w:r>
    </w:p>
    <w:p w:rsidR="009349DE" w:rsidRDefault="009349DE" w:rsidP="00B330A6">
      <w:pPr>
        <w:pStyle w:val="a3"/>
        <w:ind w:left="142" w:right="349"/>
      </w:pPr>
    </w:p>
    <w:p w:rsidR="00C10D16" w:rsidRDefault="000A528E" w:rsidP="00B330A6">
      <w:pPr>
        <w:pStyle w:val="a3"/>
        <w:ind w:left="142"/>
        <w:jc w:val="left"/>
      </w:pPr>
      <w:r>
        <w:rPr>
          <w:u w:val="single"/>
        </w:rPr>
        <w:t>Трудовое</w:t>
      </w:r>
      <w:r>
        <w:rPr>
          <w:spacing w:val="-9"/>
          <w:u w:val="single"/>
        </w:rPr>
        <w:t xml:space="preserve"> </w:t>
      </w:r>
      <w:r>
        <w:rPr>
          <w:u w:val="single"/>
        </w:rPr>
        <w:t>воспитание</w:t>
      </w:r>
      <w:r>
        <w:t>:</w:t>
      </w:r>
    </w:p>
    <w:p w:rsidR="00C10D16" w:rsidRDefault="007F1245" w:rsidP="007F1245">
      <w:pPr>
        <w:pStyle w:val="a3"/>
        <w:ind w:left="142" w:firstLine="578"/>
      </w:pPr>
      <w:r>
        <w:rPr>
          <w:spacing w:val="-1"/>
        </w:rPr>
        <w:t xml:space="preserve">   </w:t>
      </w:r>
      <w:proofErr w:type="gramStart"/>
      <w:r w:rsidR="000A528E">
        <w:rPr>
          <w:spacing w:val="-1"/>
        </w:rPr>
        <w:t>сознающий</w:t>
      </w:r>
      <w:proofErr w:type="gramEnd"/>
      <w:r w:rsidR="000A528E">
        <w:rPr>
          <w:spacing w:val="-6"/>
        </w:rPr>
        <w:t xml:space="preserve"> </w:t>
      </w:r>
      <w:r w:rsidR="000A528E">
        <w:rPr>
          <w:spacing w:val="-1"/>
        </w:rPr>
        <w:t>ценность</w:t>
      </w:r>
      <w:r w:rsidR="000A528E">
        <w:rPr>
          <w:spacing w:val="-6"/>
        </w:rPr>
        <w:t xml:space="preserve"> </w:t>
      </w:r>
      <w:r w:rsidR="000A528E">
        <w:t>труда</w:t>
      </w:r>
      <w:r w:rsidR="000A528E">
        <w:rPr>
          <w:spacing w:val="-5"/>
        </w:rPr>
        <w:t xml:space="preserve"> </w:t>
      </w:r>
      <w:r w:rsidR="000A528E">
        <w:t>в</w:t>
      </w:r>
      <w:r w:rsidR="000A528E">
        <w:rPr>
          <w:spacing w:val="3"/>
        </w:rPr>
        <w:t xml:space="preserve"> </w:t>
      </w:r>
      <w:r w:rsidR="000A528E">
        <w:t>жизни</w:t>
      </w:r>
      <w:r w:rsidR="000A528E">
        <w:rPr>
          <w:spacing w:val="-2"/>
        </w:rPr>
        <w:t xml:space="preserve"> </w:t>
      </w:r>
      <w:r w:rsidR="000A528E">
        <w:t>человека,</w:t>
      </w:r>
      <w:r w:rsidR="000A528E">
        <w:rPr>
          <w:spacing w:val="4"/>
        </w:rPr>
        <w:t xml:space="preserve"> </w:t>
      </w:r>
      <w:r w:rsidR="000A528E">
        <w:t>семьи,</w:t>
      </w:r>
      <w:r w:rsidR="000A528E">
        <w:rPr>
          <w:spacing w:val="-15"/>
        </w:rPr>
        <w:t xml:space="preserve"> </w:t>
      </w:r>
      <w:r w:rsidR="000A528E">
        <w:t>общества;</w:t>
      </w:r>
    </w:p>
    <w:p w:rsidR="00C10D16" w:rsidRDefault="007F1245" w:rsidP="00B330A6">
      <w:pPr>
        <w:pStyle w:val="a3"/>
        <w:ind w:left="142" w:right="354"/>
      </w:pPr>
      <w:r>
        <w:t xml:space="preserve">             </w:t>
      </w:r>
      <w:proofErr w:type="gramStart"/>
      <w:r w:rsidR="000A528E">
        <w:t>проявляющий</w:t>
      </w:r>
      <w:proofErr w:type="gramEnd"/>
      <w:r w:rsidR="000A528E">
        <w:t xml:space="preserve"> уважение к труду, людям труда, бережное отношение к результатам</w:t>
      </w:r>
      <w:r w:rsidR="000A528E">
        <w:rPr>
          <w:spacing w:val="1"/>
        </w:rPr>
        <w:t xml:space="preserve"> </w:t>
      </w:r>
      <w:r w:rsidR="000A528E">
        <w:t>труда,</w:t>
      </w:r>
      <w:r w:rsidR="000A528E">
        <w:rPr>
          <w:spacing w:val="9"/>
        </w:rPr>
        <w:t xml:space="preserve"> </w:t>
      </w:r>
      <w:r w:rsidR="000A528E">
        <w:t>ответственное</w:t>
      </w:r>
      <w:r w:rsidR="000A528E">
        <w:rPr>
          <w:spacing w:val="3"/>
        </w:rPr>
        <w:t xml:space="preserve"> </w:t>
      </w:r>
      <w:r w:rsidR="000A528E">
        <w:t>потребление;</w:t>
      </w:r>
    </w:p>
    <w:p w:rsidR="00C10D16" w:rsidRDefault="007F1245" w:rsidP="00B330A6">
      <w:pPr>
        <w:pStyle w:val="a3"/>
        <w:ind w:left="142"/>
      </w:pPr>
      <w:r>
        <w:t xml:space="preserve">             </w:t>
      </w:r>
      <w:r w:rsidR="000A528E">
        <w:t>проявляющий</w:t>
      </w:r>
      <w:r w:rsidR="000A528E">
        <w:rPr>
          <w:spacing w:val="-8"/>
        </w:rPr>
        <w:t xml:space="preserve"> </w:t>
      </w:r>
      <w:r w:rsidR="000A528E">
        <w:t>интерес</w:t>
      </w:r>
      <w:r w:rsidR="000A528E">
        <w:rPr>
          <w:spacing w:val="-1"/>
        </w:rPr>
        <w:t xml:space="preserve"> </w:t>
      </w:r>
      <w:r w:rsidR="000A528E">
        <w:t>к</w:t>
      </w:r>
      <w:r w:rsidR="000A528E">
        <w:rPr>
          <w:spacing w:val="-7"/>
        </w:rPr>
        <w:t xml:space="preserve"> </w:t>
      </w:r>
      <w:r w:rsidR="000A528E">
        <w:t>разным</w:t>
      </w:r>
      <w:r w:rsidR="000A528E">
        <w:rPr>
          <w:spacing w:val="-3"/>
        </w:rPr>
        <w:t xml:space="preserve"> </w:t>
      </w:r>
      <w:r w:rsidR="000A528E">
        <w:t>профессиям;</w:t>
      </w:r>
    </w:p>
    <w:p w:rsidR="00C10D16" w:rsidRDefault="007F1245" w:rsidP="00B330A6">
      <w:pPr>
        <w:pStyle w:val="a3"/>
        <w:ind w:left="142" w:right="329"/>
      </w:pPr>
      <w:r>
        <w:t xml:space="preserve">             </w:t>
      </w:r>
      <w:r w:rsidR="000A528E">
        <w:t>участвующий</w:t>
      </w:r>
      <w:r w:rsidR="000A528E">
        <w:rPr>
          <w:spacing w:val="1"/>
        </w:rPr>
        <w:t xml:space="preserve"> </w:t>
      </w:r>
      <w:r w:rsidR="000A528E">
        <w:t>в</w:t>
      </w:r>
      <w:r w:rsidR="000A528E">
        <w:rPr>
          <w:spacing w:val="1"/>
        </w:rPr>
        <w:t xml:space="preserve"> </w:t>
      </w:r>
      <w:r w:rsidR="000A528E">
        <w:t>различных</w:t>
      </w:r>
      <w:r w:rsidR="000A528E">
        <w:rPr>
          <w:spacing w:val="1"/>
        </w:rPr>
        <w:t xml:space="preserve"> </w:t>
      </w:r>
      <w:r w:rsidR="000A528E">
        <w:t>видах</w:t>
      </w:r>
      <w:r w:rsidR="000A528E">
        <w:rPr>
          <w:spacing w:val="1"/>
        </w:rPr>
        <w:t xml:space="preserve"> </w:t>
      </w:r>
      <w:r w:rsidR="000A528E">
        <w:t>доступного</w:t>
      </w:r>
      <w:r w:rsidR="000A528E">
        <w:rPr>
          <w:spacing w:val="1"/>
        </w:rPr>
        <w:t xml:space="preserve"> </w:t>
      </w:r>
      <w:r w:rsidR="000A528E">
        <w:t>по</w:t>
      </w:r>
      <w:r w:rsidR="000A528E">
        <w:rPr>
          <w:spacing w:val="1"/>
        </w:rPr>
        <w:t xml:space="preserve"> </w:t>
      </w:r>
      <w:r w:rsidR="000A528E">
        <w:t>возрасту</w:t>
      </w:r>
      <w:r w:rsidR="000A528E">
        <w:rPr>
          <w:spacing w:val="1"/>
        </w:rPr>
        <w:t xml:space="preserve"> </w:t>
      </w:r>
      <w:r w:rsidR="000A528E">
        <w:t>труда,</w:t>
      </w:r>
      <w:r w:rsidR="000A528E">
        <w:rPr>
          <w:spacing w:val="1"/>
        </w:rPr>
        <w:t xml:space="preserve"> </w:t>
      </w:r>
      <w:r w:rsidR="000A528E">
        <w:t>трудовой</w:t>
      </w:r>
      <w:r w:rsidR="000A528E">
        <w:rPr>
          <w:spacing w:val="1"/>
        </w:rPr>
        <w:t xml:space="preserve"> </w:t>
      </w:r>
      <w:r w:rsidR="000A528E">
        <w:t>деятельности.</w:t>
      </w:r>
    </w:p>
    <w:p w:rsidR="009349DE" w:rsidRDefault="009349DE" w:rsidP="00B330A6">
      <w:pPr>
        <w:pStyle w:val="a3"/>
        <w:ind w:right="329"/>
      </w:pPr>
    </w:p>
    <w:p w:rsidR="00C10D16" w:rsidRPr="00C75A91" w:rsidRDefault="000A528E" w:rsidP="00B330A6">
      <w:pPr>
        <w:pStyle w:val="a3"/>
        <w:jc w:val="left"/>
        <w:rPr>
          <w:u w:val="single"/>
        </w:rPr>
      </w:pPr>
      <w:r w:rsidRPr="00C75A91">
        <w:rPr>
          <w:u w:val="single"/>
        </w:rPr>
        <w:t>Экологическое</w:t>
      </w:r>
      <w:r w:rsidRPr="00C75A91">
        <w:rPr>
          <w:spacing w:val="-6"/>
          <w:u w:val="single"/>
        </w:rPr>
        <w:t xml:space="preserve"> </w:t>
      </w:r>
      <w:r w:rsidRPr="00C75A91">
        <w:rPr>
          <w:u w:val="single"/>
        </w:rPr>
        <w:t>воспитание:</w:t>
      </w:r>
    </w:p>
    <w:p w:rsidR="00C10D16" w:rsidRDefault="007F1245" w:rsidP="00B330A6">
      <w:pPr>
        <w:pStyle w:val="a3"/>
        <w:ind w:right="330"/>
      </w:pPr>
      <w:r>
        <w:t xml:space="preserve">             </w:t>
      </w:r>
      <w:proofErr w:type="gramStart"/>
      <w:r w:rsidR="000A528E">
        <w:t>понимающий</w:t>
      </w:r>
      <w:proofErr w:type="gramEnd"/>
      <w:r w:rsidR="000A528E">
        <w:rPr>
          <w:spacing w:val="1"/>
        </w:rPr>
        <w:t xml:space="preserve"> </w:t>
      </w:r>
      <w:r w:rsidR="000A528E">
        <w:t>ценность</w:t>
      </w:r>
      <w:r w:rsidR="000A528E">
        <w:rPr>
          <w:spacing w:val="1"/>
        </w:rPr>
        <w:t xml:space="preserve"> </w:t>
      </w:r>
      <w:r w:rsidR="000A528E">
        <w:t>природы,</w:t>
      </w:r>
      <w:r w:rsidR="000A528E">
        <w:rPr>
          <w:spacing w:val="1"/>
        </w:rPr>
        <w:t xml:space="preserve"> </w:t>
      </w:r>
      <w:r w:rsidR="000A528E">
        <w:t>зависимость</w:t>
      </w:r>
      <w:r w:rsidR="000A528E">
        <w:rPr>
          <w:spacing w:val="1"/>
        </w:rPr>
        <w:t xml:space="preserve"> </w:t>
      </w:r>
      <w:r w:rsidR="000A528E">
        <w:t>жизни</w:t>
      </w:r>
      <w:r w:rsidR="000A528E">
        <w:rPr>
          <w:spacing w:val="1"/>
        </w:rPr>
        <w:t xml:space="preserve"> </w:t>
      </w:r>
      <w:r w:rsidR="000A528E">
        <w:t>людей от</w:t>
      </w:r>
      <w:r w:rsidR="000A528E">
        <w:rPr>
          <w:spacing w:val="1"/>
        </w:rPr>
        <w:t xml:space="preserve"> </w:t>
      </w:r>
      <w:r w:rsidR="000A528E">
        <w:t>природы,</w:t>
      </w:r>
      <w:r w:rsidR="000A528E">
        <w:rPr>
          <w:spacing w:val="1"/>
        </w:rPr>
        <w:t xml:space="preserve"> </w:t>
      </w:r>
      <w:r w:rsidR="000A528E">
        <w:t>влияние</w:t>
      </w:r>
      <w:r w:rsidR="000A528E">
        <w:rPr>
          <w:spacing w:val="-57"/>
        </w:rPr>
        <w:t xml:space="preserve"> </w:t>
      </w:r>
      <w:r w:rsidR="000A528E">
        <w:t>людей</w:t>
      </w:r>
      <w:r w:rsidR="000A528E">
        <w:rPr>
          <w:spacing w:val="3"/>
        </w:rPr>
        <w:t xml:space="preserve"> </w:t>
      </w:r>
      <w:r w:rsidR="000A528E">
        <w:t>на</w:t>
      </w:r>
      <w:r w:rsidR="000A528E">
        <w:rPr>
          <w:spacing w:val="1"/>
        </w:rPr>
        <w:t xml:space="preserve"> </w:t>
      </w:r>
      <w:r w:rsidR="000A528E">
        <w:t>природу,</w:t>
      </w:r>
      <w:r w:rsidR="000A528E">
        <w:rPr>
          <w:spacing w:val="10"/>
        </w:rPr>
        <w:t xml:space="preserve"> </w:t>
      </w:r>
      <w:r w:rsidR="000A528E">
        <w:t>окружающую</w:t>
      </w:r>
      <w:r w:rsidR="000A528E">
        <w:rPr>
          <w:spacing w:val="1"/>
        </w:rPr>
        <w:t xml:space="preserve"> </w:t>
      </w:r>
      <w:r w:rsidR="000A528E">
        <w:t>среду;</w:t>
      </w:r>
    </w:p>
    <w:p w:rsidR="00C10D16" w:rsidRDefault="007F1245" w:rsidP="00B330A6">
      <w:pPr>
        <w:pStyle w:val="a3"/>
      </w:pPr>
      <w:r>
        <w:t xml:space="preserve">             </w:t>
      </w:r>
      <w:r w:rsidR="000A528E">
        <w:t>проявляющий</w:t>
      </w:r>
      <w:r w:rsidR="000A528E">
        <w:rPr>
          <w:spacing w:val="1"/>
        </w:rPr>
        <w:t xml:space="preserve"> </w:t>
      </w:r>
      <w:r w:rsidR="000A528E">
        <w:t>любовь</w:t>
      </w:r>
      <w:r w:rsidR="000A528E">
        <w:rPr>
          <w:spacing w:val="1"/>
        </w:rPr>
        <w:t xml:space="preserve"> </w:t>
      </w:r>
      <w:r w:rsidR="000A528E">
        <w:t>и бережное отношение к</w:t>
      </w:r>
      <w:r w:rsidR="000A528E">
        <w:rPr>
          <w:spacing w:val="1"/>
        </w:rPr>
        <w:t xml:space="preserve"> </w:t>
      </w:r>
      <w:r w:rsidR="000A528E">
        <w:t>природе,</w:t>
      </w:r>
      <w:r w:rsidR="000A528E">
        <w:rPr>
          <w:spacing w:val="1"/>
        </w:rPr>
        <w:t xml:space="preserve"> </w:t>
      </w:r>
      <w:r w:rsidR="000A528E">
        <w:t>неприятие</w:t>
      </w:r>
      <w:r w:rsidR="000A528E">
        <w:rPr>
          <w:spacing w:val="1"/>
        </w:rPr>
        <w:t xml:space="preserve"> </w:t>
      </w:r>
      <w:r w:rsidR="000A528E">
        <w:t>действий,</w:t>
      </w:r>
      <w:r w:rsidR="000A528E">
        <w:rPr>
          <w:spacing w:val="-57"/>
        </w:rPr>
        <w:t xml:space="preserve"> </w:t>
      </w:r>
      <w:r w:rsidR="000A528E">
        <w:t>приносящих</w:t>
      </w:r>
      <w:r w:rsidR="000A528E">
        <w:rPr>
          <w:spacing w:val="-7"/>
        </w:rPr>
        <w:t xml:space="preserve"> </w:t>
      </w:r>
      <w:r w:rsidR="000A528E">
        <w:t>вред природе,</w:t>
      </w:r>
      <w:r w:rsidR="000A528E">
        <w:rPr>
          <w:spacing w:val="-3"/>
        </w:rPr>
        <w:t xml:space="preserve"> </w:t>
      </w:r>
      <w:r w:rsidR="000A528E">
        <w:t>особенно</w:t>
      </w:r>
      <w:r w:rsidR="000A528E">
        <w:rPr>
          <w:spacing w:val="7"/>
        </w:rPr>
        <w:t xml:space="preserve"> </w:t>
      </w:r>
      <w:r w:rsidR="000A528E">
        <w:t>живым</w:t>
      </w:r>
      <w:r w:rsidR="000A528E">
        <w:rPr>
          <w:spacing w:val="-1"/>
        </w:rPr>
        <w:t xml:space="preserve"> </w:t>
      </w:r>
      <w:r w:rsidR="000A528E">
        <w:t>существам;</w:t>
      </w:r>
    </w:p>
    <w:p w:rsidR="00C10D16" w:rsidRDefault="000A528E" w:rsidP="00B330A6">
      <w:pPr>
        <w:pStyle w:val="a3"/>
        <w:ind w:left="1238"/>
      </w:pPr>
      <w:proofErr w:type="gramStart"/>
      <w:r>
        <w:t>выражающий</w:t>
      </w:r>
      <w:proofErr w:type="gramEnd"/>
      <w:r>
        <w:rPr>
          <w:spacing w:val="-9"/>
        </w:rPr>
        <w:t xml:space="preserve"> </w:t>
      </w:r>
      <w:r>
        <w:t>готовность</w:t>
      </w:r>
      <w:r>
        <w:rPr>
          <w:spacing w:val="-3"/>
        </w:rPr>
        <w:t xml:space="preserve"> </w:t>
      </w:r>
      <w:r>
        <w:t>в</w:t>
      </w:r>
      <w:r>
        <w:rPr>
          <w:spacing w:val="-10"/>
        </w:rPr>
        <w:t xml:space="preserve"> </w:t>
      </w:r>
      <w:r>
        <w:t>своей</w:t>
      </w:r>
      <w:r>
        <w:rPr>
          <w:spacing w:val="-9"/>
        </w:rPr>
        <w:t xml:space="preserve"> </w:t>
      </w:r>
      <w:r>
        <w:t>деятельности</w:t>
      </w:r>
      <w:r>
        <w:rPr>
          <w:spacing w:val="-13"/>
        </w:rPr>
        <w:t xml:space="preserve"> </w:t>
      </w:r>
      <w:r>
        <w:t>придерживаться</w:t>
      </w:r>
      <w:r>
        <w:rPr>
          <w:spacing w:val="-5"/>
        </w:rPr>
        <w:t xml:space="preserve"> </w:t>
      </w:r>
      <w:r>
        <w:t>экологических</w:t>
      </w:r>
    </w:p>
    <w:p w:rsidR="00C10D16" w:rsidRDefault="000A528E" w:rsidP="00B330A6">
      <w:pPr>
        <w:pStyle w:val="a3"/>
      </w:pPr>
      <w:r>
        <w:t>норм.</w:t>
      </w:r>
    </w:p>
    <w:p w:rsidR="009349DE" w:rsidRDefault="009349DE" w:rsidP="00B330A6">
      <w:pPr>
        <w:pStyle w:val="a3"/>
      </w:pPr>
    </w:p>
    <w:p w:rsidR="00C10D16" w:rsidRPr="00C75A91" w:rsidRDefault="000A528E" w:rsidP="00B330A6">
      <w:pPr>
        <w:pStyle w:val="a3"/>
        <w:jc w:val="left"/>
        <w:rPr>
          <w:u w:val="single"/>
        </w:rPr>
      </w:pPr>
      <w:r w:rsidRPr="00C75A91">
        <w:rPr>
          <w:u w:val="single"/>
        </w:rPr>
        <w:t>Ценности</w:t>
      </w:r>
      <w:r w:rsidRPr="00C75A91">
        <w:rPr>
          <w:spacing w:val="-9"/>
          <w:u w:val="single"/>
        </w:rPr>
        <w:t xml:space="preserve"> </w:t>
      </w:r>
      <w:r w:rsidRPr="00C75A91">
        <w:rPr>
          <w:u w:val="single"/>
        </w:rPr>
        <w:t>научного</w:t>
      </w:r>
      <w:r w:rsidRPr="00C75A91">
        <w:rPr>
          <w:spacing w:val="3"/>
          <w:u w:val="single"/>
        </w:rPr>
        <w:t xml:space="preserve"> </w:t>
      </w:r>
      <w:r w:rsidRPr="00C75A91">
        <w:rPr>
          <w:u w:val="single"/>
        </w:rPr>
        <w:t>познания:</w:t>
      </w:r>
    </w:p>
    <w:p w:rsidR="00C10D16" w:rsidRDefault="006E4878" w:rsidP="00B330A6">
      <w:pPr>
        <w:pStyle w:val="a3"/>
        <w:ind w:right="318"/>
      </w:pPr>
      <w:r>
        <w:t xml:space="preserve">              </w:t>
      </w:r>
      <w:r w:rsidR="000A528E">
        <w:t>выражающий</w:t>
      </w:r>
      <w:r w:rsidR="000A528E">
        <w:rPr>
          <w:spacing w:val="1"/>
        </w:rPr>
        <w:t xml:space="preserve"> </w:t>
      </w:r>
      <w:r w:rsidR="000A528E">
        <w:t>познавательные</w:t>
      </w:r>
      <w:r w:rsidR="000A528E">
        <w:rPr>
          <w:spacing w:val="1"/>
        </w:rPr>
        <w:t xml:space="preserve"> </w:t>
      </w:r>
      <w:r w:rsidR="000A528E">
        <w:t>интересы,</w:t>
      </w:r>
      <w:r w:rsidR="000A528E">
        <w:rPr>
          <w:spacing w:val="1"/>
        </w:rPr>
        <w:t xml:space="preserve"> </w:t>
      </w:r>
      <w:r w:rsidR="000A528E">
        <w:t>активность,</w:t>
      </w:r>
      <w:r w:rsidR="000A528E">
        <w:rPr>
          <w:spacing w:val="1"/>
        </w:rPr>
        <w:t xml:space="preserve"> </w:t>
      </w:r>
      <w:r w:rsidR="000A528E">
        <w:t>любознательность</w:t>
      </w:r>
      <w:r w:rsidR="000A528E">
        <w:rPr>
          <w:spacing w:val="1"/>
        </w:rPr>
        <w:t xml:space="preserve"> </w:t>
      </w:r>
      <w:r w:rsidR="000A528E">
        <w:t>и</w:t>
      </w:r>
      <w:r w:rsidR="000A528E">
        <w:rPr>
          <w:spacing w:val="1"/>
        </w:rPr>
        <w:t xml:space="preserve"> </w:t>
      </w:r>
      <w:r w:rsidR="000A528E">
        <w:t>самостоятельность в</w:t>
      </w:r>
      <w:r w:rsidR="000A528E">
        <w:rPr>
          <w:spacing w:val="-4"/>
        </w:rPr>
        <w:t xml:space="preserve"> </w:t>
      </w:r>
      <w:r w:rsidR="000A528E">
        <w:t>познании,</w:t>
      </w:r>
      <w:r w:rsidR="000A528E">
        <w:rPr>
          <w:spacing w:val="-1"/>
        </w:rPr>
        <w:t xml:space="preserve"> </w:t>
      </w:r>
      <w:r w:rsidR="000A528E">
        <w:t>интерес</w:t>
      </w:r>
      <w:r w:rsidR="000A528E">
        <w:rPr>
          <w:spacing w:val="-1"/>
        </w:rPr>
        <w:t xml:space="preserve"> </w:t>
      </w:r>
      <w:r w:rsidR="000A528E">
        <w:t>и</w:t>
      </w:r>
      <w:r w:rsidR="000A528E">
        <w:rPr>
          <w:spacing w:val="-2"/>
        </w:rPr>
        <w:t xml:space="preserve"> </w:t>
      </w:r>
      <w:r w:rsidR="000A528E">
        <w:t>уважение</w:t>
      </w:r>
      <w:r w:rsidR="000A528E">
        <w:rPr>
          <w:spacing w:val="-1"/>
        </w:rPr>
        <w:t xml:space="preserve"> </w:t>
      </w:r>
      <w:r w:rsidR="000A528E">
        <w:t>к</w:t>
      </w:r>
      <w:r w:rsidR="000A528E">
        <w:rPr>
          <w:spacing w:val="1"/>
        </w:rPr>
        <w:t xml:space="preserve"> </w:t>
      </w:r>
      <w:r w:rsidR="000A528E">
        <w:t>научным</w:t>
      </w:r>
      <w:r w:rsidR="000A528E">
        <w:rPr>
          <w:spacing w:val="3"/>
        </w:rPr>
        <w:t xml:space="preserve"> </w:t>
      </w:r>
      <w:r w:rsidR="000A528E">
        <w:t>знаниям, науке;</w:t>
      </w:r>
    </w:p>
    <w:p w:rsidR="00C10D16" w:rsidRDefault="006E4878" w:rsidP="00B330A6">
      <w:pPr>
        <w:pStyle w:val="a3"/>
        <w:ind w:right="319"/>
      </w:pPr>
      <w:r>
        <w:t xml:space="preserve">              </w:t>
      </w:r>
      <w:proofErr w:type="gramStart"/>
      <w:r w:rsidR="000A528E">
        <w:t>обладающий</w:t>
      </w:r>
      <w:proofErr w:type="gramEnd"/>
      <w:r w:rsidR="000A528E">
        <w:rPr>
          <w:spacing w:val="1"/>
        </w:rPr>
        <w:t xml:space="preserve"> </w:t>
      </w:r>
      <w:r w:rsidR="000A528E">
        <w:t>первоначальными</w:t>
      </w:r>
      <w:r w:rsidR="000A528E">
        <w:rPr>
          <w:spacing w:val="1"/>
        </w:rPr>
        <w:t xml:space="preserve"> </w:t>
      </w:r>
      <w:r w:rsidR="000A528E">
        <w:t>представлениями</w:t>
      </w:r>
      <w:r w:rsidR="000A528E">
        <w:rPr>
          <w:spacing w:val="1"/>
        </w:rPr>
        <w:t xml:space="preserve"> </w:t>
      </w:r>
      <w:r w:rsidR="000A528E">
        <w:t>о</w:t>
      </w:r>
      <w:r w:rsidR="000A528E">
        <w:rPr>
          <w:spacing w:val="1"/>
        </w:rPr>
        <w:t xml:space="preserve"> </w:t>
      </w:r>
      <w:r w:rsidR="000A528E">
        <w:t>природных</w:t>
      </w:r>
      <w:r w:rsidR="000A528E">
        <w:rPr>
          <w:spacing w:val="1"/>
        </w:rPr>
        <w:t xml:space="preserve"> </w:t>
      </w:r>
      <w:r w:rsidR="000A528E">
        <w:t>и</w:t>
      </w:r>
      <w:r w:rsidR="000A528E">
        <w:rPr>
          <w:spacing w:val="1"/>
        </w:rPr>
        <w:t xml:space="preserve"> </w:t>
      </w:r>
      <w:r w:rsidR="000A528E">
        <w:t>социальных</w:t>
      </w:r>
      <w:r w:rsidR="000A528E">
        <w:rPr>
          <w:spacing w:val="1"/>
        </w:rPr>
        <w:t xml:space="preserve"> </w:t>
      </w:r>
      <w:r w:rsidR="000A528E">
        <w:t>объектах, многообразии объектов и явлений природы, связи живой и неживой природы, о</w:t>
      </w:r>
      <w:r w:rsidR="000A528E">
        <w:rPr>
          <w:spacing w:val="1"/>
        </w:rPr>
        <w:t xml:space="preserve"> </w:t>
      </w:r>
      <w:r w:rsidR="000A528E">
        <w:t>науке,</w:t>
      </w:r>
      <w:r w:rsidR="000A528E">
        <w:rPr>
          <w:spacing w:val="9"/>
        </w:rPr>
        <w:t xml:space="preserve"> </w:t>
      </w:r>
      <w:r w:rsidR="000A528E">
        <w:t>научном</w:t>
      </w:r>
      <w:r w:rsidR="000A528E">
        <w:rPr>
          <w:spacing w:val="5"/>
        </w:rPr>
        <w:t xml:space="preserve"> </w:t>
      </w:r>
      <w:r w:rsidR="000A528E">
        <w:t>знании;</w:t>
      </w:r>
    </w:p>
    <w:p w:rsidR="00C10D16" w:rsidRDefault="006E4878" w:rsidP="00B330A6">
      <w:pPr>
        <w:pStyle w:val="a3"/>
        <w:ind w:right="880"/>
      </w:pPr>
      <w:r>
        <w:t xml:space="preserve">               </w:t>
      </w:r>
      <w:proofErr w:type="gramStart"/>
      <w:r w:rsidR="000A528E">
        <w:t>имеющий</w:t>
      </w:r>
      <w:proofErr w:type="gramEnd"/>
      <w:r w:rsidR="000A528E">
        <w:t xml:space="preserve"> первоначальные навыки наблюдений, систематизации и осмысления</w:t>
      </w:r>
      <w:r w:rsidR="000A528E">
        <w:rPr>
          <w:spacing w:val="-58"/>
        </w:rPr>
        <w:t xml:space="preserve"> </w:t>
      </w:r>
      <w:r w:rsidR="000A528E">
        <w:t>опыта</w:t>
      </w:r>
      <w:r w:rsidR="000A528E">
        <w:rPr>
          <w:spacing w:val="-3"/>
        </w:rPr>
        <w:t xml:space="preserve"> </w:t>
      </w:r>
      <w:r w:rsidR="000A528E">
        <w:t>в</w:t>
      </w:r>
      <w:r w:rsidR="000A528E">
        <w:rPr>
          <w:spacing w:val="4"/>
        </w:rPr>
        <w:t xml:space="preserve"> </w:t>
      </w:r>
      <w:proofErr w:type="spellStart"/>
      <w:r w:rsidR="000A528E">
        <w:t>естественно-научной</w:t>
      </w:r>
      <w:proofErr w:type="spellEnd"/>
      <w:r w:rsidR="000A528E">
        <w:rPr>
          <w:spacing w:val="8"/>
        </w:rPr>
        <w:t xml:space="preserve"> </w:t>
      </w:r>
      <w:r w:rsidR="000A528E">
        <w:t>и</w:t>
      </w:r>
      <w:r w:rsidR="000A528E">
        <w:rPr>
          <w:spacing w:val="-7"/>
        </w:rPr>
        <w:t xml:space="preserve"> </w:t>
      </w:r>
      <w:r w:rsidR="000A528E">
        <w:t>гуманитарной</w:t>
      </w:r>
      <w:r w:rsidR="000A528E">
        <w:rPr>
          <w:spacing w:val="-5"/>
        </w:rPr>
        <w:t xml:space="preserve"> </w:t>
      </w:r>
      <w:r w:rsidR="000A528E">
        <w:t>областях</w:t>
      </w:r>
      <w:r w:rsidR="000A528E">
        <w:rPr>
          <w:spacing w:val="-8"/>
        </w:rPr>
        <w:t xml:space="preserve"> </w:t>
      </w:r>
      <w:r w:rsidR="000A528E">
        <w:t>знания.</w:t>
      </w:r>
    </w:p>
    <w:p w:rsidR="00C10D16" w:rsidRDefault="00C10D16" w:rsidP="00B330A6">
      <w:pPr>
        <w:pStyle w:val="a3"/>
        <w:ind w:left="0"/>
        <w:jc w:val="left"/>
        <w:rPr>
          <w:sz w:val="26"/>
        </w:rPr>
      </w:pPr>
    </w:p>
    <w:p w:rsidR="00C75A91" w:rsidRDefault="00C75A91" w:rsidP="00B330A6">
      <w:pPr>
        <w:pStyle w:val="a3"/>
        <w:ind w:left="567"/>
      </w:pPr>
    </w:p>
    <w:p w:rsidR="005C4262" w:rsidRPr="006E4878" w:rsidRDefault="00C03BE0" w:rsidP="0097303D">
      <w:pPr>
        <w:pStyle w:val="a3"/>
        <w:ind w:left="0"/>
      </w:pPr>
      <w:r w:rsidRPr="006E4878">
        <w:t xml:space="preserve">               </w:t>
      </w:r>
      <w:r w:rsidR="00C75A91" w:rsidRPr="006E4878">
        <w:t>Целевые</w:t>
      </w:r>
      <w:r w:rsidR="00C75A91" w:rsidRPr="006E4878">
        <w:rPr>
          <w:spacing w:val="111"/>
        </w:rPr>
        <w:t xml:space="preserve"> </w:t>
      </w:r>
      <w:r w:rsidR="00C75A91" w:rsidRPr="006E4878">
        <w:t xml:space="preserve">ориентиры  </w:t>
      </w:r>
      <w:r w:rsidR="00C75A91" w:rsidRPr="006E4878">
        <w:rPr>
          <w:spacing w:val="5"/>
        </w:rPr>
        <w:t xml:space="preserve"> </w:t>
      </w:r>
      <w:r w:rsidR="00C75A91" w:rsidRPr="006E4878">
        <w:t xml:space="preserve">результатов  </w:t>
      </w:r>
      <w:r w:rsidR="00C75A91" w:rsidRPr="006E4878">
        <w:rPr>
          <w:spacing w:val="58"/>
        </w:rPr>
        <w:t xml:space="preserve"> </w:t>
      </w:r>
      <w:r w:rsidR="00C75A91" w:rsidRPr="006E4878">
        <w:t xml:space="preserve">воспитания    на  </w:t>
      </w:r>
      <w:r w:rsidR="00C75A91" w:rsidRPr="006E4878">
        <w:rPr>
          <w:spacing w:val="53"/>
        </w:rPr>
        <w:t xml:space="preserve"> </w:t>
      </w:r>
      <w:r w:rsidR="00C75A91" w:rsidRPr="006E4878">
        <w:t xml:space="preserve">уровне  </w:t>
      </w:r>
      <w:r w:rsidR="00C75A91" w:rsidRPr="006E4878">
        <w:rPr>
          <w:spacing w:val="59"/>
        </w:rPr>
        <w:t xml:space="preserve"> </w:t>
      </w:r>
      <w:r w:rsidR="00C75A91" w:rsidRPr="006E4878">
        <w:t xml:space="preserve">основного  </w:t>
      </w:r>
      <w:r w:rsidR="00C75A91" w:rsidRPr="006E4878">
        <w:rPr>
          <w:spacing w:val="59"/>
        </w:rPr>
        <w:t xml:space="preserve"> </w:t>
      </w:r>
      <w:r w:rsidR="00C75A91" w:rsidRPr="006E4878">
        <w:t>общего</w:t>
      </w:r>
      <w:r w:rsidR="006E4878" w:rsidRPr="006E4878">
        <w:t xml:space="preserve"> </w:t>
      </w:r>
      <w:r w:rsidR="005C4262" w:rsidRPr="006E4878">
        <w:t>о</w:t>
      </w:r>
      <w:r w:rsidR="00C75A91" w:rsidRPr="006E4878">
        <w:t>бразования</w:t>
      </w:r>
      <w:r w:rsidR="005C4262" w:rsidRPr="006E4878">
        <w:t>.</w:t>
      </w:r>
    </w:p>
    <w:p w:rsidR="005C4262" w:rsidRPr="006E4878" w:rsidRDefault="005C4262" w:rsidP="00B330A6">
      <w:pPr>
        <w:rPr>
          <w:sz w:val="24"/>
          <w:szCs w:val="24"/>
        </w:rPr>
      </w:pPr>
    </w:p>
    <w:p w:rsidR="00C03BE0" w:rsidRDefault="005C4262" w:rsidP="00B330A6">
      <w:pPr>
        <w:pStyle w:val="a3"/>
        <w:jc w:val="left"/>
        <w:rPr>
          <w:u w:val="single"/>
        </w:rPr>
      </w:pPr>
      <w:r>
        <w:rPr>
          <w:u w:val="single"/>
        </w:rPr>
        <w:t>Гражданское</w:t>
      </w:r>
      <w:r>
        <w:rPr>
          <w:spacing w:val="-15"/>
          <w:u w:val="single"/>
        </w:rPr>
        <w:t xml:space="preserve"> </w:t>
      </w:r>
      <w:r>
        <w:rPr>
          <w:u w:val="single"/>
        </w:rPr>
        <w:t>воспитание:</w:t>
      </w:r>
    </w:p>
    <w:p w:rsidR="005C4262" w:rsidRPr="005C4262" w:rsidRDefault="00C03BE0" w:rsidP="006E4878">
      <w:pPr>
        <w:pStyle w:val="a3"/>
        <w:ind w:left="0"/>
      </w:pPr>
      <w:r>
        <w:rPr>
          <w:color w:val="1A1A1A"/>
          <w:lang w:eastAsia="ru-RU"/>
        </w:rPr>
        <w:t xml:space="preserve">             </w:t>
      </w:r>
      <w:r w:rsidR="0097303D">
        <w:rPr>
          <w:color w:val="1A1A1A"/>
          <w:lang w:eastAsia="ru-RU"/>
        </w:rPr>
        <w:t xml:space="preserve">       </w:t>
      </w:r>
      <w:r>
        <w:rPr>
          <w:color w:val="1A1A1A"/>
          <w:lang w:eastAsia="ru-RU"/>
        </w:rPr>
        <w:t xml:space="preserve">  </w:t>
      </w:r>
      <w:proofErr w:type="gramStart"/>
      <w:r w:rsidR="005C4262" w:rsidRPr="005C4262">
        <w:rPr>
          <w:color w:val="1A1A1A"/>
          <w:lang w:eastAsia="ru-RU"/>
        </w:rPr>
        <w:t>знающий</w:t>
      </w:r>
      <w:proofErr w:type="gramEnd"/>
      <w:r w:rsidR="005C4262" w:rsidRPr="005C4262">
        <w:rPr>
          <w:color w:val="1A1A1A"/>
          <w:lang w:eastAsia="ru-RU"/>
        </w:rPr>
        <w:t xml:space="preserve"> и принимающий свою российскую гражданскую идентичность в поликультурном, многонациональном и </w:t>
      </w:r>
      <w:proofErr w:type="spellStart"/>
      <w:r w:rsidR="005C4262" w:rsidRPr="005C4262">
        <w:rPr>
          <w:color w:val="1A1A1A"/>
          <w:lang w:eastAsia="ru-RU"/>
        </w:rPr>
        <w:t>многоконфессиональном</w:t>
      </w:r>
      <w:proofErr w:type="spellEnd"/>
      <w:r w:rsidR="005C4262" w:rsidRPr="005C4262">
        <w:rPr>
          <w:color w:val="1A1A1A"/>
          <w:lang w:eastAsia="ru-RU"/>
        </w:rPr>
        <w:t xml:space="preserve"> российском обществе, в</w:t>
      </w:r>
      <w:r w:rsidR="0097303D">
        <w:rPr>
          <w:color w:val="1A1A1A"/>
          <w:lang w:eastAsia="ru-RU"/>
        </w:rPr>
        <w:t xml:space="preserve"> современном мировом сообществе;</w:t>
      </w:r>
    </w:p>
    <w:p w:rsidR="005C4262" w:rsidRPr="005C4262" w:rsidRDefault="005C4262" w:rsidP="006E4878">
      <w:pPr>
        <w:widowControl/>
        <w:shd w:val="clear" w:color="auto" w:fill="FFFFFF"/>
        <w:autoSpaceDE/>
        <w:autoSpaceDN/>
        <w:jc w:val="both"/>
        <w:rPr>
          <w:color w:val="1A1A1A"/>
          <w:sz w:val="24"/>
          <w:szCs w:val="24"/>
          <w:lang w:eastAsia="ru-RU"/>
        </w:rPr>
      </w:pPr>
      <w:r w:rsidRPr="005C4262">
        <w:rPr>
          <w:color w:val="1A1A1A"/>
          <w:sz w:val="24"/>
          <w:szCs w:val="24"/>
          <w:lang w:eastAsia="ru-RU"/>
        </w:rPr>
        <w:t xml:space="preserve">                    </w:t>
      </w:r>
      <w:proofErr w:type="gramStart"/>
      <w:r w:rsidRPr="005C4262">
        <w:rPr>
          <w:color w:val="1A1A1A"/>
          <w:sz w:val="24"/>
          <w:szCs w:val="24"/>
          <w:lang w:eastAsia="ru-RU"/>
        </w:rPr>
        <w:t>проявляющий</w:t>
      </w:r>
      <w:proofErr w:type="gramEnd"/>
      <w:r w:rsidRPr="005C4262">
        <w:rPr>
          <w:color w:val="1A1A1A"/>
          <w:sz w:val="24"/>
          <w:szCs w:val="24"/>
          <w:lang w:eastAsia="ru-RU"/>
        </w:rPr>
        <w:t xml:space="preserve"> уважение, ценностное отношение к государственным символам России, праз</w:t>
      </w:r>
      <w:r w:rsidR="0097303D">
        <w:rPr>
          <w:color w:val="1A1A1A"/>
          <w:sz w:val="24"/>
          <w:szCs w:val="24"/>
          <w:lang w:eastAsia="ru-RU"/>
        </w:rPr>
        <w:t>дникам, традициям народа России;</w:t>
      </w:r>
    </w:p>
    <w:p w:rsidR="005C4262" w:rsidRPr="005C4262" w:rsidRDefault="005C4262" w:rsidP="006E4878">
      <w:pPr>
        <w:widowControl/>
        <w:shd w:val="clear" w:color="auto" w:fill="FFFFFF"/>
        <w:autoSpaceDE/>
        <w:autoSpaceDN/>
        <w:jc w:val="both"/>
        <w:rPr>
          <w:color w:val="1A1A1A"/>
          <w:sz w:val="24"/>
          <w:szCs w:val="24"/>
          <w:lang w:eastAsia="ru-RU"/>
        </w:rPr>
      </w:pPr>
      <w:r w:rsidRPr="005C4262">
        <w:rPr>
          <w:color w:val="1A1A1A"/>
          <w:sz w:val="24"/>
          <w:szCs w:val="24"/>
          <w:lang w:eastAsia="ru-RU"/>
        </w:rPr>
        <w:t xml:space="preserve">                    </w:t>
      </w:r>
      <w:proofErr w:type="gramStart"/>
      <w:r w:rsidRPr="005C4262">
        <w:rPr>
          <w:color w:val="1A1A1A"/>
          <w:sz w:val="24"/>
          <w:szCs w:val="24"/>
          <w:lang w:eastAsia="ru-RU"/>
        </w:rPr>
        <w:t>понимающий</w:t>
      </w:r>
      <w:proofErr w:type="gramEnd"/>
      <w:r w:rsidRPr="005C4262">
        <w:rPr>
          <w:color w:val="1A1A1A"/>
          <w:sz w:val="24"/>
          <w:szCs w:val="24"/>
          <w:lang w:eastAsia="ru-RU"/>
        </w:rPr>
        <w:t xml:space="preserve"> и принимающий свою сопричастность прошлому, настоящему и будущему народа м России, тысячелетней истор</w:t>
      </w:r>
      <w:r w:rsidR="0097303D">
        <w:rPr>
          <w:color w:val="1A1A1A"/>
          <w:sz w:val="24"/>
          <w:szCs w:val="24"/>
          <w:lang w:eastAsia="ru-RU"/>
        </w:rPr>
        <w:t>ии российской государственности;</w:t>
      </w:r>
    </w:p>
    <w:p w:rsidR="005C4262" w:rsidRPr="005C4262" w:rsidRDefault="005C4262" w:rsidP="006E4878">
      <w:pPr>
        <w:widowControl/>
        <w:shd w:val="clear" w:color="auto" w:fill="FFFFFF"/>
        <w:autoSpaceDE/>
        <w:autoSpaceDN/>
        <w:jc w:val="both"/>
        <w:rPr>
          <w:color w:val="1A1A1A"/>
          <w:sz w:val="24"/>
          <w:szCs w:val="24"/>
          <w:lang w:eastAsia="ru-RU"/>
        </w:rPr>
      </w:pPr>
      <w:r w:rsidRPr="005C4262">
        <w:rPr>
          <w:color w:val="1A1A1A"/>
          <w:sz w:val="24"/>
          <w:szCs w:val="24"/>
          <w:lang w:eastAsia="ru-RU"/>
        </w:rPr>
        <w:t xml:space="preserve">                    </w:t>
      </w:r>
      <w:proofErr w:type="gramStart"/>
      <w:r w:rsidRPr="005C4262">
        <w:rPr>
          <w:color w:val="1A1A1A"/>
          <w:sz w:val="24"/>
          <w:szCs w:val="24"/>
          <w:lang w:eastAsia="ru-RU"/>
        </w:rPr>
        <w:t>проявляющий</w:t>
      </w:r>
      <w:proofErr w:type="gramEnd"/>
      <w:r w:rsidRPr="005C4262">
        <w:rPr>
          <w:color w:val="1A1A1A"/>
          <w:sz w:val="24"/>
          <w:szCs w:val="24"/>
          <w:lang w:eastAsia="ru-RU"/>
        </w:rPr>
        <w:t xml:space="preserve"> готовность к выполнению обязанностей гражданина России, реализации </w:t>
      </w:r>
      <w:r w:rsidR="0097303D">
        <w:rPr>
          <w:color w:val="1A1A1A"/>
          <w:sz w:val="24"/>
          <w:szCs w:val="24"/>
          <w:lang w:eastAsia="ru-RU"/>
        </w:rPr>
        <w:t>своих гражданских прав и свобод;</w:t>
      </w:r>
    </w:p>
    <w:p w:rsidR="005C4262" w:rsidRPr="005C4262" w:rsidRDefault="005C4262" w:rsidP="006E4878">
      <w:pPr>
        <w:shd w:val="clear" w:color="auto" w:fill="FFFFFF"/>
        <w:jc w:val="both"/>
        <w:rPr>
          <w:color w:val="1A1A1A"/>
          <w:sz w:val="24"/>
          <w:szCs w:val="24"/>
          <w:lang w:eastAsia="ru-RU"/>
        </w:rPr>
      </w:pPr>
      <w:r w:rsidRPr="00AC7A5A">
        <w:rPr>
          <w:color w:val="1A1A1A"/>
          <w:sz w:val="24"/>
          <w:szCs w:val="24"/>
        </w:rPr>
        <w:t xml:space="preserve"> </w:t>
      </w:r>
      <w:r w:rsidR="00AC7A5A">
        <w:rPr>
          <w:color w:val="1A1A1A"/>
          <w:sz w:val="24"/>
          <w:szCs w:val="24"/>
        </w:rPr>
        <w:tab/>
        <w:t xml:space="preserve">       о</w:t>
      </w:r>
      <w:r w:rsidRPr="00AC7A5A">
        <w:rPr>
          <w:color w:val="1A1A1A"/>
          <w:sz w:val="24"/>
          <w:szCs w:val="24"/>
          <w:lang w:eastAsia="ru-RU"/>
        </w:rPr>
        <w:t>риентированный на участие на основе</w:t>
      </w:r>
      <w:r w:rsidR="00AC7A5A">
        <w:rPr>
          <w:color w:val="1A1A1A"/>
          <w:sz w:val="24"/>
          <w:szCs w:val="24"/>
          <w:lang w:eastAsia="ru-RU"/>
        </w:rPr>
        <w:t xml:space="preserve"> </w:t>
      </w:r>
      <w:r w:rsidRPr="005C4262">
        <w:rPr>
          <w:color w:val="1A1A1A"/>
          <w:sz w:val="24"/>
          <w:szCs w:val="24"/>
          <w:lang w:eastAsia="ru-RU"/>
        </w:rPr>
        <w:t>в</w:t>
      </w:r>
      <w:r w:rsidR="00AC7A5A">
        <w:rPr>
          <w:color w:val="1A1A1A"/>
          <w:sz w:val="24"/>
          <w:szCs w:val="24"/>
          <w:lang w:eastAsia="ru-RU"/>
        </w:rPr>
        <w:t xml:space="preserve">заимопонимания и взаимопомощи в </w:t>
      </w:r>
      <w:r w:rsidRPr="005C4262">
        <w:rPr>
          <w:color w:val="1A1A1A"/>
          <w:sz w:val="24"/>
          <w:szCs w:val="24"/>
          <w:lang w:eastAsia="ru-RU"/>
        </w:rPr>
        <w:t>разнообразной</w:t>
      </w:r>
      <w:r w:rsidR="00AC7A5A">
        <w:rPr>
          <w:color w:val="1A1A1A"/>
          <w:sz w:val="24"/>
          <w:szCs w:val="24"/>
          <w:lang w:eastAsia="ru-RU"/>
        </w:rPr>
        <w:t xml:space="preserve"> </w:t>
      </w:r>
      <w:r w:rsidRPr="005C4262">
        <w:rPr>
          <w:color w:val="1A1A1A"/>
          <w:sz w:val="24"/>
          <w:szCs w:val="24"/>
          <w:lang w:eastAsia="ru-RU"/>
        </w:rPr>
        <w:t>социально значимой деятельности, в том числе</w:t>
      </w:r>
      <w:r w:rsidR="00AC7A5A">
        <w:rPr>
          <w:color w:val="1A1A1A"/>
          <w:sz w:val="24"/>
          <w:szCs w:val="24"/>
          <w:lang w:eastAsia="ru-RU"/>
        </w:rPr>
        <w:t xml:space="preserve"> </w:t>
      </w:r>
      <w:r w:rsidRPr="005C4262">
        <w:rPr>
          <w:color w:val="1A1A1A"/>
          <w:sz w:val="24"/>
          <w:szCs w:val="24"/>
          <w:lang w:eastAsia="ru-RU"/>
        </w:rPr>
        <w:t>гуманитарной (добровольческие акции, помощь</w:t>
      </w:r>
      <w:r w:rsidR="00AC7A5A">
        <w:rPr>
          <w:color w:val="1A1A1A"/>
          <w:sz w:val="24"/>
          <w:szCs w:val="24"/>
          <w:lang w:eastAsia="ru-RU"/>
        </w:rPr>
        <w:t xml:space="preserve"> </w:t>
      </w:r>
      <w:proofErr w:type="gramStart"/>
      <w:r w:rsidR="0097303D">
        <w:rPr>
          <w:color w:val="1A1A1A"/>
          <w:sz w:val="24"/>
          <w:szCs w:val="24"/>
          <w:lang w:eastAsia="ru-RU"/>
        </w:rPr>
        <w:t>нуждающимся</w:t>
      </w:r>
      <w:proofErr w:type="gramEnd"/>
      <w:r w:rsidR="0097303D">
        <w:rPr>
          <w:color w:val="1A1A1A"/>
          <w:sz w:val="24"/>
          <w:szCs w:val="24"/>
          <w:lang w:eastAsia="ru-RU"/>
        </w:rPr>
        <w:t xml:space="preserve"> и т.п.);</w:t>
      </w:r>
    </w:p>
    <w:p w:rsidR="005C4262" w:rsidRPr="005C4262" w:rsidRDefault="00C03BE0"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sidR="00AC7A5A">
        <w:rPr>
          <w:color w:val="1A1A1A"/>
          <w:sz w:val="24"/>
          <w:szCs w:val="24"/>
          <w:lang w:eastAsia="ru-RU"/>
        </w:rPr>
        <w:t>п</w:t>
      </w:r>
      <w:r w:rsidR="005C4262" w:rsidRPr="005C4262">
        <w:rPr>
          <w:color w:val="1A1A1A"/>
          <w:sz w:val="24"/>
          <w:szCs w:val="24"/>
          <w:lang w:eastAsia="ru-RU"/>
        </w:rPr>
        <w:t>ринимающий участие в жизни класса, школы (в том</w:t>
      </w:r>
      <w:r w:rsidR="00AC7A5A">
        <w:rPr>
          <w:color w:val="1A1A1A"/>
          <w:sz w:val="24"/>
          <w:szCs w:val="24"/>
          <w:lang w:eastAsia="ru-RU"/>
        </w:rPr>
        <w:t xml:space="preserve"> </w:t>
      </w:r>
      <w:r w:rsidR="005C4262" w:rsidRPr="005C4262">
        <w:rPr>
          <w:color w:val="1A1A1A"/>
          <w:sz w:val="24"/>
          <w:szCs w:val="24"/>
          <w:lang w:eastAsia="ru-RU"/>
        </w:rPr>
        <w:t>числе самоуправлении), местного сообщества, родного</w:t>
      </w:r>
      <w:r w:rsidR="00AC7A5A">
        <w:rPr>
          <w:color w:val="1A1A1A"/>
          <w:sz w:val="24"/>
          <w:szCs w:val="24"/>
          <w:lang w:eastAsia="ru-RU"/>
        </w:rPr>
        <w:t xml:space="preserve"> </w:t>
      </w:r>
      <w:r w:rsidR="0097303D">
        <w:rPr>
          <w:color w:val="1A1A1A"/>
          <w:sz w:val="24"/>
          <w:szCs w:val="24"/>
          <w:lang w:eastAsia="ru-RU"/>
        </w:rPr>
        <w:t>края;</w:t>
      </w:r>
      <w:proofErr w:type="gramEnd"/>
    </w:p>
    <w:p w:rsidR="005C4262" w:rsidRPr="00C03BE0" w:rsidRDefault="00C03BE0"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AC7A5A">
        <w:rPr>
          <w:color w:val="1A1A1A"/>
          <w:sz w:val="24"/>
          <w:szCs w:val="24"/>
          <w:lang w:eastAsia="ru-RU"/>
        </w:rPr>
        <w:t xml:space="preserve"> в</w:t>
      </w:r>
      <w:r w:rsidR="005C4262" w:rsidRPr="005C4262">
        <w:rPr>
          <w:color w:val="1A1A1A"/>
          <w:sz w:val="24"/>
          <w:szCs w:val="24"/>
          <w:lang w:eastAsia="ru-RU"/>
        </w:rPr>
        <w:t>ыражающий неприятие любой дискриминации</w:t>
      </w:r>
      <w:r w:rsidR="00AC7A5A">
        <w:rPr>
          <w:color w:val="1A1A1A"/>
          <w:sz w:val="24"/>
          <w:szCs w:val="24"/>
          <w:lang w:eastAsia="ru-RU"/>
        </w:rPr>
        <w:t xml:space="preserve"> </w:t>
      </w:r>
      <w:r w:rsidR="005C4262" w:rsidRPr="005C4262">
        <w:rPr>
          <w:color w:val="1A1A1A"/>
          <w:sz w:val="24"/>
          <w:szCs w:val="24"/>
          <w:lang w:eastAsia="ru-RU"/>
        </w:rPr>
        <w:t>граждан, проявлений экстремизма, терроризма,</w:t>
      </w:r>
      <w:r w:rsidR="00AC7A5A">
        <w:rPr>
          <w:color w:val="1A1A1A"/>
          <w:sz w:val="24"/>
          <w:szCs w:val="24"/>
          <w:lang w:eastAsia="ru-RU"/>
        </w:rPr>
        <w:t xml:space="preserve"> </w:t>
      </w:r>
      <w:r w:rsidR="005C4262" w:rsidRPr="005C4262">
        <w:rPr>
          <w:color w:val="1A1A1A"/>
          <w:sz w:val="24"/>
          <w:szCs w:val="24"/>
          <w:lang w:eastAsia="ru-RU"/>
        </w:rPr>
        <w:t>коррупции в обществе.</w:t>
      </w:r>
    </w:p>
    <w:p w:rsidR="00C03BE0" w:rsidRDefault="00C03BE0" w:rsidP="006E4878">
      <w:pPr>
        <w:rPr>
          <w:sz w:val="24"/>
          <w:szCs w:val="24"/>
          <w:u w:val="single"/>
        </w:rPr>
      </w:pPr>
    </w:p>
    <w:p w:rsidR="005C4262" w:rsidRPr="00AC7A5A" w:rsidRDefault="005C4262" w:rsidP="006E4878">
      <w:pPr>
        <w:rPr>
          <w:sz w:val="24"/>
          <w:szCs w:val="24"/>
          <w:u w:val="single"/>
        </w:rPr>
      </w:pPr>
      <w:r w:rsidRPr="00AC7A5A">
        <w:rPr>
          <w:sz w:val="24"/>
          <w:szCs w:val="24"/>
          <w:u w:val="single"/>
        </w:rPr>
        <w:t>Патриотическое воспитание</w:t>
      </w:r>
    </w:p>
    <w:p w:rsidR="006C1A26" w:rsidRPr="006C1A26" w:rsidRDefault="00AC7A5A"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C03BE0">
        <w:rPr>
          <w:color w:val="1A1A1A"/>
          <w:sz w:val="24"/>
          <w:szCs w:val="24"/>
          <w:lang w:eastAsia="ru-RU"/>
        </w:rPr>
        <w:t xml:space="preserve">        </w:t>
      </w:r>
      <w:r>
        <w:rPr>
          <w:color w:val="1A1A1A"/>
          <w:sz w:val="24"/>
          <w:szCs w:val="24"/>
          <w:lang w:eastAsia="ru-RU"/>
        </w:rPr>
        <w:t xml:space="preserve"> </w:t>
      </w:r>
      <w:r w:rsidR="0097303D">
        <w:rPr>
          <w:color w:val="1A1A1A"/>
          <w:sz w:val="24"/>
          <w:szCs w:val="24"/>
          <w:lang w:eastAsia="ru-RU"/>
        </w:rPr>
        <w:t xml:space="preserve">    </w:t>
      </w:r>
      <w:r>
        <w:rPr>
          <w:color w:val="1A1A1A"/>
          <w:sz w:val="24"/>
          <w:szCs w:val="24"/>
          <w:lang w:eastAsia="ru-RU"/>
        </w:rPr>
        <w:t>с</w:t>
      </w:r>
      <w:r w:rsidR="006C1A26" w:rsidRPr="006C1A26">
        <w:rPr>
          <w:color w:val="1A1A1A"/>
          <w:sz w:val="24"/>
          <w:szCs w:val="24"/>
          <w:lang w:eastAsia="ru-RU"/>
        </w:rPr>
        <w:t>ознающий свою этнокультурную идентичность,</w:t>
      </w:r>
      <w:r>
        <w:rPr>
          <w:color w:val="1A1A1A"/>
          <w:sz w:val="24"/>
          <w:szCs w:val="24"/>
          <w:lang w:eastAsia="ru-RU"/>
        </w:rPr>
        <w:t xml:space="preserve"> </w:t>
      </w:r>
      <w:r w:rsidR="006C1A26" w:rsidRPr="006C1A26">
        <w:rPr>
          <w:color w:val="1A1A1A"/>
          <w:sz w:val="24"/>
          <w:szCs w:val="24"/>
          <w:lang w:eastAsia="ru-RU"/>
        </w:rPr>
        <w:t>любящий сво</w:t>
      </w:r>
      <w:r w:rsidR="0097303D">
        <w:rPr>
          <w:color w:val="1A1A1A"/>
          <w:sz w:val="24"/>
          <w:szCs w:val="24"/>
          <w:lang w:eastAsia="ru-RU"/>
        </w:rPr>
        <w:t>й народ, его традиции, культуру;</w:t>
      </w:r>
    </w:p>
    <w:p w:rsidR="006C1A26" w:rsidRPr="006C1A26" w:rsidRDefault="00C03BE0"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97303D">
        <w:rPr>
          <w:color w:val="1A1A1A"/>
          <w:sz w:val="24"/>
          <w:szCs w:val="24"/>
          <w:lang w:eastAsia="ru-RU"/>
        </w:rPr>
        <w:t xml:space="preserve">   </w:t>
      </w:r>
      <w:proofErr w:type="gramStart"/>
      <w:r w:rsidR="00AC7A5A">
        <w:rPr>
          <w:color w:val="1A1A1A"/>
          <w:sz w:val="24"/>
          <w:szCs w:val="24"/>
          <w:lang w:eastAsia="ru-RU"/>
        </w:rPr>
        <w:t>п</w:t>
      </w:r>
      <w:r w:rsidR="006C1A26" w:rsidRPr="006C1A26">
        <w:rPr>
          <w:color w:val="1A1A1A"/>
          <w:sz w:val="24"/>
          <w:szCs w:val="24"/>
          <w:lang w:eastAsia="ru-RU"/>
        </w:rPr>
        <w:t>роявляющий</w:t>
      </w:r>
      <w:proofErr w:type="gramEnd"/>
      <w:r w:rsidR="006C1A26" w:rsidRPr="006C1A26">
        <w:rPr>
          <w:color w:val="1A1A1A"/>
          <w:sz w:val="24"/>
          <w:szCs w:val="24"/>
          <w:lang w:eastAsia="ru-RU"/>
        </w:rPr>
        <w:t xml:space="preserve"> уважение, ценностное отношение к</w:t>
      </w:r>
      <w:r w:rsidR="00AC7A5A">
        <w:rPr>
          <w:color w:val="1A1A1A"/>
          <w:sz w:val="24"/>
          <w:szCs w:val="24"/>
          <w:lang w:eastAsia="ru-RU"/>
        </w:rPr>
        <w:t xml:space="preserve"> </w:t>
      </w:r>
      <w:r w:rsidR="006C1A26" w:rsidRPr="006C1A26">
        <w:rPr>
          <w:color w:val="1A1A1A"/>
          <w:sz w:val="24"/>
          <w:szCs w:val="24"/>
          <w:lang w:eastAsia="ru-RU"/>
        </w:rPr>
        <w:t>историческому и культурному наследию своего и других</w:t>
      </w:r>
      <w:r w:rsidR="00AC7A5A">
        <w:rPr>
          <w:color w:val="1A1A1A"/>
          <w:sz w:val="24"/>
          <w:szCs w:val="24"/>
          <w:lang w:eastAsia="ru-RU"/>
        </w:rPr>
        <w:t xml:space="preserve"> </w:t>
      </w:r>
      <w:r w:rsidR="006C1A26" w:rsidRPr="006C1A26">
        <w:rPr>
          <w:color w:val="1A1A1A"/>
          <w:sz w:val="24"/>
          <w:szCs w:val="24"/>
          <w:lang w:eastAsia="ru-RU"/>
        </w:rPr>
        <w:t>народов России, символам, праздникам, памятникам,</w:t>
      </w:r>
      <w:r w:rsidR="00AC7A5A">
        <w:rPr>
          <w:color w:val="1A1A1A"/>
          <w:sz w:val="24"/>
          <w:szCs w:val="24"/>
          <w:lang w:eastAsia="ru-RU"/>
        </w:rPr>
        <w:t xml:space="preserve"> </w:t>
      </w:r>
      <w:r w:rsidR="006C1A26" w:rsidRPr="006C1A26">
        <w:rPr>
          <w:color w:val="1A1A1A"/>
          <w:sz w:val="24"/>
          <w:szCs w:val="24"/>
          <w:lang w:eastAsia="ru-RU"/>
        </w:rPr>
        <w:t xml:space="preserve">традициям народов, проживающих в родной </w:t>
      </w:r>
      <w:r w:rsidR="0097303D">
        <w:rPr>
          <w:color w:val="1A1A1A"/>
          <w:sz w:val="24"/>
          <w:szCs w:val="24"/>
          <w:lang w:eastAsia="ru-RU"/>
        </w:rPr>
        <w:t>стране;</w:t>
      </w:r>
    </w:p>
    <w:p w:rsidR="006C1A26" w:rsidRPr="006C1A26" w:rsidRDefault="00C03BE0"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97303D">
        <w:rPr>
          <w:color w:val="1A1A1A"/>
          <w:sz w:val="24"/>
          <w:szCs w:val="24"/>
          <w:lang w:eastAsia="ru-RU"/>
        </w:rPr>
        <w:t xml:space="preserve">   </w:t>
      </w:r>
      <w:proofErr w:type="gramStart"/>
      <w:r w:rsidR="00AC7A5A">
        <w:rPr>
          <w:color w:val="1A1A1A"/>
          <w:sz w:val="24"/>
          <w:szCs w:val="24"/>
          <w:lang w:eastAsia="ru-RU"/>
        </w:rPr>
        <w:t>с</w:t>
      </w:r>
      <w:r w:rsidR="006C1A26" w:rsidRPr="006C1A26">
        <w:rPr>
          <w:color w:val="1A1A1A"/>
          <w:sz w:val="24"/>
          <w:szCs w:val="24"/>
          <w:lang w:eastAsia="ru-RU"/>
        </w:rPr>
        <w:t>ознающий</w:t>
      </w:r>
      <w:proofErr w:type="gramEnd"/>
      <w:r w:rsidR="006C1A26" w:rsidRPr="006C1A26">
        <w:rPr>
          <w:color w:val="1A1A1A"/>
          <w:sz w:val="24"/>
          <w:szCs w:val="24"/>
          <w:lang w:eastAsia="ru-RU"/>
        </w:rPr>
        <w:t xml:space="preserve"> себя патриотом своего народа и народа</w:t>
      </w:r>
      <w:r w:rsidR="00AC7A5A">
        <w:rPr>
          <w:color w:val="1A1A1A"/>
          <w:sz w:val="24"/>
          <w:szCs w:val="24"/>
          <w:lang w:eastAsia="ru-RU"/>
        </w:rPr>
        <w:t xml:space="preserve"> России в целом, свою </w:t>
      </w:r>
      <w:r w:rsidR="006C1A26" w:rsidRPr="006C1A26">
        <w:rPr>
          <w:color w:val="1A1A1A"/>
          <w:sz w:val="24"/>
          <w:szCs w:val="24"/>
          <w:lang w:eastAsia="ru-RU"/>
        </w:rPr>
        <w:t>общероссийскую культурную</w:t>
      </w:r>
      <w:r w:rsidR="00AC7A5A">
        <w:rPr>
          <w:color w:val="1A1A1A"/>
          <w:sz w:val="24"/>
          <w:szCs w:val="24"/>
          <w:lang w:eastAsia="ru-RU"/>
        </w:rPr>
        <w:t xml:space="preserve"> </w:t>
      </w:r>
      <w:r w:rsidR="0097303D">
        <w:rPr>
          <w:color w:val="1A1A1A"/>
          <w:sz w:val="24"/>
          <w:szCs w:val="24"/>
          <w:lang w:eastAsia="ru-RU"/>
        </w:rPr>
        <w:t>идентичность;</w:t>
      </w:r>
    </w:p>
    <w:p w:rsidR="006C1A26" w:rsidRPr="006C1A26" w:rsidRDefault="00C03BE0"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AC7A5A">
        <w:rPr>
          <w:color w:val="1A1A1A"/>
          <w:sz w:val="24"/>
          <w:szCs w:val="24"/>
          <w:lang w:eastAsia="ru-RU"/>
        </w:rPr>
        <w:t xml:space="preserve"> </w:t>
      </w:r>
      <w:r w:rsidR="0097303D">
        <w:rPr>
          <w:color w:val="1A1A1A"/>
          <w:sz w:val="24"/>
          <w:szCs w:val="24"/>
          <w:lang w:eastAsia="ru-RU"/>
        </w:rPr>
        <w:t xml:space="preserve">  </w:t>
      </w:r>
      <w:r w:rsidR="00AC7A5A">
        <w:rPr>
          <w:color w:val="1A1A1A"/>
          <w:sz w:val="24"/>
          <w:szCs w:val="24"/>
          <w:lang w:eastAsia="ru-RU"/>
        </w:rPr>
        <w:t>п</w:t>
      </w:r>
      <w:r w:rsidR="006C1A26" w:rsidRPr="006C1A26">
        <w:rPr>
          <w:color w:val="1A1A1A"/>
          <w:sz w:val="24"/>
          <w:szCs w:val="24"/>
          <w:lang w:eastAsia="ru-RU"/>
        </w:rPr>
        <w:t>роявляющий интерес к познанию родного языка,</w:t>
      </w:r>
      <w:r w:rsidR="00AC7A5A">
        <w:rPr>
          <w:color w:val="1A1A1A"/>
          <w:sz w:val="24"/>
          <w:szCs w:val="24"/>
          <w:lang w:eastAsia="ru-RU"/>
        </w:rPr>
        <w:t xml:space="preserve"> </w:t>
      </w:r>
      <w:r w:rsidR="006C1A26" w:rsidRPr="006C1A26">
        <w:rPr>
          <w:color w:val="1A1A1A"/>
          <w:sz w:val="24"/>
          <w:szCs w:val="24"/>
          <w:lang w:eastAsia="ru-RU"/>
        </w:rPr>
        <w:t>истории, культуры своего народа, своего края, других</w:t>
      </w:r>
      <w:r w:rsidR="00AC7A5A">
        <w:rPr>
          <w:color w:val="1A1A1A"/>
          <w:sz w:val="24"/>
          <w:szCs w:val="24"/>
          <w:lang w:eastAsia="ru-RU"/>
        </w:rPr>
        <w:t xml:space="preserve"> </w:t>
      </w:r>
      <w:r w:rsidR="0097303D">
        <w:rPr>
          <w:color w:val="1A1A1A"/>
          <w:sz w:val="24"/>
          <w:szCs w:val="24"/>
          <w:lang w:eastAsia="ru-RU"/>
        </w:rPr>
        <w:t>народов России;</w:t>
      </w:r>
    </w:p>
    <w:p w:rsidR="006C1A26" w:rsidRPr="006C1A26" w:rsidRDefault="00C03BE0" w:rsidP="006E4878">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97303D">
        <w:rPr>
          <w:color w:val="1A1A1A"/>
          <w:sz w:val="24"/>
          <w:szCs w:val="24"/>
          <w:lang w:eastAsia="ru-RU"/>
        </w:rPr>
        <w:t xml:space="preserve">  </w:t>
      </w:r>
      <w:r w:rsidR="00AC7A5A">
        <w:rPr>
          <w:color w:val="1A1A1A"/>
          <w:sz w:val="24"/>
          <w:szCs w:val="24"/>
          <w:lang w:eastAsia="ru-RU"/>
        </w:rPr>
        <w:t>з</w:t>
      </w:r>
      <w:r w:rsidR="006C1A26" w:rsidRPr="006C1A26">
        <w:rPr>
          <w:color w:val="1A1A1A"/>
          <w:sz w:val="24"/>
          <w:szCs w:val="24"/>
          <w:lang w:eastAsia="ru-RU"/>
        </w:rPr>
        <w:t>нающий и уважающий боевые подвиги и трудовые</w:t>
      </w:r>
      <w:r w:rsidR="00AC7A5A">
        <w:rPr>
          <w:color w:val="1A1A1A"/>
          <w:sz w:val="24"/>
          <w:szCs w:val="24"/>
          <w:lang w:eastAsia="ru-RU"/>
        </w:rPr>
        <w:t xml:space="preserve"> </w:t>
      </w:r>
      <w:r w:rsidR="006C1A26" w:rsidRPr="006C1A26">
        <w:rPr>
          <w:color w:val="1A1A1A"/>
          <w:sz w:val="24"/>
          <w:szCs w:val="24"/>
          <w:lang w:eastAsia="ru-RU"/>
        </w:rPr>
        <w:t>достижения своих земляков, жителей своего края,</w:t>
      </w:r>
      <w:r w:rsidR="00AC7A5A">
        <w:rPr>
          <w:color w:val="1A1A1A"/>
          <w:sz w:val="24"/>
          <w:szCs w:val="24"/>
          <w:lang w:eastAsia="ru-RU"/>
        </w:rPr>
        <w:t xml:space="preserve"> </w:t>
      </w:r>
      <w:r w:rsidR="006C1A26" w:rsidRPr="006C1A26">
        <w:rPr>
          <w:color w:val="1A1A1A"/>
          <w:sz w:val="24"/>
          <w:szCs w:val="24"/>
          <w:lang w:eastAsia="ru-RU"/>
        </w:rPr>
        <w:t>народа России, героев и защитников Отечества в</w:t>
      </w:r>
      <w:r w:rsidR="00AC7A5A">
        <w:rPr>
          <w:color w:val="1A1A1A"/>
          <w:sz w:val="24"/>
          <w:szCs w:val="24"/>
          <w:lang w:eastAsia="ru-RU"/>
        </w:rPr>
        <w:t xml:space="preserve"> </w:t>
      </w:r>
      <w:r w:rsidR="0097303D">
        <w:rPr>
          <w:color w:val="1A1A1A"/>
          <w:sz w:val="24"/>
          <w:szCs w:val="24"/>
          <w:lang w:eastAsia="ru-RU"/>
        </w:rPr>
        <w:t>прошлом и современности;</w:t>
      </w:r>
    </w:p>
    <w:p w:rsidR="006C1A26" w:rsidRDefault="0097303D" w:rsidP="00B330A6">
      <w:pPr>
        <w:widowControl/>
        <w:shd w:val="clear" w:color="auto" w:fill="FFFFFF"/>
        <w:autoSpaceDE/>
        <w:autoSpaceDN/>
        <w:ind w:left="567" w:right="325"/>
        <w:jc w:val="both"/>
        <w:rPr>
          <w:color w:val="1A1A1A"/>
          <w:sz w:val="24"/>
          <w:szCs w:val="24"/>
          <w:lang w:eastAsia="ru-RU"/>
        </w:rPr>
      </w:pPr>
      <w:r>
        <w:rPr>
          <w:color w:val="1A1A1A"/>
          <w:sz w:val="24"/>
          <w:szCs w:val="24"/>
          <w:lang w:eastAsia="ru-RU"/>
        </w:rPr>
        <w:lastRenderedPageBreak/>
        <w:t xml:space="preserve">          </w:t>
      </w:r>
      <w:proofErr w:type="gramStart"/>
      <w:r w:rsidR="00AC7A5A">
        <w:rPr>
          <w:color w:val="1A1A1A"/>
          <w:sz w:val="24"/>
          <w:szCs w:val="24"/>
          <w:lang w:eastAsia="ru-RU"/>
        </w:rPr>
        <w:t>з</w:t>
      </w:r>
      <w:r w:rsidR="006C1A26" w:rsidRPr="006C1A26">
        <w:rPr>
          <w:color w:val="1A1A1A"/>
          <w:sz w:val="24"/>
          <w:szCs w:val="24"/>
          <w:lang w:eastAsia="ru-RU"/>
        </w:rPr>
        <w:t>нающий</w:t>
      </w:r>
      <w:proofErr w:type="gramEnd"/>
      <w:r w:rsidR="006C1A26" w:rsidRPr="006C1A26">
        <w:rPr>
          <w:color w:val="1A1A1A"/>
          <w:sz w:val="24"/>
          <w:szCs w:val="24"/>
          <w:lang w:eastAsia="ru-RU"/>
        </w:rPr>
        <w:t xml:space="preserve"> и уважающий достижения нашей общей</w:t>
      </w:r>
      <w:r w:rsidR="00AC7A5A">
        <w:rPr>
          <w:color w:val="1A1A1A"/>
          <w:sz w:val="24"/>
          <w:szCs w:val="24"/>
          <w:lang w:eastAsia="ru-RU"/>
        </w:rPr>
        <w:t xml:space="preserve"> </w:t>
      </w:r>
      <w:r w:rsidR="006C1A26" w:rsidRPr="006C1A26">
        <w:rPr>
          <w:color w:val="1A1A1A"/>
          <w:sz w:val="24"/>
          <w:szCs w:val="24"/>
          <w:lang w:eastAsia="ru-RU"/>
        </w:rPr>
        <w:t>Родины – России в науке, искусстве, спорте,</w:t>
      </w:r>
      <w:r w:rsidR="00AC7A5A">
        <w:rPr>
          <w:color w:val="1A1A1A"/>
          <w:sz w:val="24"/>
          <w:szCs w:val="24"/>
          <w:lang w:eastAsia="ru-RU"/>
        </w:rPr>
        <w:t xml:space="preserve"> </w:t>
      </w:r>
      <w:r w:rsidR="006C1A26" w:rsidRPr="006C1A26">
        <w:rPr>
          <w:color w:val="1A1A1A"/>
          <w:sz w:val="24"/>
          <w:szCs w:val="24"/>
          <w:lang w:eastAsia="ru-RU"/>
        </w:rPr>
        <w:t>технологиях.</w:t>
      </w:r>
    </w:p>
    <w:p w:rsidR="008440D6" w:rsidRDefault="008440D6" w:rsidP="00B330A6">
      <w:pPr>
        <w:widowControl/>
        <w:shd w:val="clear" w:color="auto" w:fill="FFFFFF"/>
        <w:autoSpaceDE/>
        <w:autoSpaceDN/>
        <w:rPr>
          <w:color w:val="1A1A1A"/>
          <w:sz w:val="24"/>
          <w:szCs w:val="24"/>
          <w:u w:val="single"/>
          <w:lang w:eastAsia="ru-RU"/>
        </w:rPr>
      </w:pPr>
    </w:p>
    <w:p w:rsidR="006C1A26" w:rsidRPr="001A7025" w:rsidRDefault="00C03BE0" w:rsidP="00B330A6">
      <w:pPr>
        <w:widowControl/>
        <w:shd w:val="clear" w:color="auto" w:fill="FFFFFF"/>
        <w:autoSpaceDE/>
        <w:autoSpaceDN/>
        <w:rPr>
          <w:color w:val="1A1A1A"/>
          <w:sz w:val="24"/>
          <w:szCs w:val="24"/>
          <w:u w:val="single"/>
          <w:lang w:eastAsia="ru-RU"/>
        </w:rPr>
      </w:pPr>
      <w:r>
        <w:rPr>
          <w:color w:val="1A1A1A"/>
          <w:sz w:val="24"/>
          <w:szCs w:val="24"/>
          <w:u w:val="single"/>
          <w:lang w:eastAsia="ru-RU"/>
        </w:rPr>
        <w:t xml:space="preserve">  </w:t>
      </w:r>
      <w:r w:rsidR="006C1A26" w:rsidRPr="006C1A26">
        <w:rPr>
          <w:color w:val="1A1A1A"/>
          <w:sz w:val="24"/>
          <w:szCs w:val="24"/>
          <w:u w:val="single"/>
          <w:lang w:eastAsia="ru-RU"/>
        </w:rPr>
        <w:t>Духовно-</w:t>
      </w:r>
      <w:r w:rsidR="00AC7A5A" w:rsidRPr="00AC7A5A">
        <w:rPr>
          <w:color w:val="1A1A1A"/>
          <w:sz w:val="24"/>
          <w:szCs w:val="24"/>
          <w:u w:val="single"/>
          <w:lang w:eastAsia="ru-RU"/>
        </w:rPr>
        <w:t xml:space="preserve"> </w:t>
      </w:r>
      <w:r w:rsidR="006C1A26" w:rsidRPr="006C1A26">
        <w:rPr>
          <w:color w:val="1A1A1A"/>
          <w:sz w:val="24"/>
          <w:szCs w:val="24"/>
          <w:u w:val="single"/>
          <w:lang w:eastAsia="ru-RU"/>
        </w:rPr>
        <w:t>нравственное</w:t>
      </w:r>
      <w:r w:rsidR="00AC7A5A" w:rsidRPr="00AC7A5A">
        <w:rPr>
          <w:color w:val="1A1A1A"/>
          <w:sz w:val="24"/>
          <w:szCs w:val="24"/>
          <w:u w:val="single"/>
          <w:lang w:eastAsia="ru-RU"/>
        </w:rPr>
        <w:t xml:space="preserve"> воспитание</w:t>
      </w:r>
    </w:p>
    <w:p w:rsidR="006C1A26" w:rsidRPr="006C1A26" w:rsidRDefault="00C03BE0" w:rsidP="00B330A6">
      <w:pPr>
        <w:widowControl/>
        <w:shd w:val="clear" w:color="auto" w:fill="FFFFFF"/>
        <w:autoSpaceDE/>
        <w:autoSpaceDN/>
        <w:ind w:right="325"/>
        <w:jc w:val="both"/>
        <w:rPr>
          <w:color w:val="1A1A1A"/>
          <w:sz w:val="24"/>
          <w:szCs w:val="24"/>
          <w:lang w:eastAsia="ru-RU"/>
        </w:rPr>
      </w:pPr>
      <w:r>
        <w:rPr>
          <w:color w:val="1A1A1A"/>
          <w:sz w:val="24"/>
          <w:szCs w:val="24"/>
          <w:lang w:eastAsia="ru-RU"/>
        </w:rPr>
        <w:t xml:space="preserve">                  </w:t>
      </w:r>
      <w:proofErr w:type="gramStart"/>
      <w:r w:rsidR="00AC7A5A">
        <w:rPr>
          <w:color w:val="1A1A1A"/>
          <w:sz w:val="24"/>
          <w:szCs w:val="24"/>
          <w:lang w:eastAsia="ru-RU"/>
        </w:rPr>
        <w:t>з</w:t>
      </w:r>
      <w:r w:rsidR="006C1A26" w:rsidRPr="006C1A26">
        <w:rPr>
          <w:color w:val="1A1A1A"/>
          <w:sz w:val="24"/>
          <w:szCs w:val="24"/>
          <w:lang w:eastAsia="ru-RU"/>
        </w:rPr>
        <w:t>нающий</w:t>
      </w:r>
      <w:proofErr w:type="gramEnd"/>
      <w:r w:rsidR="006C1A26" w:rsidRPr="006C1A26">
        <w:rPr>
          <w:color w:val="1A1A1A"/>
          <w:sz w:val="24"/>
          <w:szCs w:val="24"/>
          <w:lang w:eastAsia="ru-RU"/>
        </w:rPr>
        <w:t xml:space="preserve"> и уважающий основы духовно-нравственной</w:t>
      </w:r>
      <w:r w:rsidR="00AC7A5A">
        <w:rPr>
          <w:color w:val="1A1A1A"/>
          <w:sz w:val="24"/>
          <w:szCs w:val="24"/>
          <w:lang w:eastAsia="ru-RU"/>
        </w:rPr>
        <w:t xml:space="preserve"> </w:t>
      </w:r>
      <w:r w:rsidR="006C1A26" w:rsidRPr="006C1A26">
        <w:rPr>
          <w:color w:val="1A1A1A"/>
          <w:sz w:val="24"/>
          <w:szCs w:val="24"/>
          <w:lang w:eastAsia="ru-RU"/>
        </w:rPr>
        <w:t>культуры своег</w:t>
      </w:r>
      <w:r w:rsidR="00FB5656">
        <w:rPr>
          <w:color w:val="1A1A1A"/>
          <w:sz w:val="24"/>
          <w:szCs w:val="24"/>
          <w:lang w:eastAsia="ru-RU"/>
        </w:rPr>
        <w:t>о народа, других народов России;</w:t>
      </w:r>
    </w:p>
    <w:p w:rsidR="006C1A26" w:rsidRPr="006C1A26" w:rsidRDefault="00C03BE0" w:rsidP="00B330A6">
      <w:pPr>
        <w:widowControl/>
        <w:shd w:val="clear" w:color="auto" w:fill="FFFFFF"/>
        <w:autoSpaceDE/>
        <w:autoSpaceDN/>
        <w:ind w:right="325"/>
        <w:jc w:val="both"/>
        <w:rPr>
          <w:color w:val="1A1A1A"/>
          <w:sz w:val="24"/>
          <w:szCs w:val="24"/>
          <w:lang w:eastAsia="ru-RU"/>
        </w:rPr>
      </w:pPr>
      <w:r>
        <w:rPr>
          <w:color w:val="1A1A1A"/>
          <w:sz w:val="24"/>
          <w:szCs w:val="24"/>
          <w:lang w:eastAsia="ru-RU"/>
        </w:rPr>
        <w:t xml:space="preserve">                 </w:t>
      </w:r>
      <w:r w:rsidR="00AC7A5A">
        <w:rPr>
          <w:color w:val="1A1A1A"/>
          <w:sz w:val="24"/>
          <w:szCs w:val="24"/>
          <w:lang w:eastAsia="ru-RU"/>
        </w:rPr>
        <w:t xml:space="preserve"> </w:t>
      </w:r>
      <w:proofErr w:type="gramStart"/>
      <w:r w:rsidR="00AC7A5A">
        <w:rPr>
          <w:color w:val="1A1A1A"/>
          <w:sz w:val="24"/>
          <w:szCs w:val="24"/>
          <w:lang w:eastAsia="ru-RU"/>
        </w:rPr>
        <w:t>в</w:t>
      </w:r>
      <w:r w:rsidR="006C1A26" w:rsidRPr="006C1A26">
        <w:rPr>
          <w:color w:val="1A1A1A"/>
          <w:sz w:val="24"/>
          <w:szCs w:val="24"/>
          <w:lang w:eastAsia="ru-RU"/>
        </w:rPr>
        <w:t>ыражающий</w:t>
      </w:r>
      <w:proofErr w:type="gramEnd"/>
      <w:r w:rsidR="006C1A26" w:rsidRPr="006C1A26">
        <w:rPr>
          <w:color w:val="1A1A1A"/>
          <w:sz w:val="24"/>
          <w:szCs w:val="24"/>
          <w:lang w:eastAsia="ru-RU"/>
        </w:rPr>
        <w:t xml:space="preserve"> готовность оценивать свое поведение и</w:t>
      </w:r>
      <w:r w:rsidR="00AC7A5A">
        <w:rPr>
          <w:color w:val="1A1A1A"/>
          <w:sz w:val="24"/>
          <w:szCs w:val="24"/>
          <w:lang w:eastAsia="ru-RU"/>
        </w:rPr>
        <w:t xml:space="preserve"> </w:t>
      </w:r>
      <w:r w:rsidR="006C1A26" w:rsidRPr="006C1A26">
        <w:rPr>
          <w:color w:val="1A1A1A"/>
          <w:sz w:val="24"/>
          <w:szCs w:val="24"/>
          <w:lang w:eastAsia="ru-RU"/>
        </w:rPr>
        <w:t>поступки, поведение и поступки других людей с</w:t>
      </w:r>
      <w:r w:rsidR="00AC7A5A">
        <w:rPr>
          <w:color w:val="1A1A1A"/>
          <w:sz w:val="24"/>
          <w:szCs w:val="24"/>
          <w:lang w:eastAsia="ru-RU"/>
        </w:rPr>
        <w:t xml:space="preserve"> </w:t>
      </w:r>
      <w:r w:rsidR="006C1A26" w:rsidRPr="006C1A26">
        <w:rPr>
          <w:color w:val="1A1A1A"/>
          <w:sz w:val="24"/>
          <w:szCs w:val="24"/>
          <w:lang w:eastAsia="ru-RU"/>
        </w:rPr>
        <w:t xml:space="preserve">позиций традиционных российских духовно-нравственных, </w:t>
      </w:r>
      <w:proofErr w:type="spellStart"/>
      <w:r w:rsidR="006C1A26" w:rsidRPr="006C1A26">
        <w:rPr>
          <w:color w:val="1A1A1A"/>
          <w:sz w:val="24"/>
          <w:szCs w:val="24"/>
          <w:lang w:eastAsia="ru-RU"/>
        </w:rPr>
        <w:t>социокультурных</w:t>
      </w:r>
      <w:proofErr w:type="spellEnd"/>
      <w:r w:rsidR="006C1A26" w:rsidRPr="006C1A26">
        <w:rPr>
          <w:color w:val="1A1A1A"/>
          <w:sz w:val="24"/>
          <w:szCs w:val="24"/>
          <w:lang w:eastAsia="ru-RU"/>
        </w:rPr>
        <w:t xml:space="preserve"> ценностей и норм с</w:t>
      </w:r>
      <w:r w:rsidR="001A7025">
        <w:rPr>
          <w:color w:val="1A1A1A"/>
          <w:sz w:val="24"/>
          <w:szCs w:val="24"/>
          <w:lang w:eastAsia="ru-RU"/>
        </w:rPr>
        <w:t xml:space="preserve"> </w:t>
      </w:r>
      <w:r w:rsidR="006C1A26" w:rsidRPr="006C1A26">
        <w:rPr>
          <w:color w:val="1A1A1A"/>
          <w:sz w:val="24"/>
          <w:szCs w:val="24"/>
          <w:lang w:eastAsia="ru-RU"/>
        </w:rPr>
        <w:t xml:space="preserve">учетом </w:t>
      </w:r>
      <w:r w:rsidR="00FB5656">
        <w:rPr>
          <w:color w:val="1A1A1A"/>
          <w:sz w:val="24"/>
          <w:szCs w:val="24"/>
          <w:lang w:eastAsia="ru-RU"/>
        </w:rPr>
        <w:t>осознания последствий поступков;</w:t>
      </w:r>
    </w:p>
    <w:p w:rsidR="006C1A26" w:rsidRPr="006C1A26" w:rsidRDefault="00C03BE0" w:rsidP="00B330A6">
      <w:pPr>
        <w:widowControl/>
        <w:shd w:val="clear" w:color="auto" w:fill="FFFFFF"/>
        <w:autoSpaceDE/>
        <w:autoSpaceDN/>
        <w:ind w:right="325"/>
        <w:jc w:val="both"/>
        <w:rPr>
          <w:color w:val="1A1A1A"/>
          <w:sz w:val="24"/>
          <w:szCs w:val="24"/>
          <w:lang w:eastAsia="ru-RU"/>
        </w:rPr>
      </w:pPr>
      <w:r>
        <w:rPr>
          <w:color w:val="1A1A1A"/>
          <w:sz w:val="24"/>
          <w:szCs w:val="24"/>
          <w:lang w:eastAsia="ru-RU"/>
        </w:rPr>
        <w:t xml:space="preserve">                 </w:t>
      </w:r>
      <w:r w:rsidR="001A7025">
        <w:rPr>
          <w:color w:val="1A1A1A"/>
          <w:sz w:val="24"/>
          <w:szCs w:val="24"/>
          <w:lang w:eastAsia="ru-RU"/>
        </w:rPr>
        <w:t xml:space="preserve"> </w:t>
      </w:r>
      <w:proofErr w:type="gramStart"/>
      <w:r w:rsidR="001A7025">
        <w:rPr>
          <w:color w:val="1A1A1A"/>
          <w:sz w:val="24"/>
          <w:szCs w:val="24"/>
          <w:lang w:eastAsia="ru-RU"/>
        </w:rPr>
        <w:t>о</w:t>
      </w:r>
      <w:r w:rsidR="006C1A26" w:rsidRPr="006C1A26">
        <w:rPr>
          <w:color w:val="1A1A1A"/>
          <w:sz w:val="24"/>
          <w:szCs w:val="24"/>
          <w:lang w:eastAsia="ru-RU"/>
        </w:rPr>
        <w:t>риентированный</w:t>
      </w:r>
      <w:proofErr w:type="gramEnd"/>
      <w:r w:rsidR="006C1A26" w:rsidRPr="006C1A26">
        <w:rPr>
          <w:color w:val="1A1A1A"/>
          <w:sz w:val="24"/>
          <w:szCs w:val="24"/>
          <w:lang w:eastAsia="ru-RU"/>
        </w:rPr>
        <w:t xml:space="preserve"> на традиционные духовные</w:t>
      </w:r>
      <w:r w:rsidR="001A7025">
        <w:rPr>
          <w:color w:val="1A1A1A"/>
          <w:sz w:val="24"/>
          <w:szCs w:val="24"/>
          <w:lang w:eastAsia="ru-RU"/>
        </w:rPr>
        <w:t xml:space="preserve"> </w:t>
      </w:r>
      <w:r w:rsidR="006C1A26" w:rsidRPr="006C1A26">
        <w:rPr>
          <w:color w:val="1A1A1A"/>
          <w:sz w:val="24"/>
          <w:szCs w:val="24"/>
          <w:lang w:eastAsia="ru-RU"/>
        </w:rPr>
        <w:t>ценности и моральные нормы народов России,</w:t>
      </w:r>
      <w:r w:rsidR="001A7025">
        <w:rPr>
          <w:color w:val="1A1A1A"/>
          <w:sz w:val="24"/>
          <w:szCs w:val="24"/>
          <w:lang w:eastAsia="ru-RU"/>
        </w:rPr>
        <w:t xml:space="preserve"> </w:t>
      </w:r>
      <w:r w:rsidR="006C1A26" w:rsidRPr="006C1A26">
        <w:rPr>
          <w:color w:val="1A1A1A"/>
          <w:sz w:val="24"/>
          <w:szCs w:val="24"/>
          <w:lang w:eastAsia="ru-RU"/>
        </w:rPr>
        <w:t>российского общества в ситуациях нравственного</w:t>
      </w:r>
      <w:r w:rsidR="001A7025">
        <w:rPr>
          <w:color w:val="1A1A1A"/>
          <w:sz w:val="24"/>
          <w:szCs w:val="24"/>
          <w:lang w:eastAsia="ru-RU"/>
        </w:rPr>
        <w:t xml:space="preserve"> </w:t>
      </w:r>
      <w:r w:rsidR="00FB5656">
        <w:rPr>
          <w:color w:val="1A1A1A"/>
          <w:sz w:val="24"/>
          <w:szCs w:val="24"/>
          <w:lang w:eastAsia="ru-RU"/>
        </w:rPr>
        <w:t>выбора;</w:t>
      </w:r>
    </w:p>
    <w:p w:rsidR="006C1A26" w:rsidRPr="006C1A26" w:rsidRDefault="00C03BE0" w:rsidP="00B330A6">
      <w:pPr>
        <w:widowControl/>
        <w:shd w:val="clear" w:color="auto" w:fill="FFFFFF"/>
        <w:autoSpaceDE/>
        <w:autoSpaceDN/>
        <w:ind w:right="325"/>
        <w:jc w:val="both"/>
        <w:rPr>
          <w:color w:val="1A1A1A"/>
          <w:sz w:val="24"/>
          <w:szCs w:val="24"/>
          <w:lang w:eastAsia="ru-RU"/>
        </w:rPr>
      </w:pPr>
      <w:r>
        <w:rPr>
          <w:color w:val="1A1A1A"/>
          <w:sz w:val="24"/>
          <w:szCs w:val="24"/>
          <w:lang w:eastAsia="ru-RU"/>
        </w:rPr>
        <w:t xml:space="preserve">                  </w:t>
      </w:r>
      <w:r w:rsidR="001A7025">
        <w:rPr>
          <w:color w:val="1A1A1A"/>
          <w:sz w:val="24"/>
          <w:szCs w:val="24"/>
          <w:lang w:eastAsia="ru-RU"/>
        </w:rPr>
        <w:t xml:space="preserve"> </w:t>
      </w:r>
      <w:proofErr w:type="gramStart"/>
      <w:r w:rsidR="001A7025">
        <w:rPr>
          <w:color w:val="1A1A1A"/>
          <w:sz w:val="24"/>
          <w:szCs w:val="24"/>
          <w:lang w:eastAsia="ru-RU"/>
        </w:rPr>
        <w:t>в</w:t>
      </w:r>
      <w:r w:rsidR="006C1A26" w:rsidRPr="006C1A26">
        <w:rPr>
          <w:color w:val="1A1A1A"/>
          <w:sz w:val="24"/>
          <w:szCs w:val="24"/>
          <w:lang w:eastAsia="ru-RU"/>
        </w:rPr>
        <w:t>ыражающий</w:t>
      </w:r>
      <w:proofErr w:type="gramEnd"/>
      <w:r w:rsidR="006C1A26" w:rsidRPr="006C1A26">
        <w:rPr>
          <w:color w:val="1A1A1A"/>
          <w:sz w:val="24"/>
          <w:szCs w:val="24"/>
          <w:lang w:eastAsia="ru-RU"/>
        </w:rPr>
        <w:t xml:space="preserve"> неприятие аморальных, асоциальных</w:t>
      </w:r>
      <w:r w:rsidR="001A7025">
        <w:rPr>
          <w:color w:val="1A1A1A"/>
          <w:sz w:val="24"/>
          <w:szCs w:val="24"/>
          <w:lang w:eastAsia="ru-RU"/>
        </w:rPr>
        <w:t xml:space="preserve"> поступков, поведения, </w:t>
      </w:r>
      <w:r w:rsidR="006C1A26" w:rsidRPr="006C1A26">
        <w:rPr>
          <w:color w:val="1A1A1A"/>
          <w:sz w:val="24"/>
          <w:szCs w:val="24"/>
          <w:lang w:eastAsia="ru-RU"/>
        </w:rPr>
        <w:t>противоречащих традиционным в</w:t>
      </w:r>
      <w:r w:rsidR="001A7025">
        <w:rPr>
          <w:color w:val="1A1A1A"/>
          <w:sz w:val="24"/>
          <w:szCs w:val="24"/>
          <w:lang w:eastAsia="ru-RU"/>
        </w:rPr>
        <w:t xml:space="preserve"> </w:t>
      </w:r>
      <w:r w:rsidR="006C1A26" w:rsidRPr="006C1A26">
        <w:rPr>
          <w:color w:val="1A1A1A"/>
          <w:sz w:val="24"/>
          <w:szCs w:val="24"/>
          <w:lang w:eastAsia="ru-RU"/>
        </w:rPr>
        <w:t>России духовно-нравственн</w:t>
      </w:r>
      <w:r w:rsidR="00FB5656">
        <w:rPr>
          <w:color w:val="1A1A1A"/>
          <w:sz w:val="24"/>
          <w:szCs w:val="24"/>
          <w:lang w:eastAsia="ru-RU"/>
        </w:rPr>
        <w:t>ым ценностям и нормам;</w:t>
      </w:r>
    </w:p>
    <w:p w:rsidR="006C1A26" w:rsidRPr="006C1A26" w:rsidRDefault="001A7025" w:rsidP="00B330A6">
      <w:pPr>
        <w:widowControl/>
        <w:shd w:val="clear" w:color="auto" w:fill="FFFFFF"/>
        <w:autoSpaceDE/>
        <w:autoSpaceDN/>
        <w:ind w:right="325"/>
        <w:jc w:val="both"/>
        <w:rPr>
          <w:color w:val="1A1A1A"/>
          <w:sz w:val="24"/>
          <w:szCs w:val="24"/>
          <w:lang w:eastAsia="ru-RU"/>
        </w:rPr>
      </w:pPr>
      <w:proofErr w:type="gramStart"/>
      <w:r>
        <w:rPr>
          <w:color w:val="1A1A1A"/>
          <w:sz w:val="24"/>
          <w:szCs w:val="24"/>
          <w:lang w:eastAsia="ru-RU"/>
        </w:rPr>
        <w:t>с</w:t>
      </w:r>
      <w:r w:rsidR="006C1A26" w:rsidRPr="006C1A26">
        <w:rPr>
          <w:color w:val="1A1A1A"/>
          <w:sz w:val="24"/>
          <w:szCs w:val="24"/>
          <w:lang w:eastAsia="ru-RU"/>
        </w:rPr>
        <w:t>ознающий</w:t>
      </w:r>
      <w:proofErr w:type="gramEnd"/>
      <w:r w:rsidR="006C1A26" w:rsidRPr="006C1A26">
        <w:rPr>
          <w:color w:val="1A1A1A"/>
          <w:sz w:val="24"/>
          <w:szCs w:val="24"/>
          <w:lang w:eastAsia="ru-RU"/>
        </w:rPr>
        <w:t xml:space="preserve"> свою свободу и ответственность личности</w:t>
      </w:r>
      <w:r>
        <w:rPr>
          <w:color w:val="1A1A1A"/>
          <w:sz w:val="24"/>
          <w:szCs w:val="24"/>
          <w:lang w:eastAsia="ru-RU"/>
        </w:rPr>
        <w:t xml:space="preserve"> </w:t>
      </w:r>
      <w:r w:rsidR="006C1A26" w:rsidRPr="006C1A26">
        <w:rPr>
          <w:color w:val="1A1A1A"/>
          <w:sz w:val="24"/>
          <w:szCs w:val="24"/>
          <w:lang w:eastAsia="ru-RU"/>
        </w:rPr>
        <w:t>в условиях индивидуального и общественного</w:t>
      </w:r>
      <w:r>
        <w:rPr>
          <w:color w:val="1A1A1A"/>
          <w:sz w:val="24"/>
          <w:szCs w:val="24"/>
          <w:lang w:eastAsia="ru-RU"/>
        </w:rPr>
        <w:t xml:space="preserve"> </w:t>
      </w:r>
      <w:r w:rsidR="00FB5656">
        <w:rPr>
          <w:color w:val="1A1A1A"/>
          <w:sz w:val="24"/>
          <w:szCs w:val="24"/>
          <w:lang w:eastAsia="ru-RU"/>
        </w:rPr>
        <w:t>пространства;</w:t>
      </w:r>
    </w:p>
    <w:p w:rsidR="006C1A26" w:rsidRPr="006C1A26" w:rsidRDefault="00C03BE0" w:rsidP="00B330A6">
      <w:pPr>
        <w:widowControl/>
        <w:shd w:val="clear" w:color="auto" w:fill="FFFFFF"/>
        <w:autoSpaceDE/>
        <w:autoSpaceDN/>
        <w:ind w:right="325"/>
        <w:jc w:val="both"/>
        <w:rPr>
          <w:color w:val="1A1A1A"/>
          <w:sz w:val="24"/>
          <w:szCs w:val="24"/>
          <w:lang w:eastAsia="ru-RU"/>
        </w:rPr>
      </w:pPr>
      <w:r>
        <w:rPr>
          <w:color w:val="1A1A1A"/>
          <w:sz w:val="24"/>
          <w:szCs w:val="24"/>
          <w:lang w:eastAsia="ru-RU"/>
        </w:rPr>
        <w:t xml:space="preserve">                  </w:t>
      </w:r>
      <w:r w:rsidR="001A7025">
        <w:rPr>
          <w:color w:val="1A1A1A"/>
          <w:sz w:val="24"/>
          <w:szCs w:val="24"/>
          <w:lang w:eastAsia="ru-RU"/>
        </w:rPr>
        <w:t xml:space="preserve"> </w:t>
      </w:r>
      <w:proofErr w:type="gramStart"/>
      <w:r w:rsidR="001A7025">
        <w:rPr>
          <w:color w:val="1A1A1A"/>
          <w:sz w:val="24"/>
          <w:szCs w:val="24"/>
          <w:lang w:eastAsia="ru-RU"/>
        </w:rPr>
        <w:t>п</w:t>
      </w:r>
      <w:r w:rsidR="006C1A26" w:rsidRPr="006C1A26">
        <w:rPr>
          <w:color w:val="1A1A1A"/>
          <w:sz w:val="24"/>
          <w:szCs w:val="24"/>
          <w:lang w:eastAsia="ru-RU"/>
        </w:rPr>
        <w:t>онимающий</w:t>
      </w:r>
      <w:proofErr w:type="gramEnd"/>
      <w:r w:rsidR="006C1A26" w:rsidRPr="006C1A26">
        <w:rPr>
          <w:color w:val="1A1A1A"/>
          <w:sz w:val="24"/>
          <w:szCs w:val="24"/>
          <w:lang w:eastAsia="ru-RU"/>
        </w:rPr>
        <w:t xml:space="preserve"> ценность межрелигиозного,</w:t>
      </w:r>
      <w:r w:rsidR="001A7025">
        <w:rPr>
          <w:color w:val="1A1A1A"/>
          <w:sz w:val="24"/>
          <w:szCs w:val="24"/>
          <w:lang w:eastAsia="ru-RU"/>
        </w:rPr>
        <w:t xml:space="preserve"> </w:t>
      </w:r>
      <w:r w:rsidR="006C1A26" w:rsidRPr="006C1A26">
        <w:rPr>
          <w:color w:val="1A1A1A"/>
          <w:sz w:val="24"/>
          <w:szCs w:val="24"/>
          <w:lang w:eastAsia="ru-RU"/>
        </w:rPr>
        <w:t>межнационального согласия людей, граждан, народов в</w:t>
      </w:r>
      <w:r w:rsidR="001A7025">
        <w:rPr>
          <w:color w:val="1A1A1A"/>
          <w:sz w:val="24"/>
          <w:szCs w:val="24"/>
          <w:lang w:eastAsia="ru-RU"/>
        </w:rPr>
        <w:t xml:space="preserve"> </w:t>
      </w:r>
      <w:r w:rsidR="006C1A26" w:rsidRPr="006C1A26">
        <w:rPr>
          <w:color w:val="1A1A1A"/>
          <w:sz w:val="24"/>
          <w:szCs w:val="24"/>
          <w:lang w:eastAsia="ru-RU"/>
        </w:rPr>
        <w:t>России, умеющий общаться с людьми разных народов,</w:t>
      </w:r>
      <w:r w:rsidR="001A7025">
        <w:rPr>
          <w:color w:val="1A1A1A"/>
          <w:sz w:val="24"/>
          <w:szCs w:val="24"/>
          <w:lang w:eastAsia="ru-RU"/>
        </w:rPr>
        <w:t xml:space="preserve"> </w:t>
      </w:r>
      <w:r w:rsidR="00FB5656">
        <w:rPr>
          <w:color w:val="1A1A1A"/>
          <w:sz w:val="24"/>
          <w:szCs w:val="24"/>
          <w:lang w:eastAsia="ru-RU"/>
        </w:rPr>
        <w:t>вероисповеданий;</w:t>
      </w:r>
    </w:p>
    <w:p w:rsidR="006C1A26" w:rsidRPr="006C1A26" w:rsidRDefault="00C03BE0" w:rsidP="00B330A6">
      <w:pPr>
        <w:widowControl/>
        <w:shd w:val="clear" w:color="auto" w:fill="FFFFFF"/>
        <w:autoSpaceDE/>
        <w:autoSpaceDN/>
        <w:ind w:right="325"/>
        <w:jc w:val="both"/>
        <w:rPr>
          <w:color w:val="1A1A1A"/>
          <w:sz w:val="24"/>
          <w:szCs w:val="24"/>
          <w:lang w:eastAsia="ru-RU"/>
        </w:rPr>
      </w:pPr>
      <w:r>
        <w:rPr>
          <w:color w:val="1A1A1A"/>
          <w:sz w:val="24"/>
          <w:szCs w:val="24"/>
          <w:lang w:eastAsia="ru-RU"/>
        </w:rPr>
        <w:t xml:space="preserve">                   </w:t>
      </w:r>
      <w:r w:rsidR="001A7025">
        <w:rPr>
          <w:color w:val="1A1A1A"/>
          <w:sz w:val="24"/>
          <w:szCs w:val="24"/>
          <w:lang w:eastAsia="ru-RU"/>
        </w:rPr>
        <w:t xml:space="preserve"> </w:t>
      </w:r>
      <w:proofErr w:type="gramStart"/>
      <w:r w:rsidR="001A7025">
        <w:rPr>
          <w:color w:val="1A1A1A"/>
          <w:sz w:val="24"/>
          <w:szCs w:val="24"/>
          <w:lang w:eastAsia="ru-RU"/>
        </w:rPr>
        <w:t>в</w:t>
      </w:r>
      <w:r w:rsidR="006C1A26" w:rsidRPr="006C1A26">
        <w:rPr>
          <w:color w:val="1A1A1A"/>
          <w:sz w:val="24"/>
          <w:szCs w:val="24"/>
          <w:lang w:eastAsia="ru-RU"/>
        </w:rPr>
        <w:t>ыражающий</w:t>
      </w:r>
      <w:proofErr w:type="gramEnd"/>
      <w:r w:rsidR="006C1A26" w:rsidRPr="006C1A26">
        <w:rPr>
          <w:color w:val="1A1A1A"/>
          <w:sz w:val="24"/>
          <w:szCs w:val="24"/>
          <w:lang w:eastAsia="ru-RU"/>
        </w:rPr>
        <w:t xml:space="preserve"> уважительное отношение к религиозным</w:t>
      </w:r>
      <w:r w:rsidR="001A7025">
        <w:rPr>
          <w:color w:val="1A1A1A"/>
          <w:sz w:val="24"/>
          <w:szCs w:val="24"/>
          <w:lang w:eastAsia="ru-RU"/>
        </w:rPr>
        <w:t xml:space="preserve"> </w:t>
      </w:r>
      <w:r w:rsidR="006C1A26" w:rsidRPr="006C1A26">
        <w:rPr>
          <w:color w:val="1A1A1A"/>
          <w:sz w:val="24"/>
          <w:szCs w:val="24"/>
          <w:lang w:eastAsia="ru-RU"/>
        </w:rPr>
        <w:t>традициям и ценностям народов России, религиозным</w:t>
      </w:r>
      <w:r w:rsidR="001A7025">
        <w:rPr>
          <w:color w:val="1A1A1A"/>
          <w:sz w:val="24"/>
          <w:szCs w:val="24"/>
          <w:lang w:eastAsia="ru-RU"/>
        </w:rPr>
        <w:t xml:space="preserve"> </w:t>
      </w:r>
      <w:r w:rsidR="00FB5656">
        <w:rPr>
          <w:color w:val="1A1A1A"/>
          <w:sz w:val="24"/>
          <w:szCs w:val="24"/>
          <w:lang w:eastAsia="ru-RU"/>
        </w:rPr>
        <w:t>чувствам сограждан;</w:t>
      </w:r>
    </w:p>
    <w:p w:rsidR="006C1A26" w:rsidRPr="006C1A26" w:rsidRDefault="001A7025"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п</w:t>
      </w:r>
      <w:r w:rsidR="006C1A26" w:rsidRPr="006C1A26">
        <w:rPr>
          <w:color w:val="1A1A1A"/>
          <w:sz w:val="24"/>
          <w:szCs w:val="24"/>
          <w:lang w:eastAsia="ru-RU"/>
        </w:rPr>
        <w:t>роявляющий</w:t>
      </w:r>
      <w:proofErr w:type="gramEnd"/>
      <w:r w:rsidR="006C1A26" w:rsidRPr="006C1A26">
        <w:rPr>
          <w:color w:val="1A1A1A"/>
          <w:sz w:val="24"/>
          <w:szCs w:val="24"/>
          <w:lang w:eastAsia="ru-RU"/>
        </w:rPr>
        <w:t xml:space="preserve"> уважение к старшим, к российским</w:t>
      </w:r>
      <w:r>
        <w:rPr>
          <w:color w:val="1A1A1A"/>
          <w:sz w:val="24"/>
          <w:szCs w:val="24"/>
          <w:lang w:eastAsia="ru-RU"/>
        </w:rPr>
        <w:t xml:space="preserve"> </w:t>
      </w:r>
      <w:r w:rsidR="006C1A26" w:rsidRPr="006C1A26">
        <w:rPr>
          <w:color w:val="1A1A1A"/>
          <w:sz w:val="24"/>
          <w:szCs w:val="24"/>
          <w:lang w:eastAsia="ru-RU"/>
        </w:rPr>
        <w:t>традиционным семейным ценностям, институту брака</w:t>
      </w:r>
      <w:r>
        <w:rPr>
          <w:color w:val="1A1A1A"/>
          <w:sz w:val="24"/>
          <w:szCs w:val="24"/>
          <w:lang w:eastAsia="ru-RU"/>
        </w:rPr>
        <w:t xml:space="preserve"> </w:t>
      </w:r>
      <w:r w:rsidR="006C1A26" w:rsidRPr="006C1A26">
        <w:rPr>
          <w:color w:val="1A1A1A"/>
          <w:sz w:val="24"/>
          <w:szCs w:val="24"/>
          <w:lang w:eastAsia="ru-RU"/>
        </w:rPr>
        <w:t>как союзу мужчины и женщины для создания семьи,</w:t>
      </w:r>
      <w:r>
        <w:rPr>
          <w:color w:val="1A1A1A"/>
          <w:sz w:val="24"/>
          <w:szCs w:val="24"/>
          <w:lang w:eastAsia="ru-RU"/>
        </w:rPr>
        <w:t xml:space="preserve"> </w:t>
      </w:r>
      <w:r w:rsidR="00FB5656">
        <w:rPr>
          <w:color w:val="1A1A1A"/>
          <w:sz w:val="24"/>
          <w:szCs w:val="24"/>
          <w:lang w:eastAsia="ru-RU"/>
        </w:rPr>
        <w:t>рождения и воспитания детей;</w:t>
      </w:r>
    </w:p>
    <w:p w:rsidR="006C1A26" w:rsidRPr="006C1A26" w:rsidRDefault="001A7025"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п</w:t>
      </w:r>
      <w:r w:rsidR="006C1A26" w:rsidRPr="006C1A26">
        <w:rPr>
          <w:color w:val="1A1A1A"/>
          <w:sz w:val="24"/>
          <w:szCs w:val="24"/>
          <w:lang w:eastAsia="ru-RU"/>
        </w:rPr>
        <w:t>роявляющий нравственные и эстетические чувства к</w:t>
      </w:r>
      <w:r>
        <w:rPr>
          <w:color w:val="1A1A1A"/>
          <w:sz w:val="24"/>
          <w:szCs w:val="24"/>
          <w:lang w:eastAsia="ru-RU"/>
        </w:rPr>
        <w:t xml:space="preserve"> </w:t>
      </w:r>
      <w:r w:rsidR="006C1A26" w:rsidRPr="00AC7A5A">
        <w:rPr>
          <w:color w:val="1A1A1A"/>
          <w:sz w:val="24"/>
          <w:szCs w:val="24"/>
          <w:shd w:val="clear" w:color="auto" w:fill="FFFFFF"/>
        </w:rPr>
        <w:t>родному языку, русскому языку и литературе как части</w:t>
      </w:r>
      <w:r w:rsidR="006C1A26" w:rsidRPr="00AC7A5A">
        <w:rPr>
          <w:color w:val="1A1A1A"/>
          <w:sz w:val="24"/>
          <w:szCs w:val="24"/>
        </w:rPr>
        <w:t xml:space="preserve"> </w:t>
      </w:r>
      <w:r w:rsidR="006C1A26" w:rsidRPr="00AC7A5A">
        <w:rPr>
          <w:color w:val="1A1A1A"/>
          <w:sz w:val="24"/>
          <w:szCs w:val="24"/>
          <w:lang w:eastAsia="ru-RU"/>
        </w:rPr>
        <w:t>духовной культуры своего народа, российского</w:t>
      </w:r>
      <w:r>
        <w:rPr>
          <w:color w:val="1A1A1A"/>
          <w:sz w:val="24"/>
          <w:szCs w:val="24"/>
          <w:lang w:eastAsia="ru-RU"/>
        </w:rPr>
        <w:t xml:space="preserve"> </w:t>
      </w:r>
      <w:r w:rsidR="006C1A26" w:rsidRPr="006C1A26">
        <w:rPr>
          <w:color w:val="1A1A1A"/>
          <w:sz w:val="24"/>
          <w:szCs w:val="24"/>
          <w:lang w:eastAsia="ru-RU"/>
        </w:rPr>
        <w:t>общества, устойчивый интерес к чтению.</w:t>
      </w:r>
    </w:p>
    <w:p w:rsidR="00FD6BCF" w:rsidRDefault="00FD6BCF" w:rsidP="00B330A6">
      <w:pPr>
        <w:rPr>
          <w:sz w:val="24"/>
          <w:szCs w:val="24"/>
          <w:u w:val="single"/>
        </w:rPr>
      </w:pPr>
    </w:p>
    <w:p w:rsidR="006C1A26" w:rsidRPr="00FD6BCF" w:rsidRDefault="006C1A26" w:rsidP="00B330A6">
      <w:pPr>
        <w:rPr>
          <w:color w:val="1A1A1A"/>
          <w:sz w:val="24"/>
          <w:szCs w:val="24"/>
          <w:u w:val="single"/>
          <w:shd w:val="clear" w:color="auto" w:fill="FFFFFF"/>
        </w:rPr>
      </w:pPr>
      <w:r w:rsidRPr="00FD6BCF">
        <w:rPr>
          <w:color w:val="1A1A1A"/>
          <w:sz w:val="24"/>
          <w:szCs w:val="24"/>
          <w:u w:val="single"/>
          <w:shd w:val="clear" w:color="auto" w:fill="FFFFFF"/>
        </w:rPr>
        <w:t>Эстетическое</w:t>
      </w:r>
      <w:r w:rsidR="00FD6BCF" w:rsidRPr="00FD6BCF">
        <w:rPr>
          <w:color w:val="1A1A1A"/>
          <w:sz w:val="24"/>
          <w:szCs w:val="24"/>
          <w:u w:val="single"/>
          <w:shd w:val="clear" w:color="auto" w:fill="FFFFFF"/>
        </w:rPr>
        <w:t xml:space="preserve"> воспитание</w:t>
      </w:r>
    </w:p>
    <w:p w:rsidR="006C1A26" w:rsidRPr="006C1A26" w:rsidRDefault="00FD6BCF"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п</w:t>
      </w:r>
      <w:r w:rsidR="006C1A26" w:rsidRPr="006C1A26">
        <w:rPr>
          <w:color w:val="1A1A1A"/>
          <w:sz w:val="24"/>
          <w:szCs w:val="24"/>
          <w:lang w:eastAsia="ru-RU"/>
        </w:rPr>
        <w:t>роявляющий восприимчивость к разным видам</w:t>
      </w:r>
      <w:r>
        <w:rPr>
          <w:color w:val="1A1A1A"/>
          <w:sz w:val="24"/>
          <w:szCs w:val="24"/>
          <w:lang w:eastAsia="ru-RU"/>
        </w:rPr>
        <w:t xml:space="preserve"> </w:t>
      </w:r>
      <w:r w:rsidR="006C1A26" w:rsidRPr="006C1A26">
        <w:rPr>
          <w:color w:val="1A1A1A"/>
          <w:sz w:val="24"/>
          <w:szCs w:val="24"/>
          <w:lang w:eastAsia="ru-RU"/>
        </w:rPr>
        <w:t>искусства, понимание его эмоционального воздействия,</w:t>
      </w:r>
      <w:r>
        <w:rPr>
          <w:color w:val="1A1A1A"/>
          <w:sz w:val="24"/>
          <w:szCs w:val="24"/>
          <w:lang w:eastAsia="ru-RU"/>
        </w:rPr>
        <w:t xml:space="preserve"> </w:t>
      </w:r>
      <w:r w:rsidR="006C1A26" w:rsidRPr="006C1A26">
        <w:rPr>
          <w:color w:val="1A1A1A"/>
          <w:sz w:val="24"/>
          <w:szCs w:val="24"/>
          <w:lang w:eastAsia="ru-RU"/>
        </w:rPr>
        <w:t>влияния на душевное состояние и поведение людей.</w:t>
      </w:r>
    </w:p>
    <w:p w:rsidR="006C1A26" w:rsidRPr="006C1A26" w:rsidRDefault="00FD6BCF"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з</w:t>
      </w:r>
      <w:r w:rsidR="006C1A26" w:rsidRPr="006C1A26">
        <w:rPr>
          <w:color w:val="1A1A1A"/>
          <w:sz w:val="24"/>
          <w:szCs w:val="24"/>
          <w:lang w:eastAsia="ru-RU"/>
        </w:rPr>
        <w:t>нающий и уважающий художественное творчество</w:t>
      </w:r>
      <w:r>
        <w:rPr>
          <w:color w:val="1A1A1A"/>
          <w:sz w:val="24"/>
          <w:szCs w:val="24"/>
          <w:lang w:eastAsia="ru-RU"/>
        </w:rPr>
        <w:t xml:space="preserve"> </w:t>
      </w:r>
      <w:r w:rsidR="006C1A26" w:rsidRPr="006C1A26">
        <w:rPr>
          <w:color w:val="1A1A1A"/>
          <w:sz w:val="24"/>
          <w:szCs w:val="24"/>
          <w:lang w:eastAsia="ru-RU"/>
        </w:rPr>
        <w:t>своего и других народов, понимающий его значение в</w:t>
      </w:r>
      <w:r>
        <w:rPr>
          <w:color w:val="1A1A1A"/>
          <w:sz w:val="24"/>
          <w:szCs w:val="24"/>
          <w:lang w:eastAsia="ru-RU"/>
        </w:rPr>
        <w:t xml:space="preserve"> </w:t>
      </w:r>
      <w:r w:rsidR="006C1A26" w:rsidRPr="006C1A26">
        <w:rPr>
          <w:color w:val="1A1A1A"/>
          <w:sz w:val="24"/>
          <w:szCs w:val="24"/>
          <w:lang w:eastAsia="ru-RU"/>
        </w:rPr>
        <w:t>культуре.</w:t>
      </w:r>
    </w:p>
    <w:p w:rsidR="006C1A26" w:rsidRPr="006C1A26" w:rsidRDefault="00FD6BCF"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с</w:t>
      </w:r>
      <w:r w:rsidR="006C1A26" w:rsidRPr="006C1A26">
        <w:rPr>
          <w:color w:val="1A1A1A"/>
          <w:sz w:val="24"/>
          <w:szCs w:val="24"/>
          <w:lang w:eastAsia="ru-RU"/>
        </w:rPr>
        <w:t>ознающий</w:t>
      </w:r>
      <w:proofErr w:type="gramEnd"/>
      <w:r w:rsidR="006C1A26" w:rsidRPr="006C1A26">
        <w:rPr>
          <w:color w:val="1A1A1A"/>
          <w:sz w:val="24"/>
          <w:szCs w:val="24"/>
          <w:lang w:eastAsia="ru-RU"/>
        </w:rPr>
        <w:t xml:space="preserve"> значение художественной культуры как</w:t>
      </w:r>
      <w:r>
        <w:rPr>
          <w:color w:val="1A1A1A"/>
          <w:sz w:val="24"/>
          <w:szCs w:val="24"/>
          <w:lang w:eastAsia="ru-RU"/>
        </w:rPr>
        <w:t xml:space="preserve"> </w:t>
      </w:r>
      <w:r w:rsidR="006C1A26" w:rsidRPr="006C1A26">
        <w:rPr>
          <w:color w:val="1A1A1A"/>
          <w:sz w:val="24"/>
          <w:szCs w:val="24"/>
          <w:lang w:eastAsia="ru-RU"/>
        </w:rPr>
        <w:t>средства коммуникации и самовыражения в</w:t>
      </w:r>
      <w:r>
        <w:rPr>
          <w:color w:val="1A1A1A"/>
          <w:sz w:val="24"/>
          <w:szCs w:val="24"/>
          <w:lang w:eastAsia="ru-RU"/>
        </w:rPr>
        <w:t xml:space="preserve"> </w:t>
      </w:r>
      <w:r w:rsidR="006C1A26" w:rsidRPr="006C1A26">
        <w:rPr>
          <w:color w:val="1A1A1A"/>
          <w:sz w:val="24"/>
          <w:szCs w:val="24"/>
          <w:lang w:eastAsia="ru-RU"/>
        </w:rPr>
        <w:t>современном обществе, значение нравственных норм,</w:t>
      </w:r>
      <w:r>
        <w:rPr>
          <w:color w:val="1A1A1A"/>
          <w:sz w:val="24"/>
          <w:szCs w:val="24"/>
          <w:lang w:eastAsia="ru-RU"/>
        </w:rPr>
        <w:t xml:space="preserve"> </w:t>
      </w:r>
      <w:r w:rsidR="006C1A26" w:rsidRPr="006C1A26">
        <w:rPr>
          <w:color w:val="1A1A1A"/>
          <w:sz w:val="24"/>
          <w:szCs w:val="24"/>
          <w:lang w:eastAsia="ru-RU"/>
        </w:rPr>
        <w:t>ценностей, традиций в искусстве.</w:t>
      </w:r>
    </w:p>
    <w:p w:rsidR="006C1A26" w:rsidRPr="006C1A26" w:rsidRDefault="00FD6BCF"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в</w:t>
      </w:r>
      <w:r w:rsidR="006C1A26" w:rsidRPr="006C1A26">
        <w:rPr>
          <w:color w:val="1A1A1A"/>
          <w:sz w:val="24"/>
          <w:szCs w:val="24"/>
          <w:lang w:eastAsia="ru-RU"/>
        </w:rPr>
        <w:t>ыражающий</w:t>
      </w:r>
      <w:proofErr w:type="gramEnd"/>
      <w:r w:rsidR="006C1A26" w:rsidRPr="006C1A26">
        <w:rPr>
          <w:color w:val="1A1A1A"/>
          <w:sz w:val="24"/>
          <w:szCs w:val="24"/>
          <w:lang w:eastAsia="ru-RU"/>
        </w:rPr>
        <w:t xml:space="preserve"> понимание ценности отечественного и</w:t>
      </w:r>
      <w:r>
        <w:rPr>
          <w:color w:val="1A1A1A"/>
          <w:sz w:val="24"/>
          <w:szCs w:val="24"/>
          <w:lang w:eastAsia="ru-RU"/>
        </w:rPr>
        <w:t xml:space="preserve"> </w:t>
      </w:r>
      <w:r w:rsidR="006C1A26" w:rsidRPr="006C1A26">
        <w:rPr>
          <w:color w:val="1A1A1A"/>
          <w:sz w:val="24"/>
          <w:szCs w:val="24"/>
          <w:lang w:eastAsia="ru-RU"/>
        </w:rPr>
        <w:t>мирового художественного наследия, роли народных</w:t>
      </w:r>
      <w:r>
        <w:rPr>
          <w:color w:val="1A1A1A"/>
          <w:sz w:val="24"/>
          <w:szCs w:val="24"/>
          <w:lang w:eastAsia="ru-RU"/>
        </w:rPr>
        <w:t xml:space="preserve"> </w:t>
      </w:r>
      <w:r w:rsidR="006C1A26" w:rsidRPr="006C1A26">
        <w:rPr>
          <w:color w:val="1A1A1A"/>
          <w:sz w:val="24"/>
          <w:szCs w:val="24"/>
          <w:lang w:eastAsia="ru-RU"/>
        </w:rPr>
        <w:t>традиций и народного творчества в искусстве.</w:t>
      </w:r>
    </w:p>
    <w:p w:rsidR="00FD6BCF" w:rsidRDefault="00FD6BCF" w:rsidP="00B330A6">
      <w:pPr>
        <w:widowControl/>
        <w:shd w:val="clear" w:color="auto" w:fill="FFFFFF"/>
        <w:autoSpaceDE/>
        <w:autoSpaceDN/>
        <w:ind w:right="132"/>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о</w:t>
      </w:r>
      <w:r w:rsidR="006C1A26" w:rsidRPr="006C1A26">
        <w:rPr>
          <w:color w:val="1A1A1A"/>
          <w:sz w:val="24"/>
          <w:szCs w:val="24"/>
          <w:lang w:eastAsia="ru-RU"/>
        </w:rPr>
        <w:t>риентированный</w:t>
      </w:r>
      <w:proofErr w:type="gramEnd"/>
      <w:r w:rsidR="006C1A26" w:rsidRPr="006C1A26">
        <w:rPr>
          <w:color w:val="1A1A1A"/>
          <w:sz w:val="24"/>
          <w:szCs w:val="24"/>
          <w:lang w:eastAsia="ru-RU"/>
        </w:rPr>
        <w:t xml:space="preserve"> на самовыражение в разных видах</w:t>
      </w:r>
      <w:r>
        <w:rPr>
          <w:color w:val="1A1A1A"/>
          <w:sz w:val="24"/>
          <w:szCs w:val="24"/>
          <w:lang w:eastAsia="ru-RU"/>
        </w:rPr>
        <w:t xml:space="preserve"> </w:t>
      </w:r>
      <w:r w:rsidR="006C1A26" w:rsidRPr="006C1A26">
        <w:rPr>
          <w:color w:val="1A1A1A"/>
          <w:sz w:val="24"/>
          <w:szCs w:val="24"/>
          <w:lang w:eastAsia="ru-RU"/>
        </w:rPr>
        <w:t>искусства, художественном творчестве.</w:t>
      </w:r>
    </w:p>
    <w:p w:rsidR="00FB5656" w:rsidRPr="00FD6BCF" w:rsidRDefault="00FB5656" w:rsidP="00B330A6">
      <w:pPr>
        <w:widowControl/>
        <w:shd w:val="clear" w:color="auto" w:fill="FFFFFF"/>
        <w:autoSpaceDE/>
        <w:autoSpaceDN/>
        <w:ind w:right="132"/>
        <w:jc w:val="both"/>
        <w:rPr>
          <w:color w:val="1A1A1A"/>
          <w:sz w:val="24"/>
          <w:szCs w:val="24"/>
          <w:lang w:eastAsia="ru-RU"/>
        </w:rPr>
      </w:pPr>
    </w:p>
    <w:p w:rsidR="00FD6BCF" w:rsidRDefault="00FD6BCF" w:rsidP="00B330A6">
      <w:pPr>
        <w:rPr>
          <w:color w:val="1A1A1A"/>
          <w:sz w:val="24"/>
          <w:szCs w:val="24"/>
          <w:shd w:val="clear" w:color="auto" w:fill="FFFFFF"/>
        </w:rPr>
      </w:pPr>
    </w:p>
    <w:p w:rsidR="006C1A26" w:rsidRPr="00FD6BCF" w:rsidRDefault="006C1A26" w:rsidP="00B330A6">
      <w:pPr>
        <w:rPr>
          <w:color w:val="1A1A1A"/>
          <w:sz w:val="24"/>
          <w:szCs w:val="24"/>
          <w:u w:val="single"/>
          <w:shd w:val="clear" w:color="auto" w:fill="FFFFFF"/>
        </w:rPr>
      </w:pPr>
      <w:r w:rsidRPr="00FD6BCF">
        <w:rPr>
          <w:color w:val="1A1A1A"/>
          <w:sz w:val="24"/>
          <w:szCs w:val="24"/>
          <w:u w:val="single"/>
          <w:shd w:val="clear" w:color="auto" w:fill="FFFFFF"/>
        </w:rPr>
        <w:t>Физическое</w:t>
      </w:r>
      <w:r w:rsidR="00FD6BCF" w:rsidRPr="00FD6BCF">
        <w:rPr>
          <w:color w:val="1A1A1A"/>
          <w:sz w:val="24"/>
          <w:szCs w:val="24"/>
          <w:u w:val="single"/>
          <w:shd w:val="clear" w:color="auto" w:fill="FFFFFF"/>
        </w:rPr>
        <w:t xml:space="preserve"> воспитание</w:t>
      </w:r>
    </w:p>
    <w:p w:rsidR="006C1A26" w:rsidRPr="006C1A26" w:rsidRDefault="00C441FD"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п</w:t>
      </w:r>
      <w:r w:rsidR="006C1A26" w:rsidRPr="006C1A26">
        <w:rPr>
          <w:color w:val="1A1A1A"/>
          <w:sz w:val="24"/>
          <w:szCs w:val="24"/>
          <w:lang w:eastAsia="ru-RU"/>
        </w:rPr>
        <w:t>онимающий</w:t>
      </w:r>
      <w:proofErr w:type="gramEnd"/>
      <w:r w:rsidR="006C1A26" w:rsidRPr="006C1A26">
        <w:rPr>
          <w:color w:val="1A1A1A"/>
          <w:sz w:val="24"/>
          <w:szCs w:val="24"/>
          <w:lang w:eastAsia="ru-RU"/>
        </w:rPr>
        <w:t xml:space="preserve"> ценность жизни, здоровья и</w:t>
      </w:r>
      <w:r>
        <w:rPr>
          <w:color w:val="1A1A1A"/>
          <w:sz w:val="24"/>
          <w:szCs w:val="24"/>
          <w:lang w:eastAsia="ru-RU"/>
        </w:rPr>
        <w:t xml:space="preserve"> </w:t>
      </w:r>
      <w:r w:rsidR="006C1A26" w:rsidRPr="006C1A26">
        <w:rPr>
          <w:color w:val="1A1A1A"/>
          <w:sz w:val="24"/>
          <w:szCs w:val="24"/>
          <w:lang w:eastAsia="ru-RU"/>
        </w:rPr>
        <w:t>безопасности человека в обществе, значение личных</w:t>
      </w:r>
      <w:r>
        <w:rPr>
          <w:color w:val="1A1A1A"/>
          <w:sz w:val="24"/>
          <w:szCs w:val="24"/>
          <w:lang w:eastAsia="ru-RU"/>
        </w:rPr>
        <w:t xml:space="preserve"> </w:t>
      </w:r>
      <w:r w:rsidR="006C1A26" w:rsidRPr="006C1A26">
        <w:rPr>
          <w:color w:val="1A1A1A"/>
          <w:sz w:val="24"/>
          <w:szCs w:val="24"/>
          <w:lang w:eastAsia="ru-RU"/>
        </w:rPr>
        <w:t>усилий человека в сохранении здоровья своего и других</w:t>
      </w:r>
      <w:r>
        <w:rPr>
          <w:color w:val="1A1A1A"/>
          <w:sz w:val="24"/>
          <w:szCs w:val="24"/>
          <w:lang w:eastAsia="ru-RU"/>
        </w:rPr>
        <w:t xml:space="preserve"> </w:t>
      </w:r>
      <w:r w:rsidR="00FB5656">
        <w:rPr>
          <w:color w:val="1A1A1A"/>
          <w:sz w:val="24"/>
          <w:szCs w:val="24"/>
          <w:lang w:eastAsia="ru-RU"/>
        </w:rPr>
        <w:t>людей;</w:t>
      </w:r>
    </w:p>
    <w:p w:rsidR="006C1A26" w:rsidRPr="006C1A26" w:rsidRDefault="00C441FD"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в</w:t>
      </w:r>
      <w:r w:rsidR="006C1A26" w:rsidRPr="006C1A26">
        <w:rPr>
          <w:color w:val="1A1A1A"/>
          <w:sz w:val="24"/>
          <w:szCs w:val="24"/>
          <w:lang w:eastAsia="ru-RU"/>
        </w:rPr>
        <w:t>ыражающий установку на здоровый образ жизни</w:t>
      </w:r>
      <w:r>
        <w:rPr>
          <w:color w:val="1A1A1A"/>
          <w:sz w:val="24"/>
          <w:szCs w:val="24"/>
          <w:lang w:eastAsia="ru-RU"/>
        </w:rPr>
        <w:t xml:space="preserve"> </w:t>
      </w:r>
      <w:r w:rsidR="006C1A26" w:rsidRPr="006C1A26">
        <w:rPr>
          <w:color w:val="1A1A1A"/>
          <w:sz w:val="24"/>
          <w:szCs w:val="24"/>
          <w:lang w:eastAsia="ru-RU"/>
        </w:rPr>
        <w:t>(здоровое питание, соблюдение гигиенических правил,</w:t>
      </w:r>
      <w:r>
        <w:rPr>
          <w:color w:val="1A1A1A"/>
          <w:sz w:val="24"/>
          <w:szCs w:val="24"/>
          <w:lang w:eastAsia="ru-RU"/>
        </w:rPr>
        <w:t xml:space="preserve"> </w:t>
      </w:r>
      <w:r w:rsidR="006C1A26" w:rsidRPr="006C1A26">
        <w:rPr>
          <w:color w:val="1A1A1A"/>
          <w:sz w:val="24"/>
          <w:szCs w:val="24"/>
          <w:lang w:eastAsia="ru-RU"/>
        </w:rPr>
        <w:t>сбалансированный режим занятий и отдыха, регулярная</w:t>
      </w:r>
      <w:proofErr w:type="gramEnd"/>
    </w:p>
    <w:p w:rsidR="006C1A26" w:rsidRPr="006C1A26" w:rsidRDefault="006C1A26" w:rsidP="00B330A6">
      <w:pPr>
        <w:widowControl/>
        <w:shd w:val="clear" w:color="auto" w:fill="FFFFFF"/>
        <w:autoSpaceDE/>
        <w:autoSpaceDN/>
        <w:jc w:val="both"/>
        <w:rPr>
          <w:color w:val="1A1A1A"/>
          <w:sz w:val="24"/>
          <w:szCs w:val="24"/>
          <w:lang w:eastAsia="ru-RU"/>
        </w:rPr>
      </w:pPr>
      <w:r w:rsidRPr="006C1A26">
        <w:rPr>
          <w:color w:val="1A1A1A"/>
          <w:sz w:val="24"/>
          <w:szCs w:val="24"/>
          <w:lang w:eastAsia="ru-RU"/>
        </w:rPr>
        <w:t>физическая активность), а также на преимущества</w:t>
      </w:r>
      <w:r w:rsidR="00C441FD">
        <w:rPr>
          <w:color w:val="1A1A1A"/>
          <w:sz w:val="24"/>
          <w:szCs w:val="24"/>
          <w:lang w:eastAsia="ru-RU"/>
        </w:rPr>
        <w:t xml:space="preserve"> </w:t>
      </w:r>
      <w:r w:rsidRPr="006C1A26">
        <w:rPr>
          <w:color w:val="1A1A1A"/>
          <w:sz w:val="24"/>
          <w:szCs w:val="24"/>
          <w:lang w:eastAsia="ru-RU"/>
        </w:rPr>
        <w:t>ведения трезвого образ</w:t>
      </w:r>
      <w:r w:rsidR="00FB5656">
        <w:rPr>
          <w:color w:val="1A1A1A"/>
          <w:sz w:val="24"/>
          <w:szCs w:val="24"/>
          <w:lang w:eastAsia="ru-RU"/>
        </w:rPr>
        <w:t>а жизни;</w:t>
      </w:r>
    </w:p>
    <w:p w:rsidR="006C1A26" w:rsidRPr="006C1A26" w:rsidRDefault="00FB5656"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C441FD">
        <w:rPr>
          <w:color w:val="1A1A1A"/>
          <w:sz w:val="24"/>
          <w:szCs w:val="24"/>
          <w:lang w:eastAsia="ru-RU"/>
        </w:rPr>
        <w:t xml:space="preserve"> </w:t>
      </w:r>
      <w:proofErr w:type="gramStart"/>
      <w:r w:rsidR="00C441FD">
        <w:rPr>
          <w:color w:val="1A1A1A"/>
          <w:sz w:val="24"/>
          <w:szCs w:val="24"/>
          <w:lang w:eastAsia="ru-RU"/>
        </w:rPr>
        <w:t>п</w:t>
      </w:r>
      <w:r w:rsidR="006C1A26" w:rsidRPr="006C1A26">
        <w:rPr>
          <w:color w:val="1A1A1A"/>
          <w:sz w:val="24"/>
          <w:szCs w:val="24"/>
          <w:lang w:eastAsia="ru-RU"/>
        </w:rPr>
        <w:t>роявляющий</w:t>
      </w:r>
      <w:proofErr w:type="gramEnd"/>
      <w:r w:rsidR="006C1A26" w:rsidRPr="006C1A26">
        <w:rPr>
          <w:color w:val="1A1A1A"/>
          <w:sz w:val="24"/>
          <w:szCs w:val="24"/>
          <w:lang w:eastAsia="ru-RU"/>
        </w:rPr>
        <w:t xml:space="preserve"> неприятие вредных привычек (курение,</w:t>
      </w:r>
      <w:r w:rsidR="00C441FD">
        <w:rPr>
          <w:color w:val="1A1A1A"/>
          <w:sz w:val="24"/>
          <w:szCs w:val="24"/>
          <w:lang w:eastAsia="ru-RU"/>
        </w:rPr>
        <w:t xml:space="preserve"> </w:t>
      </w:r>
      <w:r w:rsidR="006C1A26" w:rsidRPr="006C1A26">
        <w:rPr>
          <w:color w:val="1A1A1A"/>
          <w:sz w:val="24"/>
          <w:szCs w:val="24"/>
          <w:lang w:eastAsia="ru-RU"/>
        </w:rPr>
        <w:t>употребление алкоголя, наркотиков, игровая и иные</w:t>
      </w:r>
      <w:r w:rsidR="00C441FD">
        <w:rPr>
          <w:color w:val="1A1A1A"/>
          <w:sz w:val="24"/>
          <w:szCs w:val="24"/>
          <w:lang w:eastAsia="ru-RU"/>
        </w:rPr>
        <w:t xml:space="preserve"> </w:t>
      </w:r>
      <w:r w:rsidR="006C1A26" w:rsidRPr="006C1A26">
        <w:rPr>
          <w:color w:val="1A1A1A"/>
          <w:sz w:val="24"/>
          <w:szCs w:val="24"/>
          <w:lang w:eastAsia="ru-RU"/>
        </w:rPr>
        <w:t>формы зависимостей), понимание их последствий, вреда</w:t>
      </w:r>
    </w:p>
    <w:p w:rsidR="006C1A26" w:rsidRPr="006C1A26" w:rsidRDefault="006C1A26" w:rsidP="00B330A6">
      <w:pPr>
        <w:widowControl/>
        <w:shd w:val="clear" w:color="auto" w:fill="FFFFFF"/>
        <w:autoSpaceDE/>
        <w:autoSpaceDN/>
        <w:jc w:val="both"/>
        <w:rPr>
          <w:color w:val="1A1A1A"/>
          <w:sz w:val="24"/>
          <w:szCs w:val="24"/>
          <w:lang w:eastAsia="ru-RU"/>
        </w:rPr>
      </w:pPr>
      <w:r w:rsidRPr="006C1A26">
        <w:rPr>
          <w:color w:val="1A1A1A"/>
          <w:sz w:val="24"/>
          <w:szCs w:val="24"/>
          <w:lang w:eastAsia="ru-RU"/>
        </w:rPr>
        <w:t>для физи</w:t>
      </w:r>
      <w:r w:rsidR="00FB5656">
        <w:rPr>
          <w:color w:val="1A1A1A"/>
          <w:sz w:val="24"/>
          <w:szCs w:val="24"/>
          <w:lang w:eastAsia="ru-RU"/>
        </w:rPr>
        <w:t>ческого и психического здоровья;</w:t>
      </w:r>
    </w:p>
    <w:p w:rsidR="006C1A26" w:rsidRPr="006C1A26" w:rsidRDefault="00FB5656"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r w:rsidR="00C441FD">
        <w:rPr>
          <w:color w:val="1A1A1A"/>
          <w:sz w:val="24"/>
          <w:szCs w:val="24"/>
          <w:lang w:eastAsia="ru-RU"/>
        </w:rPr>
        <w:t>з</w:t>
      </w:r>
      <w:r w:rsidR="006C1A26" w:rsidRPr="006C1A26">
        <w:rPr>
          <w:color w:val="1A1A1A"/>
          <w:sz w:val="24"/>
          <w:szCs w:val="24"/>
          <w:lang w:eastAsia="ru-RU"/>
        </w:rPr>
        <w:t>нающий и соблюдающий правила безопасности, в том</w:t>
      </w:r>
      <w:r w:rsidR="00C441FD">
        <w:rPr>
          <w:color w:val="1A1A1A"/>
          <w:sz w:val="24"/>
          <w:szCs w:val="24"/>
          <w:lang w:eastAsia="ru-RU"/>
        </w:rPr>
        <w:t xml:space="preserve"> </w:t>
      </w:r>
      <w:r w:rsidR="006C1A26" w:rsidRPr="006C1A26">
        <w:rPr>
          <w:color w:val="1A1A1A"/>
          <w:sz w:val="24"/>
          <w:szCs w:val="24"/>
          <w:lang w:eastAsia="ru-RU"/>
        </w:rPr>
        <w:t xml:space="preserve">числе безопасного поведения </w:t>
      </w:r>
      <w:proofErr w:type="gramStart"/>
      <w:r w:rsidR="006C1A26" w:rsidRPr="006C1A26">
        <w:rPr>
          <w:color w:val="1A1A1A"/>
          <w:sz w:val="24"/>
          <w:szCs w:val="24"/>
          <w:lang w:eastAsia="ru-RU"/>
        </w:rPr>
        <w:t>в</w:t>
      </w:r>
      <w:proofErr w:type="gramEnd"/>
      <w:r w:rsidR="006C1A26" w:rsidRPr="006C1A26">
        <w:rPr>
          <w:color w:val="1A1A1A"/>
          <w:sz w:val="24"/>
          <w:szCs w:val="24"/>
          <w:lang w:eastAsia="ru-RU"/>
        </w:rPr>
        <w:t xml:space="preserve"> информационной,</w:t>
      </w:r>
      <w:r w:rsidR="00C441FD">
        <w:rPr>
          <w:color w:val="1A1A1A"/>
          <w:sz w:val="24"/>
          <w:szCs w:val="24"/>
          <w:lang w:eastAsia="ru-RU"/>
        </w:rPr>
        <w:t xml:space="preserve"> </w:t>
      </w:r>
      <w:proofErr w:type="spellStart"/>
      <w:r>
        <w:rPr>
          <w:color w:val="1A1A1A"/>
          <w:sz w:val="24"/>
          <w:szCs w:val="24"/>
          <w:lang w:eastAsia="ru-RU"/>
        </w:rPr>
        <w:t>интернет-среде</w:t>
      </w:r>
      <w:proofErr w:type="spellEnd"/>
      <w:r>
        <w:rPr>
          <w:color w:val="1A1A1A"/>
          <w:sz w:val="24"/>
          <w:szCs w:val="24"/>
          <w:lang w:eastAsia="ru-RU"/>
        </w:rPr>
        <w:t>;</w:t>
      </w:r>
    </w:p>
    <w:p w:rsidR="006C1A26" w:rsidRPr="006C1A26" w:rsidRDefault="00C441FD"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с</w:t>
      </w:r>
      <w:r w:rsidR="006C1A26" w:rsidRPr="006C1A26">
        <w:rPr>
          <w:color w:val="1A1A1A"/>
          <w:sz w:val="24"/>
          <w:szCs w:val="24"/>
          <w:lang w:eastAsia="ru-RU"/>
        </w:rPr>
        <w:t>пособный адаптироваться к стрессовым ситуациям,</w:t>
      </w:r>
      <w:r>
        <w:rPr>
          <w:color w:val="1A1A1A"/>
          <w:sz w:val="24"/>
          <w:szCs w:val="24"/>
          <w:lang w:eastAsia="ru-RU"/>
        </w:rPr>
        <w:t xml:space="preserve"> </w:t>
      </w:r>
      <w:r w:rsidR="006C1A26" w:rsidRPr="006C1A26">
        <w:rPr>
          <w:color w:val="1A1A1A"/>
          <w:sz w:val="24"/>
          <w:szCs w:val="24"/>
          <w:lang w:eastAsia="ru-RU"/>
        </w:rPr>
        <w:t>меняющимся социальным, информационным и</w:t>
      </w:r>
      <w:r>
        <w:rPr>
          <w:color w:val="1A1A1A"/>
          <w:sz w:val="24"/>
          <w:szCs w:val="24"/>
          <w:lang w:eastAsia="ru-RU"/>
        </w:rPr>
        <w:t xml:space="preserve"> </w:t>
      </w:r>
      <w:r w:rsidR="006C1A26" w:rsidRPr="006C1A26">
        <w:rPr>
          <w:color w:val="1A1A1A"/>
          <w:sz w:val="24"/>
          <w:szCs w:val="24"/>
          <w:lang w:eastAsia="ru-RU"/>
        </w:rPr>
        <w:t>природным условиям, в том числе осмысляя</w:t>
      </w:r>
      <w:r>
        <w:rPr>
          <w:color w:val="1A1A1A"/>
          <w:sz w:val="24"/>
          <w:szCs w:val="24"/>
          <w:lang w:eastAsia="ru-RU"/>
        </w:rPr>
        <w:t xml:space="preserve"> </w:t>
      </w:r>
      <w:r w:rsidR="00FB5656">
        <w:rPr>
          <w:color w:val="1A1A1A"/>
          <w:sz w:val="24"/>
          <w:szCs w:val="24"/>
          <w:lang w:eastAsia="ru-RU"/>
        </w:rPr>
        <w:t>собственный опыт;</w:t>
      </w:r>
    </w:p>
    <w:p w:rsidR="006C1A26" w:rsidRPr="006C1A26" w:rsidRDefault="00C441FD" w:rsidP="00B330A6">
      <w:pPr>
        <w:widowControl/>
        <w:shd w:val="clear" w:color="auto" w:fill="FFFFFF"/>
        <w:autoSpaceDE/>
        <w:autoSpaceDN/>
        <w:jc w:val="both"/>
        <w:rPr>
          <w:color w:val="1A1A1A"/>
          <w:sz w:val="24"/>
          <w:szCs w:val="24"/>
          <w:lang w:eastAsia="ru-RU"/>
        </w:rPr>
      </w:pPr>
      <w:r>
        <w:rPr>
          <w:color w:val="1A1A1A"/>
          <w:sz w:val="24"/>
          <w:szCs w:val="24"/>
          <w:lang w:eastAsia="ru-RU"/>
        </w:rPr>
        <w:lastRenderedPageBreak/>
        <w:t xml:space="preserve">                     </w:t>
      </w:r>
      <w:proofErr w:type="gramStart"/>
      <w:r>
        <w:rPr>
          <w:color w:val="1A1A1A"/>
          <w:sz w:val="24"/>
          <w:szCs w:val="24"/>
          <w:lang w:eastAsia="ru-RU"/>
        </w:rPr>
        <w:t>у</w:t>
      </w:r>
      <w:r w:rsidR="006C1A26" w:rsidRPr="006C1A26">
        <w:rPr>
          <w:color w:val="1A1A1A"/>
          <w:sz w:val="24"/>
          <w:szCs w:val="24"/>
          <w:lang w:eastAsia="ru-RU"/>
        </w:rPr>
        <w:t>меющий</w:t>
      </w:r>
      <w:proofErr w:type="gramEnd"/>
      <w:r w:rsidR="006C1A26" w:rsidRPr="006C1A26">
        <w:rPr>
          <w:color w:val="1A1A1A"/>
          <w:sz w:val="24"/>
          <w:szCs w:val="24"/>
          <w:lang w:eastAsia="ru-RU"/>
        </w:rPr>
        <w:t xml:space="preserve"> осознавать эмоциональное состояние своё и</w:t>
      </w:r>
      <w:r>
        <w:rPr>
          <w:color w:val="1A1A1A"/>
          <w:sz w:val="24"/>
          <w:szCs w:val="24"/>
          <w:lang w:eastAsia="ru-RU"/>
        </w:rPr>
        <w:t xml:space="preserve"> </w:t>
      </w:r>
      <w:r w:rsidR="006C1A26" w:rsidRPr="006C1A26">
        <w:rPr>
          <w:color w:val="1A1A1A"/>
          <w:sz w:val="24"/>
          <w:szCs w:val="24"/>
          <w:lang w:eastAsia="ru-RU"/>
        </w:rPr>
        <w:t>других людей, с</w:t>
      </w:r>
      <w:r>
        <w:rPr>
          <w:color w:val="1A1A1A"/>
          <w:sz w:val="24"/>
          <w:szCs w:val="24"/>
          <w:lang w:eastAsia="ru-RU"/>
        </w:rPr>
        <w:t xml:space="preserve">тремящийся управлять собственным </w:t>
      </w:r>
      <w:r w:rsidR="00FB5656">
        <w:rPr>
          <w:color w:val="1A1A1A"/>
          <w:sz w:val="24"/>
          <w:szCs w:val="24"/>
          <w:lang w:eastAsia="ru-RU"/>
        </w:rPr>
        <w:t>эмоциональным состоянием;</w:t>
      </w:r>
    </w:p>
    <w:p w:rsidR="006C1A26" w:rsidRPr="006C1A26" w:rsidRDefault="00C441FD"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о</w:t>
      </w:r>
      <w:r w:rsidR="006C1A26" w:rsidRPr="006C1A26">
        <w:rPr>
          <w:color w:val="1A1A1A"/>
          <w:sz w:val="24"/>
          <w:szCs w:val="24"/>
          <w:lang w:eastAsia="ru-RU"/>
        </w:rPr>
        <w:t>бладающий</w:t>
      </w:r>
      <w:proofErr w:type="gramEnd"/>
      <w:r w:rsidR="006C1A26" w:rsidRPr="006C1A26">
        <w:rPr>
          <w:color w:val="1A1A1A"/>
          <w:sz w:val="24"/>
          <w:szCs w:val="24"/>
          <w:lang w:eastAsia="ru-RU"/>
        </w:rPr>
        <w:t xml:space="preserve"> первоначальными навыками рефлексии</w:t>
      </w:r>
      <w:r>
        <w:rPr>
          <w:color w:val="1A1A1A"/>
          <w:sz w:val="24"/>
          <w:szCs w:val="24"/>
          <w:lang w:eastAsia="ru-RU"/>
        </w:rPr>
        <w:t xml:space="preserve"> </w:t>
      </w:r>
      <w:r w:rsidR="006C1A26" w:rsidRPr="006C1A26">
        <w:rPr>
          <w:color w:val="1A1A1A"/>
          <w:sz w:val="24"/>
          <w:szCs w:val="24"/>
          <w:lang w:eastAsia="ru-RU"/>
        </w:rPr>
        <w:t>физического состояния своего и других людей, готовый</w:t>
      </w:r>
      <w:r>
        <w:rPr>
          <w:color w:val="1A1A1A"/>
          <w:sz w:val="24"/>
          <w:szCs w:val="24"/>
          <w:lang w:eastAsia="ru-RU"/>
        </w:rPr>
        <w:t xml:space="preserve"> </w:t>
      </w:r>
      <w:r w:rsidR="006C1A26" w:rsidRPr="006C1A26">
        <w:rPr>
          <w:color w:val="1A1A1A"/>
          <w:sz w:val="24"/>
          <w:szCs w:val="24"/>
          <w:lang w:eastAsia="ru-RU"/>
        </w:rPr>
        <w:t>оказывать пе</w:t>
      </w:r>
      <w:r w:rsidR="00FB5656">
        <w:rPr>
          <w:color w:val="1A1A1A"/>
          <w:sz w:val="24"/>
          <w:szCs w:val="24"/>
          <w:lang w:eastAsia="ru-RU"/>
        </w:rPr>
        <w:t>рвую помощь себе и другим людям;</w:t>
      </w:r>
    </w:p>
    <w:p w:rsidR="006C1A26" w:rsidRPr="009349DE" w:rsidRDefault="006C1A26" w:rsidP="00B330A6">
      <w:pPr>
        <w:jc w:val="both"/>
        <w:rPr>
          <w:sz w:val="24"/>
          <w:szCs w:val="24"/>
          <w:u w:val="single"/>
        </w:rPr>
      </w:pPr>
    </w:p>
    <w:p w:rsidR="009349DE" w:rsidRPr="009349DE" w:rsidRDefault="006C1A26" w:rsidP="00B330A6">
      <w:pPr>
        <w:rPr>
          <w:color w:val="1A1A1A"/>
          <w:sz w:val="24"/>
          <w:szCs w:val="24"/>
          <w:u w:val="single"/>
          <w:shd w:val="clear" w:color="auto" w:fill="FFFFFF"/>
        </w:rPr>
      </w:pPr>
      <w:r w:rsidRPr="009349DE">
        <w:rPr>
          <w:color w:val="1A1A1A"/>
          <w:sz w:val="24"/>
          <w:szCs w:val="24"/>
          <w:u w:val="single"/>
          <w:shd w:val="clear" w:color="auto" w:fill="FFFFFF"/>
        </w:rPr>
        <w:t>Трудовое</w:t>
      </w:r>
      <w:r w:rsidR="009349DE" w:rsidRPr="009349DE">
        <w:rPr>
          <w:color w:val="1A1A1A"/>
          <w:sz w:val="24"/>
          <w:szCs w:val="24"/>
          <w:u w:val="single"/>
          <w:shd w:val="clear" w:color="auto" w:fill="FFFFFF"/>
        </w:rPr>
        <w:t xml:space="preserve"> воспитание</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у</w:t>
      </w:r>
      <w:r w:rsidR="006C1A26" w:rsidRPr="006C1A26">
        <w:rPr>
          <w:color w:val="1A1A1A"/>
          <w:sz w:val="24"/>
          <w:szCs w:val="24"/>
          <w:lang w:eastAsia="ru-RU"/>
        </w:rPr>
        <w:t xml:space="preserve">важающий труд, </w:t>
      </w:r>
      <w:r>
        <w:rPr>
          <w:color w:val="1A1A1A"/>
          <w:sz w:val="24"/>
          <w:szCs w:val="24"/>
          <w:lang w:eastAsia="ru-RU"/>
        </w:rPr>
        <w:t xml:space="preserve">результаты трудовой деятельности </w:t>
      </w:r>
      <w:r w:rsidR="00FB5656">
        <w:rPr>
          <w:color w:val="1A1A1A"/>
          <w:sz w:val="24"/>
          <w:szCs w:val="24"/>
          <w:lang w:eastAsia="ru-RU"/>
        </w:rPr>
        <w:t>своей и других людей;</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в</w:t>
      </w:r>
      <w:r w:rsidR="006C1A26" w:rsidRPr="006C1A26">
        <w:rPr>
          <w:color w:val="1A1A1A"/>
          <w:sz w:val="24"/>
          <w:szCs w:val="24"/>
          <w:lang w:eastAsia="ru-RU"/>
        </w:rPr>
        <w:t>ыражающий готовность к участию в решении</w:t>
      </w:r>
      <w:r>
        <w:rPr>
          <w:color w:val="1A1A1A"/>
          <w:sz w:val="24"/>
          <w:szCs w:val="24"/>
          <w:lang w:eastAsia="ru-RU"/>
        </w:rPr>
        <w:t xml:space="preserve"> </w:t>
      </w:r>
      <w:r w:rsidR="006C1A26" w:rsidRPr="006C1A26">
        <w:rPr>
          <w:color w:val="1A1A1A"/>
          <w:sz w:val="24"/>
          <w:szCs w:val="24"/>
          <w:lang w:eastAsia="ru-RU"/>
        </w:rPr>
        <w:t>практических трудовых дел, задач (в семье, школе, своей</w:t>
      </w:r>
      <w:r>
        <w:rPr>
          <w:color w:val="1A1A1A"/>
          <w:sz w:val="24"/>
          <w:szCs w:val="24"/>
          <w:lang w:eastAsia="ru-RU"/>
        </w:rPr>
        <w:t xml:space="preserve"> </w:t>
      </w:r>
      <w:r w:rsidR="006C1A26" w:rsidRPr="006C1A26">
        <w:rPr>
          <w:color w:val="1A1A1A"/>
          <w:sz w:val="24"/>
          <w:szCs w:val="24"/>
          <w:lang w:eastAsia="ru-RU"/>
        </w:rPr>
        <w:t>местности) технологической и социальной</w:t>
      </w:r>
      <w:r>
        <w:rPr>
          <w:color w:val="1A1A1A"/>
          <w:sz w:val="24"/>
          <w:szCs w:val="24"/>
          <w:lang w:eastAsia="ru-RU"/>
        </w:rPr>
        <w:t xml:space="preserve"> </w:t>
      </w:r>
      <w:r w:rsidR="006C1A26" w:rsidRPr="006C1A26">
        <w:rPr>
          <w:color w:val="1A1A1A"/>
          <w:sz w:val="24"/>
          <w:szCs w:val="24"/>
          <w:lang w:eastAsia="ru-RU"/>
        </w:rPr>
        <w:t>направленности, способный инициировать, планировать</w:t>
      </w:r>
      <w:r>
        <w:rPr>
          <w:color w:val="1A1A1A"/>
          <w:sz w:val="24"/>
          <w:szCs w:val="24"/>
          <w:lang w:eastAsia="ru-RU"/>
        </w:rPr>
        <w:t xml:space="preserve"> </w:t>
      </w:r>
      <w:r w:rsidR="006C1A26" w:rsidRPr="006C1A26">
        <w:rPr>
          <w:color w:val="1A1A1A"/>
          <w:sz w:val="24"/>
          <w:szCs w:val="24"/>
          <w:lang w:eastAsia="ru-RU"/>
        </w:rPr>
        <w:t>и вып</w:t>
      </w:r>
      <w:r w:rsidR="00FB5656">
        <w:rPr>
          <w:color w:val="1A1A1A"/>
          <w:sz w:val="24"/>
          <w:szCs w:val="24"/>
          <w:lang w:eastAsia="ru-RU"/>
        </w:rPr>
        <w:t>олнять такого рода деятельность;</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п</w:t>
      </w:r>
      <w:r w:rsidR="006C1A26" w:rsidRPr="006C1A26">
        <w:rPr>
          <w:color w:val="1A1A1A"/>
          <w:sz w:val="24"/>
          <w:szCs w:val="24"/>
          <w:lang w:eastAsia="ru-RU"/>
        </w:rPr>
        <w:t>роявляющий интерес к практическому изучению</w:t>
      </w:r>
      <w:r>
        <w:rPr>
          <w:color w:val="1A1A1A"/>
          <w:sz w:val="24"/>
          <w:szCs w:val="24"/>
          <w:lang w:eastAsia="ru-RU"/>
        </w:rPr>
        <w:t xml:space="preserve"> </w:t>
      </w:r>
      <w:r w:rsidR="006C1A26" w:rsidRPr="006C1A26">
        <w:rPr>
          <w:color w:val="1A1A1A"/>
          <w:sz w:val="24"/>
          <w:szCs w:val="24"/>
          <w:lang w:eastAsia="ru-RU"/>
        </w:rPr>
        <w:t>профессий и труда различного рода на основе изучаемых</w:t>
      </w:r>
      <w:r>
        <w:rPr>
          <w:color w:val="1A1A1A"/>
          <w:sz w:val="24"/>
          <w:szCs w:val="24"/>
          <w:lang w:eastAsia="ru-RU"/>
        </w:rPr>
        <w:t xml:space="preserve"> </w:t>
      </w:r>
      <w:r w:rsidR="00FB5656">
        <w:rPr>
          <w:color w:val="1A1A1A"/>
          <w:sz w:val="24"/>
          <w:szCs w:val="24"/>
          <w:lang w:eastAsia="ru-RU"/>
        </w:rPr>
        <w:t>предметных знаний;</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с</w:t>
      </w:r>
      <w:r w:rsidR="006C1A26" w:rsidRPr="006C1A26">
        <w:rPr>
          <w:color w:val="1A1A1A"/>
          <w:sz w:val="24"/>
          <w:szCs w:val="24"/>
          <w:lang w:eastAsia="ru-RU"/>
        </w:rPr>
        <w:t>ознающий</w:t>
      </w:r>
      <w:proofErr w:type="gramEnd"/>
      <w:r w:rsidR="006C1A26" w:rsidRPr="006C1A26">
        <w:rPr>
          <w:color w:val="1A1A1A"/>
          <w:sz w:val="24"/>
          <w:szCs w:val="24"/>
          <w:lang w:eastAsia="ru-RU"/>
        </w:rPr>
        <w:t xml:space="preserve"> важность обучения труду, накопления</w:t>
      </w:r>
      <w:r>
        <w:rPr>
          <w:color w:val="1A1A1A"/>
          <w:sz w:val="24"/>
          <w:szCs w:val="24"/>
          <w:lang w:eastAsia="ru-RU"/>
        </w:rPr>
        <w:t xml:space="preserve"> </w:t>
      </w:r>
      <w:r w:rsidR="006C1A26" w:rsidRPr="006C1A26">
        <w:rPr>
          <w:color w:val="1A1A1A"/>
          <w:sz w:val="24"/>
          <w:szCs w:val="24"/>
          <w:lang w:eastAsia="ru-RU"/>
        </w:rPr>
        <w:t>навыков трудовой деятельности на протяжении жизни</w:t>
      </w:r>
      <w:r w:rsidR="00FB5656">
        <w:rPr>
          <w:color w:val="1A1A1A"/>
          <w:sz w:val="24"/>
          <w:szCs w:val="24"/>
          <w:lang w:eastAsia="ru-RU"/>
        </w:rPr>
        <w:t xml:space="preserve"> </w:t>
      </w:r>
      <w:r w:rsidR="006C1A26" w:rsidRPr="006C1A26">
        <w:rPr>
          <w:color w:val="1A1A1A"/>
          <w:sz w:val="24"/>
          <w:szCs w:val="24"/>
          <w:lang w:eastAsia="ru-RU"/>
        </w:rPr>
        <w:t>для успешной профессиональной самореализации в</w:t>
      </w:r>
      <w:r>
        <w:rPr>
          <w:color w:val="1A1A1A"/>
          <w:sz w:val="24"/>
          <w:szCs w:val="24"/>
          <w:lang w:eastAsia="ru-RU"/>
        </w:rPr>
        <w:t xml:space="preserve"> </w:t>
      </w:r>
      <w:r w:rsidR="00FB5656">
        <w:rPr>
          <w:color w:val="1A1A1A"/>
          <w:sz w:val="24"/>
          <w:szCs w:val="24"/>
          <w:lang w:eastAsia="ru-RU"/>
        </w:rPr>
        <w:t>обществе;</w:t>
      </w:r>
    </w:p>
    <w:p w:rsidR="006C1A26" w:rsidRPr="006C1A26" w:rsidRDefault="009349DE" w:rsidP="00B330A6">
      <w:pPr>
        <w:widowControl/>
        <w:shd w:val="clear" w:color="auto" w:fill="FFFFFF"/>
        <w:autoSpaceDE/>
        <w:autoSpaceDN/>
        <w:jc w:val="both"/>
        <w:rPr>
          <w:color w:val="1A1A1A"/>
          <w:sz w:val="24"/>
          <w:szCs w:val="24"/>
          <w:lang w:eastAsia="ru-RU"/>
        </w:rPr>
      </w:pPr>
      <w:r>
        <w:rPr>
          <w:sz w:val="24"/>
          <w:szCs w:val="24"/>
        </w:rPr>
        <w:t xml:space="preserve">                     </w:t>
      </w:r>
      <w:proofErr w:type="gramStart"/>
      <w:r>
        <w:rPr>
          <w:sz w:val="24"/>
          <w:szCs w:val="24"/>
        </w:rPr>
        <w:t>п</w:t>
      </w:r>
      <w:r w:rsidR="006C1A26" w:rsidRPr="006C1A26">
        <w:rPr>
          <w:color w:val="1A1A1A"/>
          <w:sz w:val="24"/>
          <w:szCs w:val="24"/>
          <w:lang w:eastAsia="ru-RU"/>
        </w:rPr>
        <w:t>онимающий</w:t>
      </w:r>
      <w:proofErr w:type="gramEnd"/>
      <w:r w:rsidR="006C1A26" w:rsidRPr="006C1A26">
        <w:rPr>
          <w:color w:val="1A1A1A"/>
          <w:sz w:val="24"/>
          <w:szCs w:val="24"/>
          <w:lang w:eastAsia="ru-RU"/>
        </w:rPr>
        <w:t xml:space="preserve"> необходимость человека адаптироваться</w:t>
      </w:r>
      <w:r>
        <w:rPr>
          <w:color w:val="1A1A1A"/>
          <w:sz w:val="24"/>
          <w:szCs w:val="24"/>
          <w:lang w:eastAsia="ru-RU"/>
        </w:rPr>
        <w:t xml:space="preserve"> </w:t>
      </w:r>
      <w:r w:rsidR="006C1A26" w:rsidRPr="006C1A26">
        <w:rPr>
          <w:color w:val="1A1A1A"/>
          <w:sz w:val="24"/>
          <w:szCs w:val="24"/>
          <w:lang w:eastAsia="ru-RU"/>
        </w:rPr>
        <w:t>в профессиональной среде в условиях современного</w:t>
      </w:r>
      <w:r>
        <w:rPr>
          <w:color w:val="1A1A1A"/>
          <w:sz w:val="24"/>
          <w:szCs w:val="24"/>
          <w:lang w:eastAsia="ru-RU"/>
        </w:rPr>
        <w:t xml:space="preserve"> </w:t>
      </w:r>
      <w:r w:rsidR="006C1A26" w:rsidRPr="006C1A26">
        <w:rPr>
          <w:color w:val="1A1A1A"/>
          <w:sz w:val="24"/>
          <w:szCs w:val="24"/>
          <w:lang w:eastAsia="ru-RU"/>
        </w:rPr>
        <w:t>технологического развития, выражающий готовность к</w:t>
      </w:r>
      <w:r>
        <w:rPr>
          <w:color w:val="1A1A1A"/>
          <w:sz w:val="24"/>
          <w:szCs w:val="24"/>
          <w:lang w:eastAsia="ru-RU"/>
        </w:rPr>
        <w:t xml:space="preserve"> </w:t>
      </w:r>
      <w:r w:rsidR="00FB5656">
        <w:rPr>
          <w:color w:val="1A1A1A"/>
          <w:sz w:val="24"/>
          <w:szCs w:val="24"/>
          <w:lang w:eastAsia="ru-RU"/>
        </w:rPr>
        <w:t>такой адаптации;</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п</w:t>
      </w:r>
      <w:r w:rsidR="006C1A26" w:rsidRPr="006C1A26">
        <w:rPr>
          <w:color w:val="1A1A1A"/>
          <w:sz w:val="24"/>
          <w:szCs w:val="24"/>
          <w:lang w:eastAsia="ru-RU"/>
        </w:rPr>
        <w:t>онимающий</w:t>
      </w:r>
      <w:proofErr w:type="gramEnd"/>
      <w:r w:rsidR="006C1A26" w:rsidRPr="006C1A26">
        <w:rPr>
          <w:color w:val="1A1A1A"/>
          <w:sz w:val="24"/>
          <w:szCs w:val="24"/>
          <w:lang w:eastAsia="ru-RU"/>
        </w:rPr>
        <w:t xml:space="preserve"> необходимость осознанного выбора и</w:t>
      </w:r>
      <w:r>
        <w:rPr>
          <w:color w:val="1A1A1A"/>
          <w:sz w:val="24"/>
          <w:szCs w:val="24"/>
          <w:lang w:eastAsia="ru-RU"/>
        </w:rPr>
        <w:t xml:space="preserve"> </w:t>
      </w:r>
      <w:r w:rsidR="006C1A26" w:rsidRPr="006C1A26">
        <w:rPr>
          <w:color w:val="1A1A1A"/>
          <w:sz w:val="24"/>
          <w:szCs w:val="24"/>
          <w:lang w:eastAsia="ru-RU"/>
        </w:rPr>
        <w:t>построения индивидуальной траектории образования и</w:t>
      </w:r>
      <w:r>
        <w:rPr>
          <w:color w:val="1A1A1A"/>
          <w:sz w:val="24"/>
          <w:szCs w:val="24"/>
          <w:lang w:eastAsia="ru-RU"/>
        </w:rPr>
        <w:t xml:space="preserve"> </w:t>
      </w:r>
      <w:r w:rsidR="006C1A26" w:rsidRPr="006C1A26">
        <w:rPr>
          <w:color w:val="1A1A1A"/>
          <w:sz w:val="24"/>
          <w:szCs w:val="24"/>
          <w:lang w:eastAsia="ru-RU"/>
        </w:rPr>
        <w:t>жизненных планов получения профессии, трудовой</w:t>
      </w:r>
      <w:r>
        <w:rPr>
          <w:color w:val="1A1A1A"/>
          <w:sz w:val="24"/>
          <w:szCs w:val="24"/>
          <w:lang w:eastAsia="ru-RU"/>
        </w:rPr>
        <w:t xml:space="preserve"> </w:t>
      </w:r>
      <w:r w:rsidR="006C1A26" w:rsidRPr="006C1A26">
        <w:rPr>
          <w:color w:val="1A1A1A"/>
          <w:sz w:val="24"/>
          <w:szCs w:val="24"/>
          <w:lang w:eastAsia="ru-RU"/>
        </w:rPr>
        <w:t>деятельности с учетом личных и общественных</w:t>
      </w:r>
      <w:r>
        <w:rPr>
          <w:color w:val="1A1A1A"/>
          <w:sz w:val="24"/>
          <w:szCs w:val="24"/>
          <w:lang w:eastAsia="ru-RU"/>
        </w:rPr>
        <w:t xml:space="preserve"> </w:t>
      </w:r>
      <w:r w:rsidR="006C1A26" w:rsidRPr="006C1A26">
        <w:rPr>
          <w:color w:val="1A1A1A"/>
          <w:sz w:val="24"/>
          <w:szCs w:val="24"/>
          <w:lang w:eastAsia="ru-RU"/>
        </w:rPr>
        <w:t>интересов и потребностей.</w:t>
      </w:r>
    </w:p>
    <w:p w:rsidR="006C1A26" w:rsidRPr="00AC7A5A" w:rsidRDefault="006C1A26" w:rsidP="00B330A6">
      <w:pPr>
        <w:rPr>
          <w:sz w:val="24"/>
          <w:szCs w:val="24"/>
          <w:u w:val="single"/>
        </w:rPr>
      </w:pPr>
    </w:p>
    <w:p w:rsidR="006C1A26" w:rsidRPr="009349DE" w:rsidRDefault="006C1A26" w:rsidP="00B330A6">
      <w:pPr>
        <w:rPr>
          <w:color w:val="1A1A1A"/>
          <w:sz w:val="24"/>
          <w:szCs w:val="24"/>
          <w:u w:val="single"/>
          <w:shd w:val="clear" w:color="auto" w:fill="FFFFFF"/>
        </w:rPr>
      </w:pPr>
      <w:r w:rsidRPr="009349DE">
        <w:rPr>
          <w:color w:val="1A1A1A"/>
          <w:sz w:val="24"/>
          <w:szCs w:val="24"/>
          <w:u w:val="single"/>
          <w:shd w:val="clear" w:color="auto" w:fill="FFFFFF"/>
        </w:rPr>
        <w:t>Экологическое</w:t>
      </w:r>
      <w:r w:rsidR="009349DE" w:rsidRPr="009349DE">
        <w:rPr>
          <w:color w:val="1A1A1A"/>
          <w:sz w:val="24"/>
          <w:szCs w:val="24"/>
          <w:u w:val="single"/>
          <w:shd w:val="clear" w:color="auto" w:fill="FFFFFF"/>
        </w:rPr>
        <w:t xml:space="preserve"> воспитание</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о</w:t>
      </w:r>
      <w:r w:rsidR="006C1A26" w:rsidRPr="006C1A26">
        <w:rPr>
          <w:color w:val="1A1A1A"/>
          <w:sz w:val="24"/>
          <w:szCs w:val="24"/>
          <w:lang w:eastAsia="ru-RU"/>
        </w:rPr>
        <w:t>риентированный</w:t>
      </w:r>
      <w:proofErr w:type="gramEnd"/>
      <w:r w:rsidR="006C1A26" w:rsidRPr="006C1A26">
        <w:rPr>
          <w:color w:val="1A1A1A"/>
          <w:sz w:val="24"/>
          <w:szCs w:val="24"/>
          <w:lang w:eastAsia="ru-RU"/>
        </w:rPr>
        <w:t xml:space="preserve"> на применение знаний естественных</w:t>
      </w:r>
      <w:r>
        <w:rPr>
          <w:color w:val="1A1A1A"/>
          <w:sz w:val="24"/>
          <w:szCs w:val="24"/>
          <w:lang w:eastAsia="ru-RU"/>
        </w:rPr>
        <w:t xml:space="preserve"> </w:t>
      </w:r>
      <w:r w:rsidR="006C1A26" w:rsidRPr="006C1A26">
        <w:rPr>
          <w:color w:val="1A1A1A"/>
          <w:sz w:val="24"/>
          <w:szCs w:val="24"/>
          <w:lang w:eastAsia="ru-RU"/>
        </w:rPr>
        <w:t>и социальных наук для решения задач в области охраны</w:t>
      </w:r>
      <w:r>
        <w:rPr>
          <w:color w:val="1A1A1A"/>
          <w:sz w:val="24"/>
          <w:szCs w:val="24"/>
          <w:lang w:eastAsia="ru-RU"/>
        </w:rPr>
        <w:t xml:space="preserve"> </w:t>
      </w:r>
      <w:r w:rsidR="006C1A26" w:rsidRPr="006C1A26">
        <w:rPr>
          <w:color w:val="1A1A1A"/>
          <w:sz w:val="24"/>
          <w:szCs w:val="24"/>
          <w:lang w:eastAsia="ru-RU"/>
        </w:rPr>
        <w:t>окружающей среды, планирования своих поступков и</w:t>
      </w:r>
    </w:p>
    <w:p w:rsidR="006C1A26" w:rsidRPr="006C1A26" w:rsidRDefault="006C1A26" w:rsidP="00B330A6">
      <w:pPr>
        <w:widowControl/>
        <w:shd w:val="clear" w:color="auto" w:fill="FFFFFF"/>
        <w:autoSpaceDE/>
        <w:autoSpaceDN/>
        <w:jc w:val="both"/>
        <w:rPr>
          <w:color w:val="1A1A1A"/>
          <w:sz w:val="24"/>
          <w:szCs w:val="24"/>
          <w:lang w:eastAsia="ru-RU"/>
        </w:rPr>
      </w:pPr>
      <w:r w:rsidRPr="006C1A26">
        <w:rPr>
          <w:color w:val="1A1A1A"/>
          <w:sz w:val="24"/>
          <w:szCs w:val="24"/>
          <w:lang w:eastAsia="ru-RU"/>
        </w:rPr>
        <w:t>оценки их возможных последствий для окружающей</w:t>
      </w:r>
      <w:r w:rsidR="009349DE">
        <w:rPr>
          <w:color w:val="1A1A1A"/>
          <w:sz w:val="24"/>
          <w:szCs w:val="24"/>
          <w:lang w:eastAsia="ru-RU"/>
        </w:rPr>
        <w:t xml:space="preserve"> </w:t>
      </w:r>
      <w:r w:rsidR="00FB5656">
        <w:rPr>
          <w:color w:val="1A1A1A"/>
          <w:sz w:val="24"/>
          <w:szCs w:val="24"/>
          <w:lang w:eastAsia="ru-RU"/>
        </w:rPr>
        <w:t>среды;</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п</w:t>
      </w:r>
      <w:r w:rsidR="006C1A26" w:rsidRPr="006C1A26">
        <w:rPr>
          <w:color w:val="1A1A1A"/>
          <w:sz w:val="24"/>
          <w:szCs w:val="24"/>
          <w:lang w:eastAsia="ru-RU"/>
        </w:rPr>
        <w:t>онимающий глобальный характер экологических</w:t>
      </w:r>
      <w:r>
        <w:rPr>
          <w:color w:val="1A1A1A"/>
          <w:sz w:val="24"/>
          <w:szCs w:val="24"/>
          <w:lang w:eastAsia="ru-RU"/>
        </w:rPr>
        <w:t xml:space="preserve"> </w:t>
      </w:r>
      <w:r w:rsidR="006C1A26" w:rsidRPr="006C1A26">
        <w:rPr>
          <w:color w:val="1A1A1A"/>
          <w:sz w:val="24"/>
          <w:szCs w:val="24"/>
          <w:lang w:eastAsia="ru-RU"/>
        </w:rPr>
        <w:t>проблем, путей их решения, значение экологической</w:t>
      </w:r>
      <w:r>
        <w:rPr>
          <w:color w:val="1A1A1A"/>
          <w:sz w:val="24"/>
          <w:szCs w:val="24"/>
          <w:lang w:eastAsia="ru-RU"/>
        </w:rPr>
        <w:t xml:space="preserve"> </w:t>
      </w:r>
      <w:r w:rsidR="00FB5656">
        <w:rPr>
          <w:color w:val="1A1A1A"/>
          <w:sz w:val="24"/>
          <w:szCs w:val="24"/>
          <w:lang w:eastAsia="ru-RU"/>
        </w:rPr>
        <w:t>культуры в современном мире;</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в</w:t>
      </w:r>
      <w:r w:rsidR="006C1A26" w:rsidRPr="006C1A26">
        <w:rPr>
          <w:color w:val="1A1A1A"/>
          <w:sz w:val="24"/>
          <w:szCs w:val="24"/>
          <w:lang w:eastAsia="ru-RU"/>
        </w:rPr>
        <w:t>ыражающий неприятие действий, приносящих вред</w:t>
      </w:r>
      <w:r>
        <w:rPr>
          <w:color w:val="1A1A1A"/>
          <w:sz w:val="24"/>
          <w:szCs w:val="24"/>
          <w:lang w:eastAsia="ru-RU"/>
        </w:rPr>
        <w:t xml:space="preserve"> </w:t>
      </w:r>
      <w:r w:rsidR="00FB5656">
        <w:rPr>
          <w:color w:val="1A1A1A"/>
          <w:sz w:val="24"/>
          <w:szCs w:val="24"/>
          <w:lang w:eastAsia="ru-RU"/>
        </w:rPr>
        <w:t>природе, окружающей среде;</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с</w:t>
      </w:r>
      <w:r w:rsidR="006C1A26" w:rsidRPr="006C1A26">
        <w:rPr>
          <w:color w:val="1A1A1A"/>
          <w:sz w:val="24"/>
          <w:szCs w:val="24"/>
          <w:lang w:eastAsia="ru-RU"/>
        </w:rPr>
        <w:t>ознающий</w:t>
      </w:r>
      <w:proofErr w:type="gramEnd"/>
      <w:r w:rsidR="006C1A26" w:rsidRPr="006C1A26">
        <w:rPr>
          <w:color w:val="1A1A1A"/>
          <w:sz w:val="24"/>
          <w:szCs w:val="24"/>
          <w:lang w:eastAsia="ru-RU"/>
        </w:rPr>
        <w:t xml:space="preserve"> свою ответственность как гражданина и</w:t>
      </w:r>
      <w:r>
        <w:rPr>
          <w:color w:val="1A1A1A"/>
          <w:sz w:val="24"/>
          <w:szCs w:val="24"/>
          <w:lang w:eastAsia="ru-RU"/>
        </w:rPr>
        <w:t xml:space="preserve"> </w:t>
      </w:r>
      <w:r w:rsidR="006C1A26" w:rsidRPr="006C1A26">
        <w:rPr>
          <w:color w:val="1A1A1A"/>
          <w:sz w:val="24"/>
          <w:szCs w:val="24"/>
          <w:lang w:eastAsia="ru-RU"/>
        </w:rPr>
        <w:t>потребителя в условиях взаимосвязи природной,</w:t>
      </w:r>
      <w:r>
        <w:rPr>
          <w:color w:val="1A1A1A"/>
          <w:sz w:val="24"/>
          <w:szCs w:val="24"/>
          <w:lang w:eastAsia="ru-RU"/>
        </w:rPr>
        <w:t xml:space="preserve"> </w:t>
      </w:r>
      <w:r w:rsidR="006C1A26" w:rsidRPr="006C1A26">
        <w:rPr>
          <w:color w:val="1A1A1A"/>
          <w:sz w:val="24"/>
          <w:szCs w:val="24"/>
          <w:lang w:eastAsia="ru-RU"/>
        </w:rPr>
        <w:t>те</w:t>
      </w:r>
      <w:r w:rsidR="00FB5656">
        <w:rPr>
          <w:color w:val="1A1A1A"/>
          <w:sz w:val="24"/>
          <w:szCs w:val="24"/>
          <w:lang w:eastAsia="ru-RU"/>
        </w:rPr>
        <w:t>хнологической и социальной сред;</w:t>
      </w:r>
    </w:p>
    <w:p w:rsid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в</w:t>
      </w:r>
      <w:r w:rsidR="006C1A26" w:rsidRPr="006C1A26">
        <w:rPr>
          <w:color w:val="1A1A1A"/>
          <w:sz w:val="24"/>
          <w:szCs w:val="24"/>
          <w:lang w:eastAsia="ru-RU"/>
        </w:rPr>
        <w:t>ыражающий</w:t>
      </w:r>
      <w:proofErr w:type="gramEnd"/>
      <w:r w:rsidR="006C1A26" w:rsidRPr="006C1A26">
        <w:rPr>
          <w:color w:val="1A1A1A"/>
          <w:sz w:val="24"/>
          <w:szCs w:val="24"/>
          <w:lang w:eastAsia="ru-RU"/>
        </w:rPr>
        <w:t xml:space="preserve"> готовность к участию в практической</w:t>
      </w:r>
      <w:r>
        <w:rPr>
          <w:color w:val="1A1A1A"/>
          <w:sz w:val="24"/>
          <w:szCs w:val="24"/>
          <w:lang w:eastAsia="ru-RU"/>
        </w:rPr>
        <w:t xml:space="preserve"> </w:t>
      </w:r>
      <w:r w:rsidR="006C1A26" w:rsidRPr="006C1A26">
        <w:rPr>
          <w:color w:val="1A1A1A"/>
          <w:sz w:val="24"/>
          <w:szCs w:val="24"/>
          <w:lang w:eastAsia="ru-RU"/>
        </w:rPr>
        <w:t>деятельности экологической, природоохранной</w:t>
      </w:r>
      <w:r>
        <w:rPr>
          <w:color w:val="1A1A1A"/>
          <w:sz w:val="24"/>
          <w:szCs w:val="24"/>
          <w:lang w:eastAsia="ru-RU"/>
        </w:rPr>
        <w:t xml:space="preserve"> </w:t>
      </w:r>
      <w:r w:rsidR="006C1A26" w:rsidRPr="006C1A26">
        <w:rPr>
          <w:color w:val="1A1A1A"/>
          <w:sz w:val="24"/>
          <w:szCs w:val="24"/>
          <w:lang w:eastAsia="ru-RU"/>
        </w:rPr>
        <w:t>направленности.</w:t>
      </w:r>
    </w:p>
    <w:p w:rsidR="009349DE" w:rsidRPr="009349DE" w:rsidRDefault="009349DE" w:rsidP="00B330A6">
      <w:pPr>
        <w:widowControl/>
        <w:shd w:val="clear" w:color="auto" w:fill="FFFFFF"/>
        <w:autoSpaceDE/>
        <w:autoSpaceDN/>
        <w:ind w:left="709"/>
        <w:jc w:val="both"/>
        <w:rPr>
          <w:color w:val="1A1A1A"/>
          <w:sz w:val="24"/>
          <w:szCs w:val="24"/>
          <w:lang w:eastAsia="ru-RU"/>
        </w:rPr>
      </w:pPr>
    </w:p>
    <w:p w:rsidR="006C1A26" w:rsidRPr="009349DE" w:rsidRDefault="006C1A26" w:rsidP="00B330A6">
      <w:pPr>
        <w:rPr>
          <w:color w:val="1A1A1A"/>
          <w:sz w:val="24"/>
          <w:szCs w:val="24"/>
          <w:u w:val="single"/>
          <w:shd w:val="clear" w:color="auto" w:fill="FFFFFF"/>
        </w:rPr>
      </w:pPr>
      <w:r w:rsidRPr="009349DE">
        <w:rPr>
          <w:color w:val="1A1A1A"/>
          <w:sz w:val="24"/>
          <w:szCs w:val="24"/>
          <w:u w:val="single"/>
          <w:shd w:val="clear" w:color="auto" w:fill="FFFFFF"/>
        </w:rPr>
        <w:t>Познавательное</w:t>
      </w:r>
      <w:r w:rsidR="009349DE" w:rsidRPr="009349DE">
        <w:rPr>
          <w:color w:val="1A1A1A"/>
          <w:sz w:val="24"/>
          <w:szCs w:val="24"/>
          <w:u w:val="single"/>
          <w:shd w:val="clear" w:color="auto" w:fill="FFFFFF"/>
        </w:rPr>
        <w:t xml:space="preserve"> воспитание</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в</w:t>
      </w:r>
      <w:r w:rsidR="006C1A26" w:rsidRPr="006C1A26">
        <w:rPr>
          <w:color w:val="1A1A1A"/>
          <w:sz w:val="24"/>
          <w:szCs w:val="24"/>
          <w:lang w:eastAsia="ru-RU"/>
        </w:rPr>
        <w:t>ыражающий</w:t>
      </w:r>
      <w:proofErr w:type="gramEnd"/>
      <w:r w:rsidR="006C1A26" w:rsidRPr="006C1A26">
        <w:rPr>
          <w:color w:val="1A1A1A"/>
          <w:sz w:val="24"/>
          <w:szCs w:val="24"/>
          <w:lang w:eastAsia="ru-RU"/>
        </w:rPr>
        <w:t xml:space="preserve"> познавательные интересы в разных</w:t>
      </w:r>
      <w:r>
        <w:rPr>
          <w:color w:val="1A1A1A"/>
          <w:sz w:val="24"/>
          <w:szCs w:val="24"/>
          <w:lang w:eastAsia="ru-RU"/>
        </w:rPr>
        <w:t xml:space="preserve"> </w:t>
      </w:r>
      <w:r w:rsidR="006C1A26" w:rsidRPr="006C1A26">
        <w:rPr>
          <w:color w:val="1A1A1A"/>
          <w:sz w:val="24"/>
          <w:szCs w:val="24"/>
          <w:lang w:eastAsia="ru-RU"/>
        </w:rPr>
        <w:t>предметных областях с учетом индивидуальных</w:t>
      </w:r>
      <w:r>
        <w:rPr>
          <w:color w:val="1A1A1A"/>
          <w:sz w:val="24"/>
          <w:szCs w:val="24"/>
          <w:lang w:eastAsia="ru-RU"/>
        </w:rPr>
        <w:t xml:space="preserve"> </w:t>
      </w:r>
      <w:r w:rsidR="00FB5656">
        <w:rPr>
          <w:color w:val="1A1A1A"/>
          <w:sz w:val="24"/>
          <w:szCs w:val="24"/>
          <w:lang w:eastAsia="ru-RU"/>
        </w:rPr>
        <w:t>способностей, достижений;</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о</w:t>
      </w:r>
      <w:r w:rsidR="006C1A26" w:rsidRPr="006C1A26">
        <w:rPr>
          <w:color w:val="1A1A1A"/>
          <w:sz w:val="24"/>
          <w:szCs w:val="24"/>
          <w:lang w:eastAsia="ru-RU"/>
        </w:rPr>
        <w:t>риентированный</w:t>
      </w:r>
      <w:proofErr w:type="gramEnd"/>
      <w:r w:rsidR="006C1A26" w:rsidRPr="006C1A26">
        <w:rPr>
          <w:color w:val="1A1A1A"/>
          <w:sz w:val="24"/>
          <w:szCs w:val="24"/>
          <w:lang w:eastAsia="ru-RU"/>
        </w:rPr>
        <w:t xml:space="preserve"> в деятельности на систему научных</w:t>
      </w:r>
      <w:r>
        <w:rPr>
          <w:color w:val="1A1A1A"/>
          <w:sz w:val="24"/>
          <w:szCs w:val="24"/>
          <w:lang w:eastAsia="ru-RU"/>
        </w:rPr>
        <w:t xml:space="preserve"> </w:t>
      </w:r>
      <w:r w:rsidR="006C1A26" w:rsidRPr="006C1A26">
        <w:rPr>
          <w:color w:val="1A1A1A"/>
          <w:sz w:val="24"/>
          <w:szCs w:val="24"/>
          <w:lang w:eastAsia="ru-RU"/>
        </w:rPr>
        <w:t>представлений о закономерностях развития человека,</w:t>
      </w:r>
      <w:r>
        <w:rPr>
          <w:color w:val="1A1A1A"/>
          <w:sz w:val="24"/>
          <w:szCs w:val="24"/>
          <w:lang w:eastAsia="ru-RU"/>
        </w:rPr>
        <w:t xml:space="preserve"> </w:t>
      </w:r>
      <w:r w:rsidR="006C1A26" w:rsidRPr="006C1A26">
        <w:rPr>
          <w:color w:val="1A1A1A"/>
          <w:sz w:val="24"/>
          <w:szCs w:val="24"/>
          <w:lang w:eastAsia="ru-RU"/>
        </w:rPr>
        <w:t>природы и общества, взаимосвязях человека с</w:t>
      </w:r>
      <w:r>
        <w:rPr>
          <w:color w:val="1A1A1A"/>
          <w:sz w:val="24"/>
          <w:szCs w:val="24"/>
          <w:lang w:eastAsia="ru-RU"/>
        </w:rPr>
        <w:t xml:space="preserve"> </w:t>
      </w:r>
      <w:r w:rsidR="006C1A26" w:rsidRPr="006C1A26">
        <w:rPr>
          <w:color w:val="1A1A1A"/>
          <w:sz w:val="24"/>
          <w:szCs w:val="24"/>
          <w:lang w:eastAsia="ru-RU"/>
        </w:rPr>
        <w:t xml:space="preserve">природной и </w:t>
      </w:r>
      <w:r w:rsidR="00FB5656">
        <w:rPr>
          <w:color w:val="1A1A1A"/>
          <w:sz w:val="24"/>
          <w:szCs w:val="24"/>
          <w:lang w:eastAsia="ru-RU"/>
        </w:rPr>
        <w:t>социальной средой;</w:t>
      </w:r>
    </w:p>
    <w:p w:rsidR="006C1A26" w:rsidRPr="006C1A26" w:rsidRDefault="009349DE" w:rsidP="00B330A6">
      <w:pPr>
        <w:widowControl/>
        <w:shd w:val="clear" w:color="auto" w:fill="FFFFFF"/>
        <w:autoSpaceDE/>
        <w:autoSpaceDN/>
        <w:jc w:val="both"/>
        <w:rPr>
          <w:color w:val="1A1A1A"/>
          <w:sz w:val="24"/>
          <w:szCs w:val="24"/>
          <w:lang w:eastAsia="ru-RU"/>
        </w:rPr>
      </w:pPr>
      <w:r>
        <w:rPr>
          <w:color w:val="1A1A1A"/>
          <w:sz w:val="24"/>
          <w:szCs w:val="24"/>
          <w:lang w:eastAsia="ru-RU"/>
        </w:rPr>
        <w:t xml:space="preserve">                     </w:t>
      </w:r>
      <w:proofErr w:type="gramStart"/>
      <w:r>
        <w:rPr>
          <w:color w:val="1A1A1A"/>
          <w:sz w:val="24"/>
          <w:szCs w:val="24"/>
          <w:lang w:eastAsia="ru-RU"/>
        </w:rPr>
        <w:t>р</w:t>
      </w:r>
      <w:r w:rsidR="006C1A26" w:rsidRPr="006C1A26">
        <w:rPr>
          <w:color w:val="1A1A1A"/>
          <w:sz w:val="24"/>
          <w:szCs w:val="24"/>
          <w:lang w:eastAsia="ru-RU"/>
        </w:rPr>
        <w:t>азвивающий</w:t>
      </w:r>
      <w:proofErr w:type="gramEnd"/>
      <w:r w:rsidR="006C1A26" w:rsidRPr="006C1A26">
        <w:rPr>
          <w:color w:val="1A1A1A"/>
          <w:sz w:val="24"/>
          <w:szCs w:val="24"/>
          <w:lang w:eastAsia="ru-RU"/>
        </w:rPr>
        <w:t xml:space="preserve"> личные навыки использования</w:t>
      </w:r>
      <w:r>
        <w:rPr>
          <w:color w:val="1A1A1A"/>
          <w:sz w:val="24"/>
          <w:szCs w:val="24"/>
          <w:lang w:eastAsia="ru-RU"/>
        </w:rPr>
        <w:t xml:space="preserve"> </w:t>
      </w:r>
      <w:r w:rsidR="006C1A26" w:rsidRPr="006C1A26">
        <w:rPr>
          <w:color w:val="1A1A1A"/>
          <w:sz w:val="24"/>
          <w:szCs w:val="24"/>
          <w:lang w:eastAsia="ru-RU"/>
        </w:rPr>
        <w:t>различных средств познания, накопления знаний о мире</w:t>
      </w:r>
      <w:r>
        <w:rPr>
          <w:color w:val="1A1A1A"/>
          <w:sz w:val="24"/>
          <w:szCs w:val="24"/>
          <w:lang w:eastAsia="ru-RU"/>
        </w:rPr>
        <w:t xml:space="preserve"> </w:t>
      </w:r>
      <w:r w:rsidR="006C1A26" w:rsidRPr="006C1A26">
        <w:rPr>
          <w:color w:val="1A1A1A"/>
          <w:sz w:val="24"/>
          <w:szCs w:val="24"/>
          <w:lang w:eastAsia="ru-RU"/>
        </w:rPr>
        <w:t>(языковая, читательская культура, деятельность в</w:t>
      </w:r>
      <w:r>
        <w:rPr>
          <w:color w:val="1A1A1A"/>
          <w:sz w:val="24"/>
          <w:szCs w:val="24"/>
          <w:lang w:eastAsia="ru-RU"/>
        </w:rPr>
        <w:t xml:space="preserve"> </w:t>
      </w:r>
      <w:r w:rsidR="00FB5656">
        <w:rPr>
          <w:color w:val="1A1A1A"/>
          <w:sz w:val="24"/>
          <w:szCs w:val="24"/>
          <w:lang w:eastAsia="ru-RU"/>
        </w:rPr>
        <w:t>информационной, цифровой среде);</w:t>
      </w:r>
    </w:p>
    <w:p w:rsidR="006C1A26" w:rsidRPr="000A02F3" w:rsidRDefault="009349DE" w:rsidP="000A02F3">
      <w:pPr>
        <w:widowControl/>
        <w:shd w:val="clear" w:color="auto" w:fill="FFFFFF"/>
        <w:autoSpaceDE/>
        <w:autoSpaceDN/>
        <w:jc w:val="both"/>
        <w:rPr>
          <w:color w:val="1A1A1A"/>
          <w:sz w:val="24"/>
          <w:szCs w:val="24"/>
          <w:lang w:eastAsia="ru-RU"/>
        </w:rPr>
        <w:sectPr w:rsidR="006C1A26" w:rsidRPr="000A02F3" w:rsidSect="00B330A6">
          <w:pgSz w:w="11910" w:h="16840"/>
          <w:pgMar w:top="640" w:right="853" w:bottom="1180" w:left="1276" w:header="0" w:footer="913" w:gutter="0"/>
          <w:cols w:space="720"/>
        </w:sectPr>
      </w:pPr>
      <w:r>
        <w:rPr>
          <w:color w:val="1A1A1A"/>
          <w:sz w:val="24"/>
          <w:szCs w:val="24"/>
          <w:lang w:eastAsia="ru-RU"/>
        </w:rPr>
        <w:t xml:space="preserve">                    </w:t>
      </w:r>
      <w:proofErr w:type="gramStart"/>
      <w:r>
        <w:rPr>
          <w:color w:val="1A1A1A"/>
          <w:sz w:val="24"/>
          <w:szCs w:val="24"/>
          <w:lang w:eastAsia="ru-RU"/>
        </w:rPr>
        <w:t>д</w:t>
      </w:r>
      <w:r w:rsidR="006C1A26" w:rsidRPr="006C1A26">
        <w:rPr>
          <w:color w:val="1A1A1A"/>
          <w:sz w:val="24"/>
          <w:szCs w:val="24"/>
          <w:lang w:eastAsia="ru-RU"/>
        </w:rPr>
        <w:t>емонстрирующий</w:t>
      </w:r>
      <w:proofErr w:type="gramEnd"/>
      <w:r w:rsidR="006C1A26" w:rsidRPr="006C1A26">
        <w:rPr>
          <w:color w:val="1A1A1A"/>
          <w:sz w:val="24"/>
          <w:szCs w:val="24"/>
          <w:lang w:eastAsia="ru-RU"/>
        </w:rPr>
        <w:t xml:space="preserve"> навыки наблюдений, накопления</w:t>
      </w:r>
      <w:r>
        <w:rPr>
          <w:color w:val="1A1A1A"/>
          <w:sz w:val="24"/>
          <w:szCs w:val="24"/>
          <w:lang w:eastAsia="ru-RU"/>
        </w:rPr>
        <w:t xml:space="preserve"> </w:t>
      </w:r>
      <w:r w:rsidR="006C1A26" w:rsidRPr="006C1A26">
        <w:rPr>
          <w:color w:val="1A1A1A"/>
          <w:sz w:val="24"/>
          <w:szCs w:val="24"/>
          <w:lang w:eastAsia="ru-RU"/>
        </w:rPr>
        <w:t>фактов, осмысления опыта в естественнонаучной и</w:t>
      </w:r>
      <w:r>
        <w:rPr>
          <w:color w:val="1A1A1A"/>
          <w:sz w:val="24"/>
          <w:szCs w:val="24"/>
          <w:lang w:eastAsia="ru-RU"/>
        </w:rPr>
        <w:t xml:space="preserve"> </w:t>
      </w:r>
      <w:r w:rsidR="006C1A26" w:rsidRPr="006C1A26">
        <w:rPr>
          <w:color w:val="1A1A1A"/>
          <w:sz w:val="24"/>
          <w:szCs w:val="24"/>
          <w:lang w:eastAsia="ru-RU"/>
        </w:rPr>
        <w:t>гуманитарной областях познания, навыки</w:t>
      </w:r>
      <w:r>
        <w:rPr>
          <w:color w:val="1A1A1A"/>
          <w:sz w:val="24"/>
          <w:szCs w:val="24"/>
          <w:lang w:eastAsia="ru-RU"/>
        </w:rPr>
        <w:t xml:space="preserve"> </w:t>
      </w:r>
      <w:r w:rsidR="00D30B7C">
        <w:rPr>
          <w:color w:val="1A1A1A"/>
          <w:sz w:val="24"/>
          <w:szCs w:val="24"/>
          <w:lang w:eastAsia="ru-RU"/>
        </w:rPr>
        <w:t>исследовательской деятельность.</w:t>
      </w:r>
    </w:p>
    <w:p w:rsidR="009328BD" w:rsidRDefault="00D30B7C" w:rsidP="00D30B7C">
      <w:pPr>
        <w:pStyle w:val="a3"/>
        <w:ind w:left="0"/>
        <w:jc w:val="left"/>
        <w:rPr>
          <w:sz w:val="37"/>
          <w:lang w:val="en-US"/>
        </w:rPr>
      </w:pPr>
      <w:r>
        <w:rPr>
          <w:sz w:val="37"/>
        </w:rPr>
        <w:lastRenderedPageBreak/>
        <w:t xml:space="preserve">    </w:t>
      </w:r>
    </w:p>
    <w:p w:rsidR="009328BD" w:rsidRDefault="009328BD" w:rsidP="00D30B7C">
      <w:pPr>
        <w:pStyle w:val="a3"/>
        <w:ind w:left="0"/>
        <w:jc w:val="left"/>
        <w:rPr>
          <w:sz w:val="37"/>
          <w:lang w:val="en-US"/>
        </w:rPr>
      </w:pPr>
    </w:p>
    <w:p w:rsidR="009328BD" w:rsidRPr="009328BD" w:rsidRDefault="009328BD" w:rsidP="00D30B7C">
      <w:pPr>
        <w:pStyle w:val="a3"/>
        <w:ind w:left="0"/>
        <w:jc w:val="left"/>
        <w:rPr>
          <w:sz w:val="37"/>
          <w:lang w:val="en-US"/>
        </w:rPr>
      </w:pPr>
    </w:p>
    <w:p w:rsidR="00C10D16" w:rsidRDefault="009328BD" w:rsidP="00D30B7C">
      <w:pPr>
        <w:pStyle w:val="a3"/>
        <w:ind w:left="0"/>
        <w:jc w:val="left"/>
      </w:pPr>
      <w:r>
        <w:rPr>
          <w:sz w:val="37"/>
          <w:lang w:val="en-US"/>
        </w:rPr>
        <w:t xml:space="preserve">    </w:t>
      </w:r>
      <w:r w:rsidR="00D30B7C">
        <w:rPr>
          <w:sz w:val="37"/>
        </w:rPr>
        <w:t xml:space="preserve"> </w:t>
      </w:r>
      <w:r w:rsidR="000A528E">
        <w:t>РАЗДЕЛ</w:t>
      </w:r>
      <w:r w:rsidR="000A528E">
        <w:rPr>
          <w:spacing w:val="-6"/>
        </w:rPr>
        <w:t xml:space="preserve"> </w:t>
      </w:r>
      <w:r w:rsidR="000A528E">
        <w:t>2.</w:t>
      </w:r>
      <w:r w:rsidR="000A528E">
        <w:rPr>
          <w:spacing w:val="-2"/>
        </w:rPr>
        <w:t xml:space="preserve"> </w:t>
      </w:r>
      <w:r w:rsidR="000A528E">
        <w:t>СОДЕРЖАТЕЛЬНЫЙ</w:t>
      </w:r>
    </w:p>
    <w:p w:rsidR="00C10D16" w:rsidRDefault="00C10D16">
      <w:pPr>
        <w:pStyle w:val="a3"/>
        <w:spacing w:before="5"/>
        <w:ind w:left="0"/>
        <w:jc w:val="left"/>
        <w:rPr>
          <w:sz w:val="29"/>
        </w:rPr>
      </w:pPr>
    </w:p>
    <w:p w:rsidR="008440D6" w:rsidRDefault="00FB5656" w:rsidP="008440D6">
      <w:pPr>
        <w:pStyle w:val="a3"/>
        <w:tabs>
          <w:tab w:val="left" w:pos="567"/>
        </w:tabs>
        <w:ind w:left="0" w:right="42"/>
        <w:rPr>
          <w:spacing w:val="-57"/>
        </w:rPr>
      </w:pPr>
      <w:r>
        <w:t xml:space="preserve">        2.1.Уклад </w:t>
      </w:r>
      <w:r w:rsidR="008440D6">
        <w:t xml:space="preserve">общеобразовательной </w:t>
      </w:r>
      <w:r w:rsidR="000A528E">
        <w:t>организации</w:t>
      </w:r>
      <w:proofErr w:type="gramStart"/>
      <w:r w:rsidR="000A528E">
        <w:rPr>
          <w:spacing w:val="-57"/>
        </w:rPr>
        <w:t xml:space="preserve"> </w:t>
      </w:r>
      <w:r w:rsidR="008440D6">
        <w:rPr>
          <w:spacing w:val="-57"/>
        </w:rPr>
        <w:t>.</w:t>
      </w:r>
      <w:proofErr w:type="gramEnd"/>
    </w:p>
    <w:p w:rsidR="00C10D16" w:rsidRDefault="000A528E" w:rsidP="008440D6">
      <w:pPr>
        <w:pStyle w:val="a3"/>
        <w:tabs>
          <w:tab w:val="left" w:pos="3999"/>
          <w:tab w:val="left" w:pos="8772"/>
        </w:tabs>
        <w:ind w:left="1843" w:right="319" w:hanging="1359"/>
        <w:jc w:val="right"/>
      </w:pPr>
      <w:r>
        <w:t>История</w:t>
      </w:r>
      <w:r>
        <w:rPr>
          <w:spacing w:val="-1"/>
        </w:rPr>
        <w:t xml:space="preserve"> </w:t>
      </w:r>
      <w:r>
        <w:t>нашей</w:t>
      </w:r>
      <w:r>
        <w:rPr>
          <w:spacing w:val="-5"/>
        </w:rPr>
        <w:t xml:space="preserve"> </w:t>
      </w:r>
      <w:r>
        <w:t>школы</w:t>
      </w:r>
      <w:r>
        <w:rPr>
          <w:spacing w:val="11"/>
        </w:rPr>
        <w:t xml:space="preserve"> </w:t>
      </w:r>
      <w:r>
        <w:t>уникальна.</w:t>
      </w:r>
      <w:r>
        <w:rPr>
          <w:spacing w:val="11"/>
        </w:rPr>
        <w:t xml:space="preserve"> </w:t>
      </w:r>
      <w:r>
        <w:t>Она</w:t>
      </w:r>
      <w:r>
        <w:rPr>
          <w:spacing w:val="-2"/>
        </w:rPr>
        <w:t xml:space="preserve"> </w:t>
      </w:r>
      <w:r>
        <w:t>насчитывает</w:t>
      </w:r>
      <w:r>
        <w:rPr>
          <w:spacing w:val="5"/>
        </w:rPr>
        <w:t xml:space="preserve"> </w:t>
      </w:r>
      <w:r>
        <w:t>более</w:t>
      </w:r>
      <w:r>
        <w:rPr>
          <w:spacing w:val="7"/>
        </w:rPr>
        <w:t xml:space="preserve"> </w:t>
      </w:r>
      <w:r>
        <w:t>150</w:t>
      </w:r>
      <w:r>
        <w:rPr>
          <w:spacing w:val="4"/>
        </w:rPr>
        <w:t xml:space="preserve"> </w:t>
      </w:r>
      <w:r>
        <w:t>лет.</w:t>
      </w:r>
      <w:r>
        <w:rPr>
          <w:spacing w:val="64"/>
        </w:rPr>
        <w:t xml:space="preserve"> </w:t>
      </w:r>
      <w:r>
        <w:t>Мы</w:t>
      </w:r>
      <w:r>
        <w:rPr>
          <w:spacing w:val="6"/>
        </w:rPr>
        <w:t xml:space="preserve"> </w:t>
      </w:r>
      <w:r>
        <w:t>храним</w:t>
      </w:r>
    </w:p>
    <w:p w:rsidR="00C10D16" w:rsidRDefault="000A528E" w:rsidP="008440D6">
      <w:pPr>
        <w:pStyle w:val="a3"/>
        <w:tabs>
          <w:tab w:val="left" w:pos="1612"/>
          <w:tab w:val="left" w:pos="2894"/>
          <w:tab w:val="left" w:pos="3385"/>
          <w:tab w:val="left" w:pos="3749"/>
          <w:tab w:val="left" w:pos="4878"/>
          <w:tab w:val="left" w:pos="5574"/>
          <w:tab w:val="left" w:pos="6481"/>
          <w:tab w:val="left" w:pos="7442"/>
          <w:tab w:val="left" w:pos="8575"/>
          <w:tab w:val="left" w:pos="9170"/>
        </w:tabs>
        <w:spacing w:before="3"/>
        <w:ind w:left="484" w:right="321" w:firstLine="9"/>
        <w:jc w:val="right"/>
      </w:pPr>
      <w:r>
        <w:t>память</w:t>
      </w:r>
      <w:r>
        <w:rPr>
          <w:spacing w:val="42"/>
        </w:rPr>
        <w:t xml:space="preserve"> </w:t>
      </w:r>
      <w:r>
        <w:t>о  тех</w:t>
      </w:r>
      <w:r>
        <w:rPr>
          <w:spacing w:val="44"/>
        </w:rPr>
        <w:t xml:space="preserve"> </w:t>
      </w:r>
      <w:r>
        <w:t>замечательных</w:t>
      </w:r>
      <w:r>
        <w:tab/>
        <w:t>людях,</w:t>
      </w:r>
      <w:r>
        <w:rPr>
          <w:spacing w:val="52"/>
        </w:rPr>
        <w:t xml:space="preserve"> </w:t>
      </w:r>
      <w:r>
        <w:t>которые,</w:t>
      </w:r>
      <w:r>
        <w:rPr>
          <w:spacing w:val="47"/>
        </w:rPr>
        <w:t xml:space="preserve"> </w:t>
      </w:r>
      <w:r>
        <w:t>когда-либо</w:t>
      </w:r>
      <w:r>
        <w:rPr>
          <w:spacing w:val="49"/>
        </w:rPr>
        <w:t xml:space="preserve"> </w:t>
      </w:r>
      <w:r>
        <w:t>учились</w:t>
      </w:r>
      <w:r>
        <w:rPr>
          <w:spacing w:val="46"/>
        </w:rPr>
        <w:t xml:space="preserve"> </w:t>
      </w:r>
      <w:r>
        <w:t>и</w:t>
      </w:r>
      <w:r>
        <w:rPr>
          <w:spacing w:val="45"/>
        </w:rPr>
        <w:t xml:space="preserve"> </w:t>
      </w:r>
      <w:r>
        <w:t>работали</w:t>
      </w:r>
      <w:r>
        <w:tab/>
        <w:t>в</w:t>
      </w:r>
      <w:r>
        <w:rPr>
          <w:spacing w:val="29"/>
        </w:rPr>
        <w:t xml:space="preserve"> </w:t>
      </w:r>
      <w:r>
        <w:t>нашем</w:t>
      </w:r>
      <w:r>
        <w:rPr>
          <w:spacing w:val="-57"/>
        </w:rPr>
        <w:t xml:space="preserve"> </w:t>
      </w:r>
      <w:r>
        <w:t>учебном</w:t>
      </w:r>
      <w:r>
        <w:tab/>
        <w:t>заведении</w:t>
      </w:r>
      <w:r>
        <w:tab/>
        <w:t>на</w:t>
      </w:r>
      <w:r>
        <w:tab/>
        <w:t>протяжении</w:t>
      </w:r>
      <w:r>
        <w:tab/>
        <w:t>всех</w:t>
      </w:r>
      <w:r>
        <w:tab/>
        <w:t>лет.</w:t>
      </w:r>
      <w:r>
        <w:tab/>
        <w:t>Школа</w:t>
      </w:r>
      <w:r>
        <w:tab/>
        <w:t>является</w:t>
      </w:r>
      <w:r>
        <w:tab/>
      </w:r>
      <w:r>
        <w:rPr>
          <w:spacing w:val="-1"/>
        </w:rPr>
        <w:t>единственным</w:t>
      </w:r>
    </w:p>
    <w:p w:rsidR="00E34B40" w:rsidRDefault="00E34B40" w:rsidP="008440D6">
      <w:pPr>
        <w:pStyle w:val="a3"/>
        <w:spacing w:before="68"/>
        <w:ind w:right="311"/>
      </w:pPr>
      <w:r>
        <w:t>образовательным,</w:t>
      </w:r>
      <w:r>
        <w:rPr>
          <w:spacing w:val="1"/>
        </w:rPr>
        <w:t xml:space="preserve"> </w:t>
      </w:r>
      <w:proofErr w:type="spellStart"/>
      <w:r>
        <w:t>досуговым</w:t>
      </w:r>
      <w:proofErr w:type="spellEnd"/>
      <w:r>
        <w:rPr>
          <w:spacing w:val="1"/>
        </w:rPr>
        <w:t xml:space="preserve"> </w:t>
      </w:r>
      <w:r>
        <w:t>центром.</w:t>
      </w:r>
      <w:r>
        <w:rPr>
          <w:spacing w:val="1"/>
        </w:rPr>
        <w:t xml:space="preserve"> </w:t>
      </w:r>
      <w:r>
        <w:t>Здесь</w:t>
      </w:r>
      <w:r>
        <w:rPr>
          <w:spacing w:val="1"/>
        </w:rPr>
        <w:t xml:space="preserve"> </w:t>
      </w:r>
      <w:r>
        <w:t>обучаются</w:t>
      </w:r>
      <w:r>
        <w:rPr>
          <w:spacing w:val="1"/>
        </w:rPr>
        <w:t xml:space="preserve"> </w:t>
      </w:r>
      <w:r>
        <w:t>дети</w:t>
      </w:r>
      <w:r>
        <w:rPr>
          <w:spacing w:val="1"/>
        </w:rPr>
        <w:t xml:space="preserve"> </w:t>
      </w:r>
      <w:r>
        <w:t>из</w:t>
      </w:r>
      <w:r>
        <w:rPr>
          <w:spacing w:val="1"/>
        </w:rPr>
        <w:t xml:space="preserve"> </w:t>
      </w:r>
      <w:r>
        <w:t>семей</w:t>
      </w:r>
      <w:r>
        <w:rPr>
          <w:spacing w:val="1"/>
        </w:rPr>
        <w:t xml:space="preserve"> </w:t>
      </w:r>
      <w:r>
        <w:t>разных</w:t>
      </w:r>
      <w:r>
        <w:rPr>
          <w:spacing w:val="1"/>
        </w:rPr>
        <w:t xml:space="preserve"> </w:t>
      </w:r>
      <w:r>
        <w:t>уровней</w:t>
      </w:r>
      <w:r>
        <w:rPr>
          <w:spacing w:val="1"/>
        </w:rPr>
        <w:t xml:space="preserve"> </w:t>
      </w:r>
      <w:r>
        <w:t>жизни. Достаточно большой процент детей – из неполных, опекунских семей, многодетных</w:t>
      </w:r>
      <w:r>
        <w:rPr>
          <w:spacing w:val="1"/>
        </w:rPr>
        <w:t xml:space="preserve"> </w:t>
      </w:r>
      <w:r>
        <w:t>семей.</w:t>
      </w:r>
      <w:r>
        <w:rPr>
          <w:spacing w:val="1"/>
        </w:rPr>
        <w:t xml:space="preserve"> </w:t>
      </w:r>
      <w:r>
        <w:t>Успешно</w:t>
      </w:r>
      <w:r>
        <w:rPr>
          <w:spacing w:val="1"/>
        </w:rPr>
        <w:t xml:space="preserve"> </w:t>
      </w:r>
      <w:r>
        <w:t>функционирует</w:t>
      </w:r>
      <w:r>
        <w:rPr>
          <w:spacing w:val="1"/>
        </w:rPr>
        <w:t xml:space="preserve"> </w:t>
      </w:r>
      <w:r>
        <w:t>«Музей</w:t>
      </w:r>
      <w:r>
        <w:rPr>
          <w:spacing w:val="1"/>
        </w:rPr>
        <w:t xml:space="preserve"> </w:t>
      </w:r>
      <w:r>
        <w:t>боевой,</w:t>
      </w:r>
      <w:r>
        <w:rPr>
          <w:spacing w:val="1"/>
        </w:rPr>
        <w:t xml:space="preserve"> </w:t>
      </w:r>
      <w:r>
        <w:t>трудовой</w:t>
      </w:r>
      <w:r>
        <w:rPr>
          <w:spacing w:val="1"/>
        </w:rPr>
        <w:t xml:space="preserve"> </w:t>
      </w:r>
      <w:r>
        <w:t>и</w:t>
      </w:r>
      <w:r>
        <w:rPr>
          <w:spacing w:val="1"/>
        </w:rPr>
        <w:t xml:space="preserve"> </w:t>
      </w:r>
      <w:r>
        <w:t>школьной</w:t>
      </w:r>
      <w:r>
        <w:rPr>
          <w:spacing w:val="1"/>
        </w:rPr>
        <w:t xml:space="preserve"> </w:t>
      </w:r>
      <w:r>
        <w:t>славы</w:t>
      </w:r>
      <w:r>
        <w:rPr>
          <w:spacing w:val="1"/>
        </w:rPr>
        <w:t xml:space="preserve"> </w:t>
      </w:r>
      <w:r>
        <w:t>школы».</w:t>
      </w:r>
      <w:r w:rsidR="007E3272">
        <w:t xml:space="preserve"> На территории школы находится обелиск павшим землякам  в годы Великой Отечественной войны городского значения.</w:t>
      </w:r>
      <w:r>
        <w:rPr>
          <w:spacing w:val="1"/>
        </w:rPr>
        <w:t xml:space="preserve"> </w:t>
      </w:r>
      <w:r>
        <w:rPr>
          <w:color w:val="1F1E1F"/>
          <w:spacing w:val="-2"/>
        </w:rPr>
        <w:t>Краеугольным</w:t>
      </w:r>
      <w:r>
        <w:rPr>
          <w:color w:val="1F1E1F"/>
          <w:spacing w:val="10"/>
        </w:rPr>
        <w:t xml:space="preserve"> </w:t>
      </w:r>
      <w:r>
        <w:rPr>
          <w:color w:val="1F1E1F"/>
          <w:spacing w:val="-2"/>
        </w:rPr>
        <w:t>камнем</w:t>
      </w:r>
      <w:r>
        <w:rPr>
          <w:color w:val="1F1E1F"/>
          <w:spacing w:val="4"/>
        </w:rPr>
        <w:t xml:space="preserve"> </w:t>
      </w:r>
      <w:r>
        <w:rPr>
          <w:color w:val="1F1E1F"/>
          <w:spacing w:val="-1"/>
        </w:rPr>
        <w:t>патриотического</w:t>
      </w:r>
      <w:r>
        <w:rPr>
          <w:color w:val="1F1E1F"/>
          <w:spacing w:val="14"/>
        </w:rPr>
        <w:t xml:space="preserve"> </w:t>
      </w:r>
      <w:r>
        <w:rPr>
          <w:color w:val="1F1E1F"/>
          <w:spacing w:val="-1"/>
        </w:rPr>
        <w:t>воспитания</w:t>
      </w:r>
      <w:r>
        <w:rPr>
          <w:color w:val="1F1E1F"/>
          <w:spacing w:val="3"/>
        </w:rPr>
        <w:t xml:space="preserve"> </w:t>
      </w:r>
      <w:r>
        <w:rPr>
          <w:color w:val="1F1E1F"/>
          <w:spacing w:val="-1"/>
        </w:rPr>
        <w:t>является</w:t>
      </w:r>
      <w:r>
        <w:rPr>
          <w:color w:val="1F1E1F"/>
          <w:spacing w:val="-31"/>
        </w:rPr>
        <w:t xml:space="preserve"> </w:t>
      </w:r>
      <w:r>
        <w:rPr>
          <w:color w:val="1F1E1F"/>
          <w:spacing w:val="-1"/>
        </w:rPr>
        <w:t>деятельность</w:t>
      </w:r>
      <w:r>
        <w:rPr>
          <w:color w:val="1F1E1F"/>
        </w:rPr>
        <w:t xml:space="preserve"> </w:t>
      </w:r>
      <w:r>
        <w:rPr>
          <w:color w:val="1F1E1F"/>
          <w:spacing w:val="-1"/>
        </w:rPr>
        <w:t>школьного</w:t>
      </w:r>
      <w:r>
        <w:rPr>
          <w:color w:val="1F1E1F"/>
          <w:spacing w:val="3"/>
        </w:rPr>
        <w:t xml:space="preserve"> </w:t>
      </w:r>
      <w:r>
        <w:rPr>
          <w:color w:val="1F1E1F"/>
          <w:spacing w:val="-1"/>
        </w:rPr>
        <w:t>отряда</w:t>
      </w:r>
      <w:r w:rsidR="007E3272">
        <w:t xml:space="preserve"> </w:t>
      </w:r>
      <w:r w:rsidR="007E3272">
        <w:rPr>
          <w:color w:val="1F1E1F"/>
        </w:rPr>
        <w:t>«</w:t>
      </w:r>
      <w:proofErr w:type="spellStart"/>
      <w:r w:rsidR="007E3272">
        <w:rPr>
          <w:color w:val="1F1E1F"/>
        </w:rPr>
        <w:t>Юнармия</w:t>
      </w:r>
      <w:proofErr w:type="spellEnd"/>
      <w:r>
        <w:rPr>
          <w:color w:val="1F1E1F"/>
        </w:rPr>
        <w:t>».</w:t>
      </w:r>
      <w:r>
        <w:rPr>
          <w:color w:val="1F1E1F"/>
          <w:spacing w:val="1"/>
        </w:rPr>
        <w:t xml:space="preserve"> </w:t>
      </w:r>
      <w:r>
        <w:t>В школе</w:t>
      </w:r>
      <w:r>
        <w:rPr>
          <w:spacing w:val="1"/>
        </w:rPr>
        <w:t xml:space="preserve"> </w:t>
      </w:r>
      <w:r>
        <w:t>работает</w:t>
      </w:r>
      <w:r>
        <w:rPr>
          <w:spacing w:val="1"/>
        </w:rPr>
        <w:t xml:space="preserve"> </w:t>
      </w:r>
      <w:r>
        <w:t>стабильный педагогический</w:t>
      </w:r>
      <w:r>
        <w:rPr>
          <w:spacing w:val="1"/>
        </w:rPr>
        <w:t xml:space="preserve"> </w:t>
      </w:r>
      <w:r>
        <w:t>коллектив.</w:t>
      </w:r>
      <w:r>
        <w:rPr>
          <w:spacing w:val="1"/>
        </w:rPr>
        <w:t xml:space="preserve"> </w:t>
      </w:r>
      <w:r>
        <w:t>В этих</w:t>
      </w:r>
      <w:r>
        <w:rPr>
          <w:spacing w:val="1"/>
        </w:rPr>
        <w:t xml:space="preserve"> </w:t>
      </w:r>
      <w:r>
        <w:t>условиях</w:t>
      </w:r>
      <w:r>
        <w:rPr>
          <w:spacing w:val="1"/>
        </w:rPr>
        <w:t xml:space="preserve"> </w:t>
      </w:r>
      <w:r>
        <w:t>педагоги должны создать в школе благоприятные условия для формирования и развития</w:t>
      </w:r>
      <w:r>
        <w:rPr>
          <w:spacing w:val="1"/>
        </w:rPr>
        <w:t xml:space="preserve"> </w:t>
      </w:r>
      <w:r>
        <w:t>Личности</w:t>
      </w:r>
      <w:r>
        <w:rPr>
          <w:spacing w:val="-2"/>
        </w:rPr>
        <w:t xml:space="preserve"> </w:t>
      </w:r>
      <w:r>
        <w:t>высококультурной,</w:t>
      </w:r>
      <w:r>
        <w:rPr>
          <w:spacing w:val="5"/>
        </w:rPr>
        <w:t xml:space="preserve"> </w:t>
      </w:r>
      <w:r>
        <w:t>интеллектуальной,</w:t>
      </w:r>
      <w:r>
        <w:rPr>
          <w:spacing w:val="4"/>
        </w:rPr>
        <w:t xml:space="preserve"> </w:t>
      </w:r>
      <w:r>
        <w:t>социально</w:t>
      </w:r>
      <w:r w:rsidR="007E3272">
        <w:t>-</w:t>
      </w:r>
      <w:r>
        <w:t>активной,</w:t>
      </w:r>
      <w:r>
        <w:rPr>
          <w:spacing w:val="1"/>
        </w:rPr>
        <w:t xml:space="preserve"> </w:t>
      </w:r>
      <w:r>
        <w:t>гуманной.</w:t>
      </w:r>
    </w:p>
    <w:p w:rsidR="00E34B40" w:rsidRDefault="00E34B40" w:rsidP="008440D6">
      <w:pPr>
        <w:pStyle w:val="a3"/>
        <w:ind w:right="308" w:firstLine="845"/>
      </w:pPr>
      <w:r>
        <w:rPr>
          <w:color w:val="1F1E1F"/>
        </w:rPr>
        <w:t>Традиции</w:t>
      </w:r>
      <w:r>
        <w:rPr>
          <w:color w:val="1F1E1F"/>
          <w:spacing w:val="1"/>
        </w:rPr>
        <w:t xml:space="preserve"> </w:t>
      </w:r>
      <w:r>
        <w:rPr>
          <w:color w:val="1F1E1F"/>
        </w:rPr>
        <w:t>школы</w:t>
      </w:r>
      <w:r>
        <w:rPr>
          <w:color w:val="1F1E1F"/>
          <w:spacing w:val="1"/>
        </w:rPr>
        <w:t xml:space="preserve"> </w:t>
      </w:r>
      <w:r>
        <w:rPr>
          <w:color w:val="1F1E1F"/>
        </w:rPr>
        <w:t>складывались</w:t>
      </w:r>
      <w:r>
        <w:rPr>
          <w:color w:val="1F1E1F"/>
          <w:spacing w:val="1"/>
        </w:rPr>
        <w:t xml:space="preserve"> </w:t>
      </w:r>
      <w:r>
        <w:rPr>
          <w:color w:val="1F1E1F"/>
        </w:rPr>
        <w:t>годами</w:t>
      </w:r>
      <w:r>
        <w:rPr>
          <w:color w:val="1F1E1F"/>
          <w:spacing w:val="1"/>
        </w:rPr>
        <w:t xml:space="preserve"> </w:t>
      </w:r>
      <w:r>
        <w:rPr>
          <w:color w:val="1F1E1F"/>
        </w:rPr>
        <w:t>и</w:t>
      </w:r>
      <w:r>
        <w:rPr>
          <w:color w:val="1F1E1F"/>
          <w:spacing w:val="1"/>
        </w:rPr>
        <w:t xml:space="preserve"> </w:t>
      </w:r>
      <w:r>
        <w:rPr>
          <w:color w:val="1F1E1F"/>
        </w:rPr>
        <w:t>проверены</w:t>
      </w:r>
      <w:r>
        <w:rPr>
          <w:color w:val="1F1E1F"/>
          <w:spacing w:val="1"/>
        </w:rPr>
        <w:t xml:space="preserve"> </w:t>
      </w:r>
      <w:r>
        <w:rPr>
          <w:color w:val="1F1E1F"/>
        </w:rPr>
        <w:t>временем.</w:t>
      </w:r>
      <w:r>
        <w:rPr>
          <w:color w:val="1F1E1F"/>
          <w:spacing w:val="1"/>
        </w:rPr>
        <w:t xml:space="preserve"> </w:t>
      </w:r>
      <w:r>
        <w:rPr>
          <w:color w:val="1F1E1F"/>
        </w:rPr>
        <w:t>Среди</w:t>
      </w:r>
      <w:r>
        <w:rPr>
          <w:color w:val="1F1E1F"/>
          <w:spacing w:val="1"/>
        </w:rPr>
        <w:t xml:space="preserve"> </w:t>
      </w:r>
      <w:r>
        <w:rPr>
          <w:color w:val="1F1E1F"/>
        </w:rPr>
        <w:t>самых</w:t>
      </w:r>
      <w:r>
        <w:rPr>
          <w:color w:val="1F1E1F"/>
          <w:spacing w:val="1"/>
        </w:rPr>
        <w:t xml:space="preserve"> </w:t>
      </w:r>
      <w:r>
        <w:rPr>
          <w:color w:val="1F1E1F"/>
        </w:rPr>
        <w:t>значимых можно назвать прием в члены детских организаций, коллективно-творческие и</w:t>
      </w:r>
      <w:r>
        <w:rPr>
          <w:color w:val="1F1E1F"/>
          <w:spacing w:val="1"/>
        </w:rPr>
        <w:t xml:space="preserve"> </w:t>
      </w:r>
      <w:r>
        <w:rPr>
          <w:color w:val="1F1E1F"/>
        </w:rPr>
        <w:t>традиционные</w:t>
      </w:r>
      <w:r>
        <w:rPr>
          <w:color w:val="1F1E1F"/>
          <w:spacing w:val="1"/>
        </w:rPr>
        <w:t xml:space="preserve"> </w:t>
      </w:r>
      <w:r>
        <w:rPr>
          <w:color w:val="1F1E1F"/>
        </w:rPr>
        <w:t>дела</w:t>
      </w:r>
      <w:r>
        <w:rPr>
          <w:color w:val="1F1E1F"/>
          <w:spacing w:val="1"/>
        </w:rPr>
        <w:t xml:space="preserve"> </w:t>
      </w:r>
      <w:r>
        <w:rPr>
          <w:color w:val="1F1E1F"/>
        </w:rPr>
        <w:t>«Золотая</w:t>
      </w:r>
      <w:r>
        <w:rPr>
          <w:color w:val="1F1E1F"/>
          <w:spacing w:val="1"/>
        </w:rPr>
        <w:t xml:space="preserve"> </w:t>
      </w:r>
      <w:r>
        <w:rPr>
          <w:color w:val="1F1E1F"/>
        </w:rPr>
        <w:t>осень»,</w:t>
      </w:r>
      <w:r>
        <w:rPr>
          <w:color w:val="1F1E1F"/>
          <w:spacing w:val="1"/>
        </w:rPr>
        <w:t xml:space="preserve"> </w:t>
      </w:r>
      <w:r>
        <w:rPr>
          <w:color w:val="1F1E1F"/>
        </w:rPr>
        <w:t>«Новогодний</w:t>
      </w:r>
      <w:r>
        <w:rPr>
          <w:color w:val="1F1E1F"/>
          <w:spacing w:val="1"/>
        </w:rPr>
        <w:t xml:space="preserve"> </w:t>
      </w:r>
      <w:r>
        <w:rPr>
          <w:color w:val="1F1E1F"/>
        </w:rPr>
        <w:t>серпантин»,</w:t>
      </w:r>
      <w:r>
        <w:rPr>
          <w:color w:val="1F1E1F"/>
          <w:spacing w:val="1"/>
        </w:rPr>
        <w:t xml:space="preserve"> </w:t>
      </w:r>
      <w:r>
        <w:rPr>
          <w:color w:val="1F1E1F"/>
        </w:rPr>
        <w:t>«Масленица»,</w:t>
      </w:r>
      <w:r>
        <w:rPr>
          <w:color w:val="1F1E1F"/>
          <w:spacing w:val="1"/>
        </w:rPr>
        <w:t xml:space="preserve"> </w:t>
      </w:r>
      <w:r w:rsidR="00CF02C6">
        <w:rPr>
          <w:color w:val="1F1E1F"/>
        </w:rPr>
        <w:t xml:space="preserve">поздравления тружеников тыла, проведение </w:t>
      </w:r>
      <w:r w:rsidR="007E3272">
        <w:rPr>
          <w:color w:val="1F1E1F"/>
        </w:rPr>
        <w:t xml:space="preserve"> </w:t>
      </w:r>
      <w:r w:rsidR="00CF02C6">
        <w:rPr>
          <w:color w:val="1F1E1F"/>
        </w:rPr>
        <w:t xml:space="preserve">митинга, посвященного Дню Победы для жителей микрорайона, участие в акции «Бессмертный полк». </w:t>
      </w:r>
      <w:r w:rsidR="007E3272">
        <w:rPr>
          <w:color w:val="1F1E1F"/>
        </w:rPr>
        <w:t xml:space="preserve">Проводятся тематические месячники: защита детей от ЧС (сентябрь, мая),  профилактики правонарушений и асоциальных явлений (октябрь, апрель), месячник </w:t>
      </w:r>
      <w:proofErr w:type="spellStart"/>
      <w:r w:rsidR="007E3272">
        <w:rPr>
          <w:color w:val="1F1E1F"/>
        </w:rPr>
        <w:t>антиэкстремизма</w:t>
      </w:r>
      <w:proofErr w:type="spellEnd"/>
      <w:r w:rsidR="007E3272">
        <w:rPr>
          <w:color w:val="1F1E1F"/>
        </w:rPr>
        <w:t xml:space="preserve"> (сентябрь, октябрь), патриотического, правового воспитания </w:t>
      </w:r>
      <w:proofErr w:type="gramStart"/>
      <w:r w:rsidR="007E3272">
        <w:rPr>
          <w:color w:val="1F1E1F"/>
        </w:rPr>
        <w:t xml:space="preserve">( </w:t>
      </w:r>
      <w:proofErr w:type="gramEnd"/>
      <w:r w:rsidR="007E3272">
        <w:rPr>
          <w:color w:val="1F1E1F"/>
        </w:rPr>
        <w:t>февраль)</w:t>
      </w:r>
      <w:r w:rsidR="00CF02C6">
        <w:rPr>
          <w:color w:val="1F1E1F"/>
        </w:rPr>
        <w:t xml:space="preserve">. Ребята 8-9 классов участвуют в реализации проекта «Пушкинская карта». </w:t>
      </w:r>
      <w:r w:rsidR="007E3272">
        <w:rPr>
          <w:color w:val="1F1E1F"/>
        </w:rPr>
        <w:t xml:space="preserve"> </w:t>
      </w:r>
      <w:r>
        <w:rPr>
          <w:color w:val="1F1E1F"/>
        </w:rPr>
        <w:t>Учащиеся основного звена помогают младшим, организуя для них</w:t>
      </w:r>
      <w:r>
        <w:rPr>
          <w:color w:val="1F1E1F"/>
          <w:spacing w:val="1"/>
        </w:rPr>
        <w:t xml:space="preserve"> </w:t>
      </w:r>
      <w:r>
        <w:rPr>
          <w:color w:val="1F1E1F"/>
        </w:rPr>
        <w:t>интересные события,</w:t>
      </w:r>
      <w:r>
        <w:rPr>
          <w:color w:val="1F1E1F"/>
          <w:spacing w:val="6"/>
        </w:rPr>
        <w:t xml:space="preserve"> </w:t>
      </w:r>
      <w:r>
        <w:rPr>
          <w:color w:val="1F1E1F"/>
        </w:rPr>
        <w:t>тем</w:t>
      </w:r>
      <w:r>
        <w:rPr>
          <w:color w:val="1F1E1F"/>
          <w:spacing w:val="3"/>
        </w:rPr>
        <w:t xml:space="preserve"> </w:t>
      </w:r>
      <w:r>
        <w:rPr>
          <w:color w:val="1F1E1F"/>
        </w:rPr>
        <w:t>самым</w:t>
      </w:r>
      <w:r>
        <w:rPr>
          <w:color w:val="1F1E1F"/>
          <w:spacing w:val="-1"/>
        </w:rPr>
        <w:t xml:space="preserve"> </w:t>
      </w:r>
      <w:r>
        <w:rPr>
          <w:color w:val="1F1E1F"/>
        </w:rPr>
        <w:t>готовя</w:t>
      </w:r>
      <w:r>
        <w:rPr>
          <w:color w:val="1F1E1F"/>
          <w:spacing w:val="-2"/>
        </w:rPr>
        <w:t xml:space="preserve"> </w:t>
      </w:r>
      <w:r>
        <w:rPr>
          <w:color w:val="1F1E1F"/>
        </w:rPr>
        <w:t>их</w:t>
      </w:r>
      <w:r>
        <w:rPr>
          <w:color w:val="1F1E1F"/>
          <w:spacing w:val="-9"/>
        </w:rPr>
        <w:t xml:space="preserve"> </w:t>
      </w:r>
      <w:r>
        <w:rPr>
          <w:color w:val="1F1E1F"/>
        </w:rPr>
        <w:t>к</w:t>
      </w:r>
      <w:r>
        <w:rPr>
          <w:color w:val="1F1E1F"/>
          <w:spacing w:val="1"/>
        </w:rPr>
        <w:t xml:space="preserve"> </w:t>
      </w:r>
      <w:r>
        <w:rPr>
          <w:color w:val="1F1E1F"/>
        </w:rPr>
        <w:t>активной</w:t>
      </w:r>
      <w:r>
        <w:rPr>
          <w:color w:val="1F1E1F"/>
          <w:spacing w:val="-11"/>
        </w:rPr>
        <w:t xml:space="preserve"> </w:t>
      </w:r>
      <w:r>
        <w:rPr>
          <w:color w:val="1F1E1F"/>
        </w:rPr>
        <w:t>общественной</w:t>
      </w:r>
      <w:r>
        <w:rPr>
          <w:color w:val="1F1E1F"/>
          <w:spacing w:val="-5"/>
        </w:rPr>
        <w:t xml:space="preserve"> </w:t>
      </w:r>
      <w:r>
        <w:rPr>
          <w:color w:val="1F1E1F"/>
        </w:rPr>
        <w:t>жизни.</w:t>
      </w:r>
    </w:p>
    <w:p w:rsidR="00E34B40" w:rsidRDefault="00E34B40" w:rsidP="008440D6">
      <w:pPr>
        <w:pStyle w:val="a3"/>
        <w:spacing w:before="2"/>
        <w:ind w:right="328" w:firstLine="758"/>
      </w:pPr>
      <w:r>
        <w:t>Данная</w:t>
      </w:r>
      <w:r>
        <w:rPr>
          <w:spacing w:val="1"/>
        </w:rPr>
        <w:t xml:space="preserve"> </w:t>
      </w:r>
      <w:r>
        <w:t>программа</w:t>
      </w:r>
      <w:r>
        <w:rPr>
          <w:spacing w:val="1"/>
        </w:rPr>
        <w:t xml:space="preserve"> </w:t>
      </w:r>
      <w:r>
        <w:t>воспитания</w:t>
      </w:r>
      <w:r>
        <w:rPr>
          <w:spacing w:val="1"/>
        </w:rPr>
        <w:t xml:space="preserve"> </w:t>
      </w:r>
      <w:r>
        <w:t>направлена</w:t>
      </w:r>
      <w:r>
        <w:rPr>
          <w:spacing w:val="1"/>
        </w:rPr>
        <w:t xml:space="preserve"> </w:t>
      </w:r>
      <w:r>
        <w:t>на</w:t>
      </w:r>
      <w:r>
        <w:rPr>
          <w:spacing w:val="1"/>
        </w:rPr>
        <w:t xml:space="preserve"> </w:t>
      </w:r>
      <w:r>
        <w:t>решение</w:t>
      </w:r>
      <w:r>
        <w:rPr>
          <w:spacing w:val="1"/>
        </w:rPr>
        <w:t xml:space="preserve"> </w:t>
      </w:r>
      <w:r>
        <w:t>проблем</w:t>
      </w:r>
      <w:r>
        <w:rPr>
          <w:spacing w:val="1"/>
        </w:rPr>
        <w:t xml:space="preserve"> </w:t>
      </w:r>
      <w:r>
        <w:t>гармоничного</w:t>
      </w:r>
      <w:r>
        <w:rPr>
          <w:spacing w:val="1"/>
        </w:rPr>
        <w:t xml:space="preserve"> </w:t>
      </w:r>
      <w:r>
        <w:t>вхождения</w:t>
      </w:r>
      <w:r>
        <w:rPr>
          <w:spacing w:val="1"/>
        </w:rPr>
        <w:t xml:space="preserve"> </w:t>
      </w:r>
      <w:r>
        <w:t>школьников</w:t>
      </w:r>
      <w:r>
        <w:rPr>
          <w:spacing w:val="1"/>
        </w:rPr>
        <w:t xml:space="preserve"> </w:t>
      </w:r>
      <w:r>
        <w:t>в</w:t>
      </w:r>
      <w:r>
        <w:rPr>
          <w:spacing w:val="1"/>
        </w:rPr>
        <w:t xml:space="preserve"> </w:t>
      </w:r>
      <w:r>
        <w:t>социальный</w:t>
      </w:r>
      <w:r>
        <w:rPr>
          <w:spacing w:val="61"/>
        </w:rPr>
        <w:t xml:space="preserve"> </w:t>
      </w:r>
      <w:r>
        <w:t>мир</w:t>
      </w:r>
      <w:r>
        <w:rPr>
          <w:spacing w:val="61"/>
        </w:rPr>
        <w:t xml:space="preserve"> </w:t>
      </w:r>
      <w:r>
        <w:t>и</w:t>
      </w:r>
      <w:r>
        <w:rPr>
          <w:spacing w:val="61"/>
        </w:rPr>
        <w:t xml:space="preserve"> </w:t>
      </w:r>
      <w:r>
        <w:t>налаживания</w:t>
      </w:r>
      <w:r>
        <w:rPr>
          <w:spacing w:val="61"/>
        </w:rPr>
        <w:t xml:space="preserve"> </w:t>
      </w:r>
      <w:r>
        <w:t>ответственных</w:t>
      </w:r>
      <w:r>
        <w:rPr>
          <w:spacing w:val="1"/>
        </w:rPr>
        <w:t xml:space="preserve"> </w:t>
      </w:r>
      <w:r>
        <w:t>взаимоотношений</w:t>
      </w:r>
      <w:r>
        <w:rPr>
          <w:spacing w:val="4"/>
        </w:rPr>
        <w:t xml:space="preserve"> </w:t>
      </w:r>
      <w:r>
        <w:t>с</w:t>
      </w:r>
      <w:r>
        <w:rPr>
          <w:spacing w:val="53"/>
        </w:rPr>
        <w:t xml:space="preserve"> </w:t>
      </w:r>
      <w:r>
        <w:t>окружающими</w:t>
      </w:r>
      <w:r>
        <w:rPr>
          <w:spacing w:val="2"/>
        </w:rPr>
        <w:t xml:space="preserve"> </w:t>
      </w:r>
      <w:r>
        <w:t>их</w:t>
      </w:r>
      <w:r>
        <w:rPr>
          <w:spacing w:val="55"/>
        </w:rPr>
        <w:t xml:space="preserve"> </w:t>
      </w:r>
      <w:r>
        <w:t>людьми.</w:t>
      </w:r>
    </w:p>
    <w:p w:rsidR="00E34B40" w:rsidRDefault="00E34B40" w:rsidP="008440D6">
      <w:pPr>
        <w:pStyle w:val="a3"/>
        <w:ind w:right="330" w:firstLine="710"/>
        <w:jc w:val="left"/>
      </w:pPr>
      <w:r>
        <w:t>Процесс воспитания в школе основывается на следующих принципах взаимодействия</w:t>
      </w:r>
      <w:r>
        <w:rPr>
          <w:spacing w:val="-58"/>
        </w:rPr>
        <w:t xml:space="preserve"> </w:t>
      </w:r>
      <w:r>
        <w:t>педагогов</w:t>
      </w:r>
      <w:r>
        <w:rPr>
          <w:spacing w:val="-1"/>
        </w:rPr>
        <w:t xml:space="preserve"> </w:t>
      </w:r>
      <w:r>
        <w:t>и</w:t>
      </w:r>
      <w:r>
        <w:rPr>
          <w:spacing w:val="-2"/>
        </w:rPr>
        <w:t xml:space="preserve"> </w:t>
      </w:r>
      <w:r>
        <w:t>школьников:</w:t>
      </w:r>
    </w:p>
    <w:p w:rsidR="00E34B40" w:rsidRDefault="00E34B40" w:rsidP="008440D6">
      <w:pPr>
        <w:pStyle w:val="a4"/>
        <w:numPr>
          <w:ilvl w:val="0"/>
          <w:numId w:val="22"/>
        </w:numPr>
        <w:tabs>
          <w:tab w:val="left" w:pos="908"/>
        </w:tabs>
        <w:ind w:right="333"/>
        <w:rPr>
          <w:sz w:val="24"/>
        </w:rPr>
      </w:pPr>
      <w:r>
        <w:rPr>
          <w:sz w:val="24"/>
        </w:rPr>
        <w:t>неукоснительное</w:t>
      </w:r>
      <w:r>
        <w:rPr>
          <w:spacing w:val="1"/>
          <w:sz w:val="24"/>
        </w:rPr>
        <w:t xml:space="preserve"> </w:t>
      </w:r>
      <w:r>
        <w:rPr>
          <w:sz w:val="24"/>
        </w:rPr>
        <w:t>соблюдение</w:t>
      </w:r>
      <w:r>
        <w:rPr>
          <w:spacing w:val="1"/>
          <w:sz w:val="24"/>
        </w:rPr>
        <w:t xml:space="preserve"> </w:t>
      </w:r>
      <w:r>
        <w:rPr>
          <w:sz w:val="24"/>
        </w:rPr>
        <w:t>законности</w:t>
      </w:r>
      <w:r>
        <w:rPr>
          <w:spacing w:val="1"/>
          <w:sz w:val="24"/>
        </w:rPr>
        <w:t xml:space="preserve"> </w:t>
      </w:r>
      <w:r>
        <w:rPr>
          <w:sz w:val="24"/>
        </w:rPr>
        <w:t>и</w:t>
      </w:r>
      <w:r>
        <w:rPr>
          <w:spacing w:val="1"/>
          <w:sz w:val="24"/>
        </w:rPr>
        <w:t xml:space="preserve"> </w:t>
      </w:r>
      <w:r>
        <w:rPr>
          <w:sz w:val="24"/>
        </w:rPr>
        <w:t>прав</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ребенка,</w:t>
      </w:r>
      <w:r>
        <w:rPr>
          <w:spacing w:val="1"/>
          <w:sz w:val="24"/>
        </w:rPr>
        <w:t xml:space="preserve"> </w:t>
      </w:r>
      <w:r>
        <w:rPr>
          <w:sz w:val="24"/>
        </w:rPr>
        <w:t>соблюдения</w:t>
      </w:r>
      <w:r>
        <w:rPr>
          <w:spacing w:val="1"/>
          <w:sz w:val="24"/>
        </w:rPr>
        <w:t xml:space="preserve"> </w:t>
      </w:r>
      <w:r>
        <w:rPr>
          <w:sz w:val="24"/>
        </w:rPr>
        <w:t>конфиденциальности информации о ребенке и семье, приоритета безопасности ребенка</w:t>
      </w:r>
      <w:r>
        <w:rPr>
          <w:spacing w:val="1"/>
          <w:sz w:val="24"/>
        </w:rPr>
        <w:t xml:space="preserve"> </w:t>
      </w:r>
      <w:r>
        <w:rPr>
          <w:sz w:val="24"/>
        </w:rPr>
        <w:t>при</w:t>
      </w:r>
      <w:r>
        <w:rPr>
          <w:spacing w:val="2"/>
          <w:sz w:val="24"/>
        </w:rPr>
        <w:t xml:space="preserve"> </w:t>
      </w:r>
      <w:r>
        <w:rPr>
          <w:sz w:val="24"/>
        </w:rPr>
        <w:t>нахождении</w:t>
      </w:r>
      <w:r>
        <w:rPr>
          <w:spacing w:val="-5"/>
          <w:sz w:val="24"/>
        </w:rPr>
        <w:t xml:space="preserve"> </w:t>
      </w:r>
      <w:r>
        <w:rPr>
          <w:sz w:val="24"/>
        </w:rPr>
        <w:t>в</w:t>
      </w:r>
      <w:r>
        <w:rPr>
          <w:spacing w:val="-1"/>
          <w:sz w:val="24"/>
        </w:rPr>
        <w:t xml:space="preserve"> </w:t>
      </w:r>
      <w:r>
        <w:rPr>
          <w:sz w:val="24"/>
        </w:rPr>
        <w:t>школе;</w:t>
      </w:r>
    </w:p>
    <w:p w:rsidR="00E34B40" w:rsidRDefault="00E34B40" w:rsidP="008440D6">
      <w:pPr>
        <w:pStyle w:val="a4"/>
        <w:numPr>
          <w:ilvl w:val="0"/>
          <w:numId w:val="22"/>
        </w:numPr>
        <w:tabs>
          <w:tab w:val="left" w:pos="908"/>
        </w:tabs>
        <w:ind w:right="311"/>
        <w:rPr>
          <w:sz w:val="24"/>
        </w:rPr>
      </w:pPr>
      <w:proofErr w:type="gramStart"/>
      <w:r>
        <w:rPr>
          <w:sz w:val="24"/>
        </w:rPr>
        <w:t>ориентир на создание в школе психологически комфортной среды для каждого</w:t>
      </w:r>
      <w:r>
        <w:rPr>
          <w:spacing w:val="60"/>
          <w:sz w:val="24"/>
        </w:rPr>
        <w:t xml:space="preserve"> </w:t>
      </w:r>
      <w:r>
        <w:rPr>
          <w:sz w:val="24"/>
        </w:rPr>
        <w:t>ребенка</w:t>
      </w:r>
      <w:r>
        <w:rPr>
          <w:spacing w:val="1"/>
          <w:sz w:val="24"/>
        </w:rPr>
        <w:t xml:space="preserve"> </w:t>
      </w:r>
      <w:r>
        <w:rPr>
          <w:sz w:val="24"/>
        </w:rPr>
        <w:t>и взрослого, без которой невозможно конструктивное взаимодействие школьников и</w:t>
      </w:r>
      <w:r>
        <w:rPr>
          <w:spacing w:val="1"/>
          <w:sz w:val="24"/>
        </w:rPr>
        <w:t xml:space="preserve"> </w:t>
      </w:r>
      <w:r>
        <w:rPr>
          <w:sz w:val="24"/>
        </w:rPr>
        <w:t>педагогов;</w:t>
      </w:r>
      <w:proofErr w:type="gramEnd"/>
    </w:p>
    <w:p w:rsidR="00E34B40" w:rsidRDefault="00E34B40" w:rsidP="008440D6">
      <w:pPr>
        <w:pStyle w:val="a4"/>
        <w:numPr>
          <w:ilvl w:val="0"/>
          <w:numId w:val="22"/>
        </w:numPr>
        <w:tabs>
          <w:tab w:val="left" w:pos="908"/>
        </w:tabs>
        <w:ind w:right="313"/>
        <w:rPr>
          <w:sz w:val="24"/>
        </w:rPr>
      </w:pPr>
      <w:r>
        <w:rPr>
          <w:sz w:val="24"/>
        </w:rPr>
        <w:t>реализация</w:t>
      </w:r>
      <w:r>
        <w:rPr>
          <w:spacing w:val="1"/>
          <w:sz w:val="24"/>
        </w:rPr>
        <w:t xml:space="preserve"> </w:t>
      </w:r>
      <w:r>
        <w:rPr>
          <w:sz w:val="24"/>
        </w:rPr>
        <w:t>процесса</w:t>
      </w:r>
      <w:r>
        <w:rPr>
          <w:spacing w:val="1"/>
          <w:sz w:val="24"/>
        </w:rPr>
        <w:t xml:space="preserve"> </w:t>
      </w:r>
      <w:r>
        <w:rPr>
          <w:sz w:val="24"/>
        </w:rPr>
        <w:t>воспитания</w:t>
      </w:r>
      <w:r>
        <w:rPr>
          <w:spacing w:val="1"/>
          <w:sz w:val="24"/>
        </w:rPr>
        <w:t xml:space="preserve"> </w:t>
      </w:r>
      <w:r>
        <w:rPr>
          <w:sz w:val="24"/>
        </w:rPr>
        <w:t>главным</w:t>
      </w:r>
      <w:r>
        <w:rPr>
          <w:spacing w:val="1"/>
          <w:sz w:val="24"/>
        </w:rPr>
        <w:t xml:space="preserve"> </w:t>
      </w:r>
      <w:r>
        <w:rPr>
          <w:sz w:val="24"/>
        </w:rPr>
        <w:t>образом</w:t>
      </w:r>
      <w:r>
        <w:rPr>
          <w:spacing w:val="1"/>
          <w:sz w:val="24"/>
        </w:rPr>
        <w:t xml:space="preserve"> </w:t>
      </w:r>
      <w:r>
        <w:rPr>
          <w:sz w:val="24"/>
        </w:rPr>
        <w:t>через</w:t>
      </w:r>
      <w:r>
        <w:rPr>
          <w:spacing w:val="1"/>
          <w:sz w:val="24"/>
        </w:rPr>
        <w:t xml:space="preserve"> </w:t>
      </w:r>
      <w:r>
        <w:rPr>
          <w:sz w:val="24"/>
        </w:rPr>
        <w:t>создание</w:t>
      </w:r>
      <w:r>
        <w:rPr>
          <w:spacing w:val="1"/>
          <w:sz w:val="24"/>
        </w:rPr>
        <w:t xml:space="preserve"> </w:t>
      </w:r>
      <w:r>
        <w:rPr>
          <w:sz w:val="24"/>
        </w:rPr>
        <w:t>в</w:t>
      </w:r>
      <w:r>
        <w:rPr>
          <w:spacing w:val="1"/>
          <w:sz w:val="24"/>
        </w:rPr>
        <w:t xml:space="preserve"> </w:t>
      </w:r>
      <w:r>
        <w:rPr>
          <w:sz w:val="24"/>
        </w:rPr>
        <w:t>школе</w:t>
      </w:r>
      <w:r>
        <w:rPr>
          <w:spacing w:val="1"/>
          <w:sz w:val="24"/>
        </w:rPr>
        <w:t xml:space="preserve"> </w:t>
      </w:r>
      <w:proofErr w:type="spellStart"/>
      <w:r>
        <w:rPr>
          <w:sz w:val="24"/>
        </w:rPr>
        <w:t>детск</w:t>
      </w:r>
      <w:proofErr w:type="gramStart"/>
      <w:r>
        <w:rPr>
          <w:sz w:val="24"/>
        </w:rPr>
        <w:t>о</w:t>
      </w:r>
      <w:proofErr w:type="spellEnd"/>
      <w:r>
        <w:rPr>
          <w:sz w:val="24"/>
        </w:rPr>
        <w:t>-</w:t>
      </w:r>
      <w:proofErr w:type="gramEnd"/>
      <w:r>
        <w:rPr>
          <w:spacing w:val="1"/>
          <w:sz w:val="24"/>
        </w:rPr>
        <w:t xml:space="preserve"> </w:t>
      </w:r>
      <w:r>
        <w:rPr>
          <w:sz w:val="24"/>
        </w:rPr>
        <w:t>взрослых</w:t>
      </w:r>
      <w:r>
        <w:rPr>
          <w:spacing w:val="1"/>
          <w:sz w:val="24"/>
        </w:rPr>
        <w:t xml:space="preserve"> </w:t>
      </w:r>
      <w:r>
        <w:rPr>
          <w:sz w:val="24"/>
        </w:rPr>
        <w:t>общностей,</w:t>
      </w:r>
      <w:r>
        <w:rPr>
          <w:spacing w:val="1"/>
          <w:sz w:val="24"/>
        </w:rPr>
        <w:t xml:space="preserve"> </w:t>
      </w:r>
      <w:r>
        <w:rPr>
          <w:sz w:val="24"/>
        </w:rPr>
        <w:t>которые</w:t>
      </w:r>
      <w:r>
        <w:rPr>
          <w:spacing w:val="1"/>
          <w:sz w:val="24"/>
        </w:rPr>
        <w:t xml:space="preserve"> </w:t>
      </w:r>
      <w:r>
        <w:rPr>
          <w:sz w:val="24"/>
        </w:rPr>
        <w:t>объединяют</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яркими</w:t>
      </w:r>
      <w:r>
        <w:rPr>
          <w:spacing w:val="61"/>
          <w:sz w:val="24"/>
        </w:rPr>
        <w:t xml:space="preserve"> </w:t>
      </w:r>
      <w:r>
        <w:rPr>
          <w:sz w:val="24"/>
        </w:rPr>
        <w:t>и</w:t>
      </w:r>
      <w:r>
        <w:rPr>
          <w:spacing w:val="1"/>
          <w:sz w:val="24"/>
        </w:rPr>
        <w:t xml:space="preserve"> </w:t>
      </w:r>
      <w:r>
        <w:rPr>
          <w:sz w:val="24"/>
        </w:rPr>
        <w:t>содержательными</w:t>
      </w:r>
      <w:r>
        <w:rPr>
          <w:spacing w:val="1"/>
          <w:sz w:val="24"/>
        </w:rPr>
        <w:t xml:space="preserve"> </w:t>
      </w:r>
      <w:r>
        <w:rPr>
          <w:sz w:val="24"/>
        </w:rPr>
        <w:t>событиями,</w:t>
      </w:r>
      <w:r>
        <w:rPr>
          <w:spacing w:val="1"/>
          <w:sz w:val="24"/>
        </w:rPr>
        <w:t xml:space="preserve"> </w:t>
      </w:r>
      <w:r>
        <w:rPr>
          <w:sz w:val="24"/>
        </w:rPr>
        <w:t>общими</w:t>
      </w:r>
      <w:r>
        <w:rPr>
          <w:spacing w:val="1"/>
          <w:sz w:val="24"/>
        </w:rPr>
        <w:t xml:space="preserve"> </w:t>
      </w:r>
      <w:r>
        <w:rPr>
          <w:sz w:val="24"/>
        </w:rPr>
        <w:t>позитивными</w:t>
      </w:r>
      <w:r>
        <w:rPr>
          <w:spacing w:val="1"/>
          <w:sz w:val="24"/>
        </w:rPr>
        <w:t xml:space="preserve"> </w:t>
      </w:r>
      <w:r>
        <w:rPr>
          <w:sz w:val="24"/>
        </w:rPr>
        <w:t>эмоциями</w:t>
      </w:r>
      <w:r>
        <w:rPr>
          <w:spacing w:val="1"/>
          <w:sz w:val="24"/>
        </w:rPr>
        <w:t xml:space="preserve"> </w:t>
      </w:r>
      <w:r>
        <w:rPr>
          <w:sz w:val="24"/>
        </w:rPr>
        <w:t>и</w:t>
      </w:r>
      <w:r>
        <w:rPr>
          <w:spacing w:val="1"/>
          <w:sz w:val="24"/>
        </w:rPr>
        <w:t xml:space="preserve"> </w:t>
      </w:r>
      <w:r>
        <w:rPr>
          <w:sz w:val="24"/>
        </w:rPr>
        <w:t>доверительными</w:t>
      </w:r>
      <w:r>
        <w:rPr>
          <w:spacing w:val="1"/>
          <w:sz w:val="24"/>
        </w:rPr>
        <w:t xml:space="preserve"> </w:t>
      </w:r>
      <w:r>
        <w:rPr>
          <w:sz w:val="24"/>
        </w:rPr>
        <w:t>отношениями</w:t>
      </w:r>
      <w:r>
        <w:rPr>
          <w:spacing w:val="4"/>
          <w:sz w:val="24"/>
        </w:rPr>
        <w:t xml:space="preserve"> </w:t>
      </w:r>
      <w:r>
        <w:rPr>
          <w:sz w:val="24"/>
        </w:rPr>
        <w:t>друг</w:t>
      </w:r>
      <w:r>
        <w:rPr>
          <w:spacing w:val="9"/>
          <w:sz w:val="24"/>
        </w:rPr>
        <w:t xml:space="preserve"> </w:t>
      </w:r>
      <w:r>
        <w:rPr>
          <w:sz w:val="24"/>
        </w:rPr>
        <w:t>к другу;</w:t>
      </w:r>
    </w:p>
    <w:p w:rsidR="00E34B40" w:rsidRDefault="00E34B40" w:rsidP="008440D6">
      <w:pPr>
        <w:pStyle w:val="a4"/>
        <w:numPr>
          <w:ilvl w:val="0"/>
          <w:numId w:val="22"/>
        </w:numPr>
        <w:tabs>
          <w:tab w:val="left" w:pos="908"/>
        </w:tabs>
        <w:ind w:right="328"/>
        <w:rPr>
          <w:sz w:val="24"/>
        </w:rPr>
      </w:pPr>
      <w:r>
        <w:rPr>
          <w:sz w:val="24"/>
        </w:rPr>
        <w:t>организация</w:t>
      </w:r>
      <w:r>
        <w:rPr>
          <w:spacing w:val="1"/>
          <w:sz w:val="24"/>
        </w:rPr>
        <w:t xml:space="preserve"> </w:t>
      </w:r>
      <w:r>
        <w:rPr>
          <w:sz w:val="24"/>
        </w:rPr>
        <w:t>основных</w:t>
      </w:r>
      <w:r>
        <w:rPr>
          <w:spacing w:val="1"/>
          <w:sz w:val="24"/>
        </w:rPr>
        <w:t xml:space="preserve"> </w:t>
      </w:r>
      <w:r>
        <w:rPr>
          <w:sz w:val="24"/>
        </w:rPr>
        <w:t>совместных</w:t>
      </w:r>
      <w:r>
        <w:rPr>
          <w:spacing w:val="1"/>
          <w:sz w:val="24"/>
        </w:rPr>
        <w:t xml:space="preserve"> </w:t>
      </w:r>
      <w:r>
        <w:rPr>
          <w:sz w:val="24"/>
        </w:rPr>
        <w:t>дел</w:t>
      </w:r>
      <w:r>
        <w:rPr>
          <w:spacing w:val="1"/>
          <w:sz w:val="24"/>
        </w:rPr>
        <w:t xml:space="preserve"> </w:t>
      </w:r>
      <w:r>
        <w:rPr>
          <w:sz w:val="24"/>
        </w:rPr>
        <w:t>школьников</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как</w:t>
      </w:r>
      <w:r>
        <w:rPr>
          <w:spacing w:val="1"/>
          <w:sz w:val="24"/>
        </w:rPr>
        <w:t xml:space="preserve"> </w:t>
      </w:r>
      <w:r>
        <w:rPr>
          <w:sz w:val="24"/>
        </w:rPr>
        <w:t>предмета</w:t>
      </w:r>
      <w:r>
        <w:rPr>
          <w:spacing w:val="1"/>
          <w:sz w:val="24"/>
        </w:rPr>
        <w:t xml:space="preserve"> </w:t>
      </w:r>
      <w:r>
        <w:rPr>
          <w:sz w:val="24"/>
        </w:rPr>
        <w:t>совместной</w:t>
      </w:r>
      <w:r>
        <w:rPr>
          <w:spacing w:val="-2"/>
          <w:sz w:val="24"/>
        </w:rPr>
        <w:t xml:space="preserve"> </w:t>
      </w:r>
      <w:r>
        <w:rPr>
          <w:sz w:val="24"/>
        </w:rPr>
        <w:t>заботы</w:t>
      </w:r>
      <w:r>
        <w:rPr>
          <w:spacing w:val="5"/>
          <w:sz w:val="24"/>
        </w:rPr>
        <w:t xml:space="preserve"> </w:t>
      </w:r>
      <w:r>
        <w:rPr>
          <w:sz w:val="24"/>
        </w:rPr>
        <w:t>и</w:t>
      </w:r>
      <w:r>
        <w:rPr>
          <w:spacing w:val="-7"/>
          <w:sz w:val="24"/>
        </w:rPr>
        <w:t xml:space="preserve"> </w:t>
      </w:r>
      <w:r>
        <w:rPr>
          <w:sz w:val="24"/>
        </w:rPr>
        <w:t>взрослых,</w:t>
      </w:r>
      <w:r>
        <w:rPr>
          <w:spacing w:val="6"/>
          <w:sz w:val="24"/>
        </w:rPr>
        <w:t xml:space="preserve"> </w:t>
      </w:r>
      <w:r>
        <w:rPr>
          <w:sz w:val="24"/>
        </w:rPr>
        <w:t>и</w:t>
      </w:r>
      <w:r>
        <w:rPr>
          <w:spacing w:val="3"/>
          <w:sz w:val="24"/>
        </w:rPr>
        <w:t xml:space="preserve"> </w:t>
      </w:r>
      <w:r>
        <w:rPr>
          <w:sz w:val="24"/>
        </w:rPr>
        <w:t>детей;</w:t>
      </w:r>
    </w:p>
    <w:p w:rsidR="00E34B40" w:rsidRDefault="00E34B40" w:rsidP="008440D6">
      <w:pPr>
        <w:pStyle w:val="a4"/>
        <w:numPr>
          <w:ilvl w:val="0"/>
          <w:numId w:val="22"/>
        </w:numPr>
        <w:tabs>
          <w:tab w:val="left" w:pos="908"/>
        </w:tabs>
        <w:ind w:right="322"/>
        <w:rPr>
          <w:sz w:val="24"/>
        </w:rPr>
      </w:pPr>
      <w:r>
        <w:rPr>
          <w:sz w:val="24"/>
        </w:rPr>
        <w:t>системность,</w:t>
      </w:r>
      <w:r>
        <w:rPr>
          <w:spacing w:val="1"/>
          <w:sz w:val="24"/>
        </w:rPr>
        <w:t xml:space="preserve"> </w:t>
      </w:r>
      <w:r>
        <w:rPr>
          <w:sz w:val="24"/>
        </w:rPr>
        <w:t>целесообразность</w:t>
      </w:r>
      <w:r>
        <w:rPr>
          <w:spacing w:val="1"/>
          <w:sz w:val="24"/>
        </w:rPr>
        <w:t xml:space="preserve"> </w:t>
      </w:r>
      <w:r>
        <w:rPr>
          <w:sz w:val="24"/>
        </w:rPr>
        <w:t>и</w:t>
      </w:r>
      <w:r>
        <w:rPr>
          <w:spacing w:val="1"/>
          <w:sz w:val="24"/>
        </w:rPr>
        <w:t xml:space="preserve"> </w:t>
      </w:r>
      <w:r>
        <w:rPr>
          <w:sz w:val="24"/>
        </w:rPr>
        <w:t>не</w:t>
      </w:r>
      <w:r w:rsidR="007E3272">
        <w:rPr>
          <w:sz w:val="24"/>
        </w:rPr>
        <w:t xml:space="preserve"> </w:t>
      </w:r>
      <w:r>
        <w:rPr>
          <w:sz w:val="24"/>
        </w:rPr>
        <w:t>шаблонность</w:t>
      </w:r>
      <w:r>
        <w:rPr>
          <w:spacing w:val="1"/>
          <w:sz w:val="24"/>
        </w:rPr>
        <w:t xml:space="preserve"> </w:t>
      </w:r>
      <w:r>
        <w:rPr>
          <w:sz w:val="24"/>
        </w:rPr>
        <w:t>воспитания</w:t>
      </w:r>
      <w:r>
        <w:rPr>
          <w:spacing w:val="1"/>
          <w:sz w:val="24"/>
        </w:rPr>
        <w:t xml:space="preserve"> </w:t>
      </w:r>
      <w:r>
        <w:rPr>
          <w:sz w:val="24"/>
        </w:rPr>
        <w:t>как</w:t>
      </w:r>
      <w:r>
        <w:rPr>
          <w:spacing w:val="1"/>
          <w:sz w:val="24"/>
        </w:rPr>
        <w:t xml:space="preserve"> </w:t>
      </w:r>
      <w:r>
        <w:rPr>
          <w:sz w:val="24"/>
        </w:rPr>
        <w:t>условия</w:t>
      </w:r>
      <w:r>
        <w:rPr>
          <w:spacing w:val="1"/>
          <w:sz w:val="24"/>
        </w:rPr>
        <w:t xml:space="preserve"> </w:t>
      </w:r>
      <w:r>
        <w:rPr>
          <w:sz w:val="24"/>
        </w:rPr>
        <w:t>его</w:t>
      </w:r>
      <w:r>
        <w:rPr>
          <w:spacing w:val="1"/>
          <w:sz w:val="24"/>
        </w:rPr>
        <w:t xml:space="preserve"> </w:t>
      </w:r>
      <w:r>
        <w:rPr>
          <w:sz w:val="24"/>
        </w:rPr>
        <w:t>эффективности.</w:t>
      </w:r>
    </w:p>
    <w:p w:rsidR="00E34B40" w:rsidRDefault="00E34B40" w:rsidP="008440D6">
      <w:pPr>
        <w:pStyle w:val="a4"/>
        <w:tabs>
          <w:tab w:val="left" w:pos="908"/>
        </w:tabs>
        <w:ind w:left="907" w:right="322"/>
        <w:rPr>
          <w:sz w:val="24"/>
        </w:rPr>
      </w:pPr>
    </w:p>
    <w:p w:rsidR="00E34B40" w:rsidRDefault="00E34B40" w:rsidP="008440D6">
      <w:pPr>
        <w:pStyle w:val="a3"/>
        <w:ind w:right="1139" w:firstLine="710"/>
        <w:rPr>
          <w:lang w:val="en-US"/>
        </w:rPr>
      </w:pPr>
      <w:r>
        <w:t>Основными традициями воспитания в образовательной организации являются</w:t>
      </w:r>
      <w:r>
        <w:rPr>
          <w:spacing w:val="-57"/>
        </w:rPr>
        <w:t xml:space="preserve"> </w:t>
      </w:r>
      <w:r>
        <w:t>следующие:</w:t>
      </w:r>
    </w:p>
    <w:p w:rsidR="009328BD" w:rsidRPr="009328BD" w:rsidRDefault="009328BD" w:rsidP="008440D6">
      <w:pPr>
        <w:pStyle w:val="a3"/>
        <w:ind w:right="1139" w:firstLine="710"/>
        <w:rPr>
          <w:lang w:val="en-US"/>
        </w:rPr>
      </w:pPr>
    </w:p>
    <w:p w:rsidR="009328BD" w:rsidRPr="009328BD" w:rsidRDefault="00E34B40" w:rsidP="008440D6">
      <w:pPr>
        <w:pStyle w:val="a4"/>
        <w:numPr>
          <w:ilvl w:val="1"/>
          <w:numId w:val="22"/>
        </w:numPr>
        <w:tabs>
          <w:tab w:val="left" w:pos="1191"/>
        </w:tabs>
        <w:ind w:right="325"/>
        <w:rPr>
          <w:sz w:val="24"/>
        </w:rPr>
      </w:pPr>
      <w:r>
        <w:rPr>
          <w:sz w:val="24"/>
        </w:rPr>
        <w:t>стержнем</w:t>
      </w:r>
      <w:r>
        <w:rPr>
          <w:spacing w:val="1"/>
          <w:sz w:val="24"/>
        </w:rPr>
        <w:t xml:space="preserve"> </w:t>
      </w:r>
      <w:r>
        <w:rPr>
          <w:sz w:val="24"/>
        </w:rPr>
        <w:t>годового</w:t>
      </w:r>
      <w:r>
        <w:rPr>
          <w:spacing w:val="1"/>
          <w:sz w:val="24"/>
        </w:rPr>
        <w:t xml:space="preserve"> </w:t>
      </w:r>
      <w:r>
        <w:rPr>
          <w:sz w:val="24"/>
        </w:rPr>
        <w:t>цикла</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школы</w:t>
      </w:r>
      <w:r>
        <w:rPr>
          <w:spacing w:val="1"/>
          <w:sz w:val="24"/>
        </w:rPr>
        <w:t xml:space="preserve"> </w:t>
      </w:r>
      <w:r>
        <w:rPr>
          <w:sz w:val="24"/>
        </w:rPr>
        <w:t>являются</w:t>
      </w:r>
      <w:r>
        <w:rPr>
          <w:spacing w:val="1"/>
          <w:sz w:val="24"/>
        </w:rPr>
        <w:t xml:space="preserve"> </w:t>
      </w:r>
      <w:r>
        <w:rPr>
          <w:sz w:val="24"/>
        </w:rPr>
        <w:t>ключевые</w:t>
      </w:r>
      <w:r>
        <w:rPr>
          <w:spacing w:val="1"/>
          <w:sz w:val="24"/>
        </w:rPr>
        <w:t xml:space="preserve"> </w:t>
      </w:r>
    </w:p>
    <w:p w:rsidR="009328BD" w:rsidRDefault="009328BD" w:rsidP="009328BD">
      <w:pPr>
        <w:tabs>
          <w:tab w:val="left" w:pos="1191"/>
        </w:tabs>
        <w:ind w:right="325"/>
        <w:rPr>
          <w:sz w:val="24"/>
          <w:lang w:val="en-US"/>
        </w:rPr>
      </w:pPr>
    </w:p>
    <w:p w:rsidR="009328BD" w:rsidRPr="009328BD" w:rsidRDefault="009328BD" w:rsidP="009328BD">
      <w:pPr>
        <w:tabs>
          <w:tab w:val="left" w:pos="1191"/>
        </w:tabs>
        <w:ind w:right="325"/>
        <w:rPr>
          <w:sz w:val="24"/>
          <w:lang w:val="en-US"/>
        </w:rPr>
      </w:pPr>
    </w:p>
    <w:p w:rsidR="009328BD" w:rsidRPr="009328BD" w:rsidRDefault="009328BD" w:rsidP="009328BD">
      <w:pPr>
        <w:tabs>
          <w:tab w:val="left" w:pos="1191"/>
        </w:tabs>
        <w:ind w:right="325"/>
        <w:rPr>
          <w:sz w:val="24"/>
        </w:rPr>
      </w:pPr>
    </w:p>
    <w:p w:rsidR="00E34B40" w:rsidRPr="009328BD" w:rsidRDefault="00E34B40" w:rsidP="009328BD">
      <w:pPr>
        <w:pStyle w:val="a4"/>
        <w:tabs>
          <w:tab w:val="left" w:pos="1191"/>
        </w:tabs>
        <w:ind w:left="1135" w:right="325"/>
        <w:rPr>
          <w:sz w:val="24"/>
        </w:rPr>
      </w:pPr>
      <w:r w:rsidRPr="009328BD">
        <w:rPr>
          <w:sz w:val="24"/>
        </w:rPr>
        <w:t>общешкольные</w:t>
      </w:r>
      <w:r w:rsidRPr="009328BD">
        <w:rPr>
          <w:spacing w:val="1"/>
          <w:sz w:val="24"/>
        </w:rPr>
        <w:t xml:space="preserve"> </w:t>
      </w:r>
      <w:r w:rsidRPr="009328BD">
        <w:rPr>
          <w:sz w:val="24"/>
        </w:rPr>
        <w:t>дела,</w:t>
      </w:r>
      <w:r w:rsidRPr="009328BD">
        <w:rPr>
          <w:spacing w:val="1"/>
          <w:sz w:val="24"/>
        </w:rPr>
        <w:t xml:space="preserve"> </w:t>
      </w:r>
      <w:r w:rsidRPr="009328BD">
        <w:rPr>
          <w:sz w:val="24"/>
        </w:rPr>
        <w:t>через</w:t>
      </w:r>
      <w:r w:rsidRPr="009328BD">
        <w:rPr>
          <w:spacing w:val="1"/>
          <w:sz w:val="24"/>
        </w:rPr>
        <w:t xml:space="preserve"> </w:t>
      </w:r>
      <w:r w:rsidRPr="009328BD">
        <w:rPr>
          <w:sz w:val="24"/>
        </w:rPr>
        <w:t>которые</w:t>
      </w:r>
      <w:r w:rsidRPr="009328BD">
        <w:rPr>
          <w:spacing w:val="1"/>
          <w:sz w:val="24"/>
        </w:rPr>
        <w:t xml:space="preserve"> </w:t>
      </w:r>
      <w:r w:rsidRPr="009328BD">
        <w:rPr>
          <w:sz w:val="24"/>
        </w:rPr>
        <w:t>осуществляется</w:t>
      </w:r>
      <w:r w:rsidRPr="009328BD">
        <w:rPr>
          <w:spacing w:val="1"/>
          <w:sz w:val="24"/>
        </w:rPr>
        <w:t xml:space="preserve"> </w:t>
      </w:r>
      <w:r w:rsidRPr="009328BD">
        <w:rPr>
          <w:sz w:val="24"/>
        </w:rPr>
        <w:t>интеграция</w:t>
      </w:r>
      <w:r w:rsidRPr="009328BD">
        <w:rPr>
          <w:spacing w:val="1"/>
          <w:sz w:val="24"/>
        </w:rPr>
        <w:t xml:space="preserve"> </w:t>
      </w:r>
      <w:r w:rsidRPr="009328BD">
        <w:rPr>
          <w:sz w:val="24"/>
        </w:rPr>
        <w:t>воспитательных</w:t>
      </w:r>
      <w:r w:rsidRPr="009328BD">
        <w:rPr>
          <w:spacing w:val="1"/>
          <w:sz w:val="24"/>
        </w:rPr>
        <w:t xml:space="preserve"> </w:t>
      </w:r>
      <w:r w:rsidRPr="009328BD">
        <w:rPr>
          <w:sz w:val="24"/>
        </w:rPr>
        <w:t>усилий</w:t>
      </w:r>
      <w:r w:rsidRPr="009328BD">
        <w:rPr>
          <w:spacing w:val="3"/>
          <w:sz w:val="24"/>
        </w:rPr>
        <w:t xml:space="preserve"> </w:t>
      </w:r>
      <w:r w:rsidRPr="009328BD">
        <w:rPr>
          <w:sz w:val="24"/>
        </w:rPr>
        <w:t>педагогов;</w:t>
      </w:r>
    </w:p>
    <w:p w:rsidR="00E34B40" w:rsidRDefault="00E34B40" w:rsidP="008440D6">
      <w:pPr>
        <w:pStyle w:val="a4"/>
        <w:numPr>
          <w:ilvl w:val="1"/>
          <w:numId w:val="22"/>
        </w:numPr>
        <w:tabs>
          <w:tab w:val="left" w:pos="1191"/>
        </w:tabs>
        <w:spacing w:before="10"/>
        <w:ind w:right="332"/>
        <w:rPr>
          <w:sz w:val="24"/>
        </w:rPr>
      </w:pPr>
      <w:r>
        <w:rPr>
          <w:sz w:val="24"/>
        </w:rPr>
        <w:t>важной</w:t>
      </w:r>
      <w:r>
        <w:rPr>
          <w:spacing w:val="1"/>
          <w:sz w:val="24"/>
        </w:rPr>
        <w:t xml:space="preserve"> </w:t>
      </w:r>
      <w:r>
        <w:rPr>
          <w:sz w:val="24"/>
        </w:rPr>
        <w:t>чертой</w:t>
      </w:r>
      <w:r>
        <w:rPr>
          <w:spacing w:val="1"/>
          <w:sz w:val="24"/>
        </w:rPr>
        <w:t xml:space="preserve"> </w:t>
      </w:r>
      <w:r>
        <w:rPr>
          <w:sz w:val="24"/>
        </w:rPr>
        <w:t>каждого</w:t>
      </w:r>
      <w:r>
        <w:rPr>
          <w:spacing w:val="1"/>
          <w:sz w:val="24"/>
        </w:rPr>
        <w:t xml:space="preserve"> </w:t>
      </w:r>
      <w:r>
        <w:rPr>
          <w:sz w:val="24"/>
        </w:rPr>
        <w:t>ключевого</w:t>
      </w:r>
      <w:r>
        <w:rPr>
          <w:spacing w:val="1"/>
          <w:sz w:val="24"/>
        </w:rPr>
        <w:t xml:space="preserve"> </w:t>
      </w:r>
      <w:r>
        <w:rPr>
          <w:sz w:val="24"/>
        </w:rPr>
        <w:t>дела</w:t>
      </w:r>
      <w:r>
        <w:rPr>
          <w:spacing w:val="1"/>
          <w:sz w:val="24"/>
        </w:rPr>
        <w:t xml:space="preserve"> </w:t>
      </w:r>
      <w:r>
        <w:rPr>
          <w:sz w:val="24"/>
        </w:rPr>
        <w:t>и</w:t>
      </w:r>
      <w:r>
        <w:rPr>
          <w:spacing w:val="1"/>
          <w:sz w:val="24"/>
        </w:rPr>
        <w:t xml:space="preserve"> </w:t>
      </w:r>
      <w:proofErr w:type="gramStart"/>
      <w:r>
        <w:rPr>
          <w:sz w:val="24"/>
        </w:rPr>
        <w:t>большинства</w:t>
      </w:r>
      <w:proofErr w:type="gramEnd"/>
      <w:r>
        <w:rPr>
          <w:spacing w:val="1"/>
          <w:sz w:val="24"/>
        </w:rPr>
        <w:t xml:space="preserve"> </w:t>
      </w:r>
      <w:r>
        <w:rPr>
          <w:sz w:val="24"/>
        </w:rPr>
        <w:t>используемых</w:t>
      </w:r>
      <w:r>
        <w:rPr>
          <w:spacing w:val="61"/>
          <w:sz w:val="24"/>
        </w:rPr>
        <w:t xml:space="preserve"> </w:t>
      </w:r>
      <w:r>
        <w:rPr>
          <w:sz w:val="24"/>
        </w:rPr>
        <w:t>для</w:t>
      </w:r>
      <w:r>
        <w:rPr>
          <w:spacing w:val="1"/>
          <w:sz w:val="24"/>
        </w:rPr>
        <w:t xml:space="preserve"> </w:t>
      </w:r>
      <w:r>
        <w:rPr>
          <w:sz w:val="24"/>
        </w:rPr>
        <w:t>воспитания других совместных дел педагогов и школьников является коллективная</w:t>
      </w:r>
      <w:r>
        <w:rPr>
          <w:spacing w:val="1"/>
          <w:sz w:val="24"/>
        </w:rPr>
        <w:t xml:space="preserve"> </w:t>
      </w:r>
      <w:r>
        <w:rPr>
          <w:sz w:val="24"/>
        </w:rPr>
        <w:t>разработка, коллективное планирование, коллективное проведение и коллективный</w:t>
      </w:r>
      <w:r>
        <w:rPr>
          <w:spacing w:val="1"/>
          <w:sz w:val="24"/>
        </w:rPr>
        <w:t xml:space="preserve"> </w:t>
      </w:r>
      <w:r>
        <w:rPr>
          <w:sz w:val="24"/>
        </w:rPr>
        <w:t>анализ</w:t>
      </w:r>
      <w:r>
        <w:rPr>
          <w:spacing w:val="4"/>
          <w:sz w:val="24"/>
        </w:rPr>
        <w:t xml:space="preserve"> </w:t>
      </w:r>
      <w:r>
        <w:rPr>
          <w:sz w:val="24"/>
        </w:rPr>
        <w:t>их</w:t>
      </w:r>
      <w:r>
        <w:rPr>
          <w:spacing w:val="-7"/>
          <w:sz w:val="24"/>
        </w:rPr>
        <w:t xml:space="preserve"> </w:t>
      </w:r>
      <w:r>
        <w:rPr>
          <w:sz w:val="24"/>
        </w:rPr>
        <w:t>результатов;</w:t>
      </w:r>
    </w:p>
    <w:p w:rsidR="00E34B40" w:rsidRDefault="00E34B40" w:rsidP="008440D6">
      <w:pPr>
        <w:pStyle w:val="a4"/>
        <w:numPr>
          <w:ilvl w:val="1"/>
          <w:numId w:val="22"/>
        </w:numPr>
        <w:tabs>
          <w:tab w:val="left" w:pos="1191"/>
        </w:tabs>
        <w:ind w:right="326"/>
        <w:rPr>
          <w:sz w:val="24"/>
        </w:rPr>
      </w:pPr>
      <w:r>
        <w:rPr>
          <w:sz w:val="24"/>
        </w:rPr>
        <w:t>в</w:t>
      </w:r>
      <w:r>
        <w:rPr>
          <w:spacing w:val="1"/>
          <w:sz w:val="24"/>
        </w:rPr>
        <w:t xml:space="preserve"> </w:t>
      </w:r>
      <w:r>
        <w:rPr>
          <w:sz w:val="24"/>
        </w:rPr>
        <w:t>школе</w:t>
      </w:r>
      <w:r>
        <w:rPr>
          <w:spacing w:val="1"/>
          <w:sz w:val="24"/>
        </w:rPr>
        <w:t xml:space="preserve"> </w:t>
      </w:r>
      <w:r>
        <w:rPr>
          <w:sz w:val="24"/>
        </w:rPr>
        <w:t>создаются</w:t>
      </w:r>
      <w:r>
        <w:rPr>
          <w:spacing w:val="1"/>
          <w:sz w:val="24"/>
        </w:rPr>
        <w:t xml:space="preserve"> </w:t>
      </w:r>
      <w:r>
        <w:rPr>
          <w:sz w:val="24"/>
        </w:rPr>
        <w:t>такие</w:t>
      </w:r>
      <w:r>
        <w:rPr>
          <w:spacing w:val="1"/>
          <w:sz w:val="24"/>
        </w:rPr>
        <w:t xml:space="preserve"> </w:t>
      </w:r>
      <w:r>
        <w:rPr>
          <w:sz w:val="24"/>
        </w:rPr>
        <w:t>условия,</w:t>
      </w:r>
      <w:r>
        <w:rPr>
          <w:spacing w:val="1"/>
          <w:sz w:val="24"/>
        </w:rPr>
        <w:t xml:space="preserve"> </w:t>
      </w:r>
      <w:r>
        <w:rPr>
          <w:sz w:val="24"/>
        </w:rPr>
        <w:t>при</w:t>
      </w:r>
      <w:r>
        <w:rPr>
          <w:spacing w:val="1"/>
          <w:sz w:val="24"/>
        </w:rPr>
        <w:t xml:space="preserve"> </w:t>
      </w:r>
      <w:r>
        <w:rPr>
          <w:sz w:val="24"/>
        </w:rPr>
        <w:t>которых</w:t>
      </w:r>
      <w:r>
        <w:rPr>
          <w:spacing w:val="1"/>
          <w:sz w:val="24"/>
        </w:rPr>
        <w:t xml:space="preserve"> </w:t>
      </w:r>
      <w:r>
        <w:rPr>
          <w:sz w:val="24"/>
        </w:rPr>
        <w:t>по</w:t>
      </w:r>
      <w:r>
        <w:rPr>
          <w:spacing w:val="1"/>
          <w:sz w:val="24"/>
        </w:rPr>
        <w:t xml:space="preserve"> </w:t>
      </w:r>
      <w:r>
        <w:rPr>
          <w:sz w:val="24"/>
        </w:rPr>
        <w:t>мере</w:t>
      </w:r>
      <w:r>
        <w:rPr>
          <w:spacing w:val="1"/>
          <w:sz w:val="24"/>
        </w:rPr>
        <w:t xml:space="preserve"> </w:t>
      </w:r>
      <w:r>
        <w:rPr>
          <w:sz w:val="24"/>
        </w:rPr>
        <w:t>взросления</w:t>
      </w:r>
      <w:r>
        <w:rPr>
          <w:spacing w:val="1"/>
          <w:sz w:val="24"/>
        </w:rPr>
        <w:t xml:space="preserve"> </w:t>
      </w:r>
      <w:r>
        <w:rPr>
          <w:sz w:val="24"/>
        </w:rPr>
        <w:t>ребенка</w:t>
      </w:r>
      <w:r>
        <w:rPr>
          <w:spacing w:val="1"/>
          <w:sz w:val="24"/>
        </w:rPr>
        <w:t xml:space="preserve"> </w:t>
      </w:r>
      <w:r>
        <w:rPr>
          <w:sz w:val="24"/>
        </w:rPr>
        <w:t>увеличивается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совместных</w:t>
      </w:r>
      <w:r>
        <w:rPr>
          <w:spacing w:val="1"/>
          <w:sz w:val="24"/>
        </w:rPr>
        <w:t xml:space="preserve"> </w:t>
      </w:r>
      <w:r>
        <w:rPr>
          <w:sz w:val="24"/>
        </w:rPr>
        <w:t>делах</w:t>
      </w:r>
      <w:r>
        <w:rPr>
          <w:spacing w:val="1"/>
          <w:sz w:val="24"/>
        </w:rPr>
        <w:t xml:space="preserve"> </w:t>
      </w:r>
      <w:r>
        <w:rPr>
          <w:sz w:val="24"/>
        </w:rPr>
        <w:t>(от</w:t>
      </w:r>
      <w:r>
        <w:rPr>
          <w:spacing w:val="1"/>
          <w:sz w:val="24"/>
        </w:rPr>
        <w:t xml:space="preserve"> </w:t>
      </w:r>
      <w:r>
        <w:rPr>
          <w:sz w:val="24"/>
        </w:rPr>
        <w:t>пассивного</w:t>
      </w:r>
      <w:r>
        <w:rPr>
          <w:spacing w:val="1"/>
          <w:sz w:val="24"/>
        </w:rPr>
        <w:t xml:space="preserve"> </w:t>
      </w:r>
      <w:r>
        <w:rPr>
          <w:sz w:val="24"/>
        </w:rPr>
        <w:t>наблюдателя</w:t>
      </w:r>
      <w:r>
        <w:rPr>
          <w:spacing w:val="1"/>
          <w:sz w:val="24"/>
        </w:rPr>
        <w:t xml:space="preserve"> </w:t>
      </w:r>
      <w:r>
        <w:rPr>
          <w:sz w:val="24"/>
        </w:rPr>
        <w:t>до</w:t>
      </w:r>
      <w:r>
        <w:rPr>
          <w:spacing w:val="1"/>
          <w:sz w:val="24"/>
        </w:rPr>
        <w:t xml:space="preserve"> </w:t>
      </w:r>
      <w:r>
        <w:rPr>
          <w:sz w:val="24"/>
        </w:rPr>
        <w:t>организатора);</w:t>
      </w:r>
    </w:p>
    <w:p w:rsidR="00E34B40" w:rsidRDefault="00E34B40" w:rsidP="008440D6">
      <w:pPr>
        <w:pStyle w:val="a4"/>
        <w:numPr>
          <w:ilvl w:val="1"/>
          <w:numId w:val="22"/>
        </w:numPr>
        <w:tabs>
          <w:tab w:val="left" w:pos="1191"/>
        </w:tabs>
        <w:spacing w:before="14"/>
        <w:ind w:right="323"/>
        <w:rPr>
          <w:sz w:val="24"/>
        </w:rPr>
      </w:pPr>
      <w:r>
        <w:rPr>
          <w:sz w:val="24"/>
        </w:rPr>
        <w:t>педагоги школы ориентированы на формирование коллективов в рамках школьных</w:t>
      </w:r>
      <w:r>
        <w:rPr>
          <w:spacing w:val="1"/>
          <w:sz w:val="24"/>
        </w:rPr>
        <w:t xml:space="preserve"> </w:t>
      </w:r>
      <w:r>
        <w:rPr>
          <w:sz w:val="24"/>
        </w:rPr>
        <w:t>классов, секций и иных детских объединений, установление в них доброжелательных</w:t>
      </w:r>
      <w:r>
        <w:rPr>
          <w:spacing w:val="1"/>
          <w:sz w:val="24"/>
        </w:rPr>
        <w:t xml:space="preserve"> </w:t>
      </w:r>
      <w:r>
        <w:rPr>
          <w:sz w:val="24"/>
        </w:rPr>
        <w:t>и</w:t>
      </w:r>
      <w:r>
        <w:rPr>
          <w:spacing w:val="2"/>
          <w:sz w:val="24"/>
        </w:rPr>
        <w:t xml:space="preserve"> </w:t>
      </w:r>
      <w:r>
        <w:rPr>
          <w:sz w:val="24"/>
        </w:rPr>
        <w:t>товарищеских</w:t>
      </w:r>
      <w:r>
        <w:rPr>
          <w:spacing w:val="-6"/>
          <w:sz w:val="24"/>
        </w:rPr>
        <w:t xml:space="preserve"> </w:t>
      </w:r>
      <w:r>
        <w:rPr>
          <w:sz w:val="24"/>
        </w:rPr>
        <w:t>взаимоотношений;</w:t>
      </w:r>
    </w:p>
    <w:p w:rsidR="00E34B40" w:rsidRDefault="00E34B40" w:rsidP="008440D6">
      <w:pPr>
        <w:pStyle w:val="a4"/>
        <w:numPr>
          <w:ilvl w:val="1"/>
          <w:numId w:val="22"/>
        </w:numPr>
        <w:tabs>
          <w:tab w:val="left" w:pos="1191"/>
        </w:tabs>
        <w:spacing w:before="13"/>
        <w:ind w:right="326"/>
        <w:rPr>
          <w:sz w:val="24"/>
        </w:rPr>
      </w:pPr>
      <w:r>
        <w:rPr>
          <w:sz w:val="24"/>
        </w:rPr>
        <w:t>ключевой</w:t>
      </w:r>
      <w:r>
        <w:rPr>
          <w:spacing w:val="1"/>
          <w:sz w:val="24"/>
        </w:rPr>
        <w:t xml:space="preserve"> </w:t>
      </w:r>
      <w:r>
        <w:rPr>
          <w:sz w:val="24"/>
        </w:rPr>
        <w:t>фигурой</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является</w:t>
      </w:r>
      <w:r>
        <w:rPr>
          <w:spacing w:val="1"/>
          <w:sz w:val="24"/>
        </w:rPr>
        <w:t xml:space="preserve"> </w:t>
      </w:r>
      <w:r>
        <w:rPr>
          <w:sz w:val="24"/>
        </w:rPr>
        <w:t>классный</w:t>
      </w:r>
      <w:r>
        <w:rPr>
          <w:spacing w:val="1"/>
          <w:sz w:val="24"/>
        </w:rPr>
        <w:t xml:space="preserve"> </w:t>
      </w:r>
      <w:r>
        <w:rPr>
          <w:sz w:val="24"/>
        </w:rPr>
        <w:t>руководитель,</w:t>
      </w:r>
      <w:r>
        <w:rPr>
          <w:spacing w:val="1"/>
          <w:sz w:val="24"/>
        </w:rPr>
        <w:t xml:space="preserve"> </w:t>
      </w:r>
      <w:r>
        <w:rPr>
          <w:sz w:val="24"/>
        </w:rPr>
        <w:t>реализующий</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защитную,</w:t>
      </w:r>
      <w:r>
        <w:rPr>
          <w:spacing w:val="1"/>
          <w:sz w:val="24"/>
        </w:rPr>
        <w:t xml:space="preserve"> </w:t>
      </w:r>
      <w:r>
        <w:rPr>
          <w:sz w:val="24"/>
        </w:rPr>
        <w:t>личностно</w:t>
      </w:r>
      <w:r>
        <w:rPr>
          <w:spacing w:val="1"/>
          <w:sz w:val="24"/>
        </w:rPr>
        <w:t xml:space="preserve"> </w:t>
      </w:r>
      <w:r>
        <w:rPr>
          <w:sz w:val="24"/>
        </w:rPr>
        <w:t>развивающую,</w:t>
      </w:r>
      <w:r>
        <w:rPr>
          <w:spacing w:val="1"/>
          <w:sz w:val="24"/>
        </w:rPr>
        <w:t xml:space="preserve"> </w:t>
      </w:r>
      <w:r>
        <w:rPr>
          <w:sz w:val="24"/>
        </w:rPr>
        <w:t>организационную,</w:t>
      </w:r>
      <w:r>
        <w:rPr>
          <w:spacing w:val="8"/>
          <w:sz w:val="24"/>
        </w:rPr>
        <w:t xml:space="preserve"> </w:t>
      </w:r>
      <w:r>
        <w:rPr>
          <w:sz w:val="24"/>
        </w:rPr>
        <w:t>посредническую (в</w:t>
      </w:r>
      <w:r>
        <w:rPr>
          <w:spacing w:val="2"/>
          <w:sz w:val="24"/>
        </w:rPr>
        <w:t xml:space="preserve"> </w:t>
      </w:r>
      <w:r>
        <w:rPr>
          <w:sz w:val="24"/>
        </w:rPr>
        <w:t>разрешении</w:t>
      </w:r>
      <w:r>
        <w:rPr>
          <w:spacing w:val="3"/>
          <w:sz w:val="24"/>
        </w:rPr>
        <w:t xml:space="preserve"> </w:t>
      </w:r>
      <w:r>
        <w:rPr>
          <w:sz w:val="24"/>
        </w:rPr>
        <w:t>конфликтов)</w:t>
      </w:r>
      <w:r>
        <w:rPr>
          <w:spacing w:val="3"/>
          <w:sz w:val="24"/>
        </w:rPr>
        <w:t xml:space="preserve"> </w:t>
      </w:r>
      <w:r>
        <w:rPr>
          <w:sz w:val="24"/>
        </w:rPr>
        <w:t>функции.</w:t>
      </w:r>
    </w:p>
    <w:p w:rsidR="00E34B40" w:rsidRDefault="00E34B40" w:rsidP="008440D6">
      <w:pPr>
        <w:pStyle w:val="a3"/>
        <w:ind w:left="0"/>
        <w:jc w:val="left"/>
        <w:rPr>
          <w:sz w:val="26"/>
        </w:rPr>
      </w:pPr>
    </w:p>
    <w:p w:rsidR="00E34B40" w:rsidRDefault="00E34B40" w:rsidP="008440D6">
      <w:pPr>
        <w:pStyle w:val="a3"/>
        <w:ind w:left="0"/>
        <w:jc w:val="left"/>
        <w:rPr>
          <w:sz w:val="28"/>
        </w:rPr>
      </w:pPr>
    </w:p>
    <w:p w:rsidR="00E34B40" w:rsidRDefault="00E34B40" w:rsidP="00E34B40">
      <w:pPr>
        <w:pStyle w:val="1"/>
        <w:numPr>
          <w:ilvl w:val="1"/>
          <w:numId w:val="21"/>
        </w:numPr>
        <w:tabs>
          <w:tab w:val="left" w:pos="840"/>
        </w:tabs>
        <w:spacing w:before="1"/>
        <w:ind w:hanging="361"/>
      </w:pPr>
      <w:bookmarkStart w:id="5" w:name="2.2_Виды,_формы_и_содержание_воспитатель"/>
      <w:bookmarkEnd w:id="5"/>
      <w:r>
        <w:rPr>
          <w:u w:val="thick"/>
        </w:rPr>
        <w:t>Виды,</w:t>
      </w:r>
      <w:r>
        <w:rPr>
          <w:spacing w:val="-7"/>
          <w:u w:val="thick"/>
        </w:rPr>
        <w:t xml:space="preserve"> </w:t>
      </w:r>
      <w:r>
        <w:rPr>
          <w:u w:val="thick"/>
        </w:rPr>
        <w:t>формы</w:t>
      </w:r>
      <w:r>
        <w:rPr>
          <w:spacing w:val="-9"/>
          <w:u w:val="thick"/>
        </w:rPr>
        <w:t xml:space="preserve"> </w:t>
      </w:r>
      <w:r>
        <w:rPr>
          <w:u w:val="thick"/>
        </w:rPr>
        <w:t>и</w:t>
      </w:r>
      <w:r>
        <w:rPr>
          <w:spacing w:val="-9"/>
          <w:u w:val="thick"/>
        </w:rPr>
        <w:t xml:space="preserve"> </w:t>
      </w:r>
      <w:r>
        <w:rPr>
          <w:u w:val="thick"/>
        </w:rPr>
        <w:t>содержание</w:t>
      </w:r>
      <w:r>
        <w:rPr>
          <w:spacing w:val="-5"/>
          <w:u w:val="thick"/>
        </w:rPr>
        <w:t xml:space="preserve"> </w:t>
      </w:r>
      <w:r>
        <w:rPr>
          <w:u w:val="thick"/>
        </w:rPr>
        <w:t>воспитательной</w:t>
      </w:r>
      <w:r>
        <w:rPr>
          <w:spacing w:val="-6"/>
          <w:u w:val="thick"/>
        </w:rPr>
        <w:t xml:space="preserve"> </w:t>
      </w:r>
      <w:r>
        <w:rPr>
          <w:u w:val="thick"/>
        </w:rPr>
        <w:t>деятельности</w:t>
      </w:r>
    </w:p>
    <w:p w:rsidR="00E34B40" w:rsidRDefault="00E34B40" w:rsidP="00E34B40">
      <w:pPr>
        <w:pStyle w:val="a3"/>
        <w:spacing w:before="7"/>
        <w:ind w:left="0"/>
        <w:jc w:val="left"/>
        <w:rPr>
          <w:b/>
          <w:sz w:val="23"/>
          <w:lang w:val="en-US"/>
        </w:rPr>
      </w:pPr>
    </w:p>
    <w:p w:rsidR="009328BD" w:rsidRPr="009328BD" w:rsidRDefault="009328BD" w:rsidP="00E34B40">
      <w:pPr>
        <w:pStyle w:val="a3"/>
        <w:spacing w:before="7"/>
        <w:ind w:left="0"/>
        <w:jc w:val="left"/>
        <w:rPr>
          <w:b/>
          <w:sz w:val="23"/>
          <w:lang w:val="en-US"/>
        </w:rPr>
      </w:pPr>
    </w:p>
    <w:p w:rsidR="00E34B40" w:rsidRDefault="00E34B40" w:rsidP="008440D6">
      <w:pPr>
        <w:pStyle w:val="a4"/>
        <w:numPr>
          <w:ilvl w:val="2"/>
          <w:numId w:val="21"/>
        </w:numPr>
        <w:tabs>
          <w:tab w:val="left" w:pos="1023"/>
        </w:tabs>
        <w:ind w:hanging="544"/>
        <w:rPr>
          <w:b/>
          <w:sz w:val="24"/>
        </w:rPr>
      </w:pPr>
      <w:r>
        <w:rPr>
          <w:b/>
          <w:sz w:val="24"/>
        </w:rPr>
        <w:t>Модуль</w:t>
      </w:r>
      <w:r>
        <w:rPr>
          <w:b/>
          <w:spacing w:val="-2"/>
          <w:sz w:val="24"/>
        </w:rPr>
        <w:t xml:space="preserve"> </w:t>
      </w:r>
      <w:r>
        <w:rPr>
          <w:b/>
          <w:sz w:val="24"/>
        </w:rPr>
        <w:t>«Урочная</w:t>
      </w:r>
      <w:r>
        <w:rPr>
          <w:b/>
          <w:spacing w:val="-2"/>
          <w:sz w:val="24"/>
        </w:rPr>
        <w:t xml:space="preserve"> </w:t>
      </w:r>
      <w:r>
        <w:rPr>
          <w:b/>
          <w:sz w:val="24"/>
        </w:rPr>
        <w:t>деятельность»</w:t>
      </w:r>
    </w:p>
    <w:p w:rsidR="00E34B40" w:rsidRDefault="00E34B40" w:rsidP="008440D6">
      <w:pPr>
        <w:pStyle w:val="a3"/>
        <w:ind w:right="338" w:firstLine="566"/>
        <w:rPr>
          <w:i/>
        </w:rPr>
      </w:pPr>
      <w:r>
        <w:t>Реализация школьными педагогами воспитательного потенциала урока предполагает</w:t>
      </w:r>
      <w:r>
        <w:rPr>
          <w:spacing w:val="1"/>
        </w:rPr>
        <w:t xml:space="preserve"> </w:t>
      </w:r>
      <w:r>
        <w:t>следующее</w:t>
      </w:r>
      <w:r>
        <w:rPr>
          <w:i/>
        </w:rPr>
        <w:t>:</w:t>
      </w:r>
    </w:p>
    <w:p w:rsidR="00E34B40" w:rsidRDefault="00E34B40" w:rsidP="008440D6">
      <w:pPr>
        <w:pStyle w:val="a4"/>
        <w:numPr>
          <w:ilvl w:val="0"/>
          <w:numId w:val="20"/>
        </w:numPr>
        <w:tabs>
          <w:tab w:val="left" w:pos="835"/>
        </w:tabs>
        <w:ind w:right="321" w:firstLine="0"/>
        <w:rPr>
          <w:sz w:val="24"/>
        </w:rPr>
      </w:pPr>
      <w:r>
        <w:rPr>
          <w:sz w:val="24"/>
        </w:rPr>
        <w:t>установление</w:t>
      </w:r>
      <w:r>
        <w:rPr>
          <w:spacing w:val="1"/>
          <w:sz w:val="24"/>
        </w:rPr>
        <w:t xml:space="preserve"> </w:t>
      </w:r>
      <w:r>
        <w:rPr>
          <w:sz w:val="24"/>
        </w:rPr>
        <w:t>доверительных</w:t>
      </w:r>
      <w:r>
        <w:rPr>
          <w:spacing w:val="1"/>
          <w:sz w:val="24"/>
        </w:rPr>
        <w:t xml:space="preserve"> </w:t>
      </w:r>
      <w:r>
        <w:rPr>
          <w:sz w:val="24"/>
        </w:rPr>
        <w:t>отношений</w:t>
      </w:r>
      <w:r>
        <w:rPr>
          <w:spacing w:val="1"/>
          <w:sz w:val="24"/>
        </w:rPr>
        <w:t xml:space="preserve"> </w:t>
      </w:r>
      <w:r>
        <w:rPr>
          <w:sz w:val="24"/>
        </w:rPr>
        <w:t>между</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учениками,</w:t>
      </w:r>
      <w:r>
        <w:rPr>
          <w:spacing w:val="1"/>
          <w:sz w:val="24"/>
        </w:rPr>
        <w:t xml:space="preserve"> </w:t>
      </w:r>
      <w:r>
        <w:rPr>
          <w:sz w:val="24"/>
        </w:rPr>
        <w:t>способствующих</w:t>
      </w:r>
      <w:r>
        <w:rPr>
          <w:spacing w:val="1"/>
          <w:sz w:val="24"/>
        </w:rPr>
        <w:t xml:space="preserve"> </w:t>
      </w:r>
      <w:r>
        <w:rPr>
          <w:sz w:val="24"/>
        </w:rPr>
        <w:t>позитивному</w:t>
      </w:r>
      <w:r>
        <w:rPr>
          <w:spacing w:val="1"/>
          <w:sz w:val="24"/>
        </w:rPr>
        <w:t xml:space="preserve"> </w:t>
      </w:r>
      <w:r>
        <w:rPr>
          <w:sz w:val="24"/>
        </w:rPr>
        <w:t>восприятию</w:t>
      </w:r>
      <w:r>
        <w:rPr>
          <w:spacing w:val="1"/>
          <w:sz w:val="24"/>
        </w:rPr>
        <w:t xml:space="preserve"> </w:t>
      </w:r>
      <w:r>
        <w:rPr>
          <w:sz w:val="24"/>
        </w:rPr>
        <w:t>учащимися</w:t>
      </w:r>
      <w:r>
        <w:rPr>
          <w:spacing w:val="1"/>
          <w:sz w:val="24"/>
        </w:rPr>
        <w:t xml:space="preserve"> </w:t>
      </w:r>
      <w:r>
        <w:rPr>
          <w:sz w:val="24"/>
        </w:rPr>
        <w:t>требований</w:t>
      </w:r>
      <w:r>
        <w:rPr>
          <w:spacing w:val="1"/>
          <w:sz w:val="24"/>
        </w:rPr>
        <w:t xml:space="preserve"> </w:t>
      </w:r>
      <w:r>
        <w:rPr>
          <w:sz w:val="24"/>
        </w:rPr>
        <w:t>и</w:t>
      </w:r>
      <w:r>
        <w:rPr>
          <w:spacing w:val="1"/>
          <w:sz w:val="24"/>
        </w:rPr>
        <w:t xml:space="preserve"> </w:t>
      </w:r>
      <w:r>
        <w:rPr>
          <w:sz w:val="24"/>
        </w:rPr>
        <w:t>просьб</w:t>
      </w:r>
      <w:r>
        <w:rPr>
          <w:spacing w:val="1"/>
          <w:sz w:val="24"/>
        </w:rPr>
        <w:t xml:space="preserve"> </w:t>
      </w:r>
      <w:r>
        <w:rPr>
          <w:sz w:val="24"/>
        </w:rPr>
        <w:t>учителя,</w:t>
      </w:r>
      <w:r>
        <w:rPr>
          <w:spacing w:val="1"/>
          <w:sz w:val="24"/>
        </w:rPr>
        <w:t xml:space="preserve"> </w:t>
      </w:r>
      <w:r>
        <w:rPr>
          <w:sz w:val="24"/>
        </w:rPr>
        <w:t>привлечению</w:t>
      </w:r>
      <w:r>
        <w:rPr>
          <w:spacing w:val="1"/>
          <w:sz w:val="24"/>
        </w:rPr>
        <w:t xml:space="preserve"> </w:t>
      </w:r>
      <w:r>
        <w:rPr>
          <w:sz w:val="24"/>
        </w:rPr>
        <w:t>их</w:t>
      </w:r>
      <w:r>
        <w:rPr>
          <w:spacing w:val="1"/>
          <w:sz w:val="24"/>
        </w:rPr>
        <w:t xml:space="preserve"> </w:t>
      </w:r>
      <w:r>
        <w:rPr>
          <w:sz w:val="24"/>
        </w:rPr>
        <w:t>внимания</w:t>
      </w:r>
      <w:r>
        <w:rPr>
          <w:spacing w:val="1"/>
          <w:sz w:val="24"/>
        </w:rPr>
        <w:t xml:space="preserve"> </w:t>
      </w:r>
      <w:r>
        <w:rPr>
          <w:sz w:val="24"/>
        </w:rPr>
        <w:t>к</w:t>
      </w:r>
      <w:r>
        <w:rPr>
          <w:spacing w:val="1"/>
          <w:sz w:val="24"/>
        </w:rPr>
        <w:t xml:space="preserve"> </w:t>
      </w:r>
      <w:r>
        <w:rPr>
          <w:sz w:val="24"/>
        </w:rPr>
        <w:t>обсуждаемой</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информации,</w:t>
      </w:r>
      <w:r>
        <w:rPr>
          <w:spacing w:val="1"/>
          <w:sz w:val="24"/>
        </w:rPr>
        <w:t xml:space="preserve"> </w:t>
      </w:r>
      <w:r>
        <w:rPr>
          <w:sz w:val="24"/>
        </w:rPr>
        <w:t>активизации</w:t>
      </w:r>
      <w:r>
        <w:rPr>
          <w:spacing w:val="1"/>
          <w:sz w:val="24"/>
        </w:rPr>
        <w:t xml:space="preserve"> </w:t>
      </w:r>
      <w:r>
        <w:rPr>
          <w:sz w:val="24"/>
        </w:rPr>
        <w:t>их</w:t>
      </w:r>
      <w:r>
        <w:rPr>
          <w:spacing w:val="1"/>
          <w:sz w:val="24"/>
        </w:rPr>
        <w:t xml:space="preserve"> </w:t>
      </w:r>
      <w:r>
        <w:rPr>
          <w:sz w:val="24"/>
        </w:rPr>
        <w:t>познавательной</w:t>
      </w:r>
      <w:r>
        <w:rPr>
          <w:spacing w:val="-5"/>
          <w:sz w:val="24"/>
        </w:rPr>
        <w:t xml:space="preserve"> </w:t>
      </w:r>
      <w:r>
        <w:rPr>
          <w:sz w:val="24"/>
        </w:rPr>
        <w:t>деятельности;</w:t>
      </w:r>
    </w:p>
    <w:p w:rsidR="00E34B40" w:rsidRDefault="00E34B40" w:rsidP="008440D6">
      <w:pPr>
        <w:pStyle w:val="a4"/>
        <w:numPr>
          <w:ilvl w:val="0"/>
          <w:numId w:val="20"/>
        </w:numPr>
        <w:tabs>
          <w:tab w:val="left" w:pos="667"/>
        </w:tabs>
        <w:ind w:right="324" w:firstLine="0"/>
        <w:rPr>
          <w:sz w:val="24"/>
        </w:rPr>
      </w:pPr>
      <w:r>
        <w:rPr>
          <w:sz w:val="24"/>
        </w:rPr>
        <w:t>побуждение школьников соблюдать на уроке общепринятые нормы поведения, правила</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старшими</w:t>
      </w:r>
      <w:r>
        <w:rPr>
          <w:spacing w:val="1"/>
          <w:sz w:val="24"/>
        </w:rPr>
        <w:t xml:space="preserve"> </w:t>
      </w:r>
      <w:r>
        <w:rPr>
          <w:sz w:val="24"/>
        </w:rPr>
        <w:t>(учителями)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(школьниками),</w:t>
      </w:r>
      <w:r>
        <w:rPr>
          <w:spacing w:val="1"/>
          <w:sz w:val="24"/>
        </w:rPr>
        <w:t xml:space="preserve"> </w:t>
      </w:r>
      <w:r>
        <w:rPr>
          <w:sz w:val="24"/>
        </w:rPr>
        <w:t>принципы</w:t>
      </w:r>
      <w:r>
        <w:rPr>
          <w:spacing w:val="1"/>
          <w:sz w:val="24"/>
        </w:rPr>
        <w:t xml:space="preserve"> </w:t>
      </w:r>
      <w:r>
        <w:rPr>
          <w:sz w:val="24"/>
        </w:rPr>
        <w:t>учебной</w:t>
      </w:r>
      <w:r>
        <w:rPr>
          <w:spacing w:val="1"/>
          <w:sz w:val="24"/>
        </w:rPr>
        <w:t xml:space="preserve"> </w:t>
      </w:r>
      <w:r>
        <w:rPr>
          <w:sz w:val="24"/>
        </w:rPr>
        <w:t>дисциплины и</w:t>
      </w:r>
      <w:r>
        <w:rPr>
          <w:spacing w:val="-2"/>
          <w:sz w:val="24"/>
        </w:rPr>
        <w:t xml:space="preserve"> </w:t>
      </w:r>
      <w:r>
        <w:rPr>
          <w:sz w:val="24"/>
        </w:rPr>
        <w:t>самоорганизации;</w:t>
      </w:r>
    </w:p>
    <w:p w:rsidR="00E34B40" w:rsidRDefault="00E34B40" w:rsidP="008440D6">
      <w:pPr>
        <w:pStyle w:val="a4"/>
        <w:numPr>
          <w:ilvl w:val="0"/>
          <w:numId w:val="20"/>
        </w:numPr>
        <w:tabs>
          <w:tab w:val="left" w:pos="639"/>
        </w:tabs>
        <w:ind w:right="329" w:firstLine="0"/>
        <w:rPr>
          <w:sz w:val="24"/>
        </w:rPr>
      </w:pPr>
      <w:r>
        <w:rPr>
          <w:sz w:val="24"/>
        </w:rPr>
        <w:t>привлечение внимания школьников к ценностному аспекту изучаемых на уроках явлений,</w:t>
      </w:r>
      <w:r>
        <w:rPr>
          <w:spacing w:val="1"/>
          <w:sz w:val="24"/>
        </w:rPr>
        <w:t xml:space="preserve"> </w:t>
      </w:r>
      <w:r>
        <w:rPr>
          <w:sz w:val="24"/>
        </w:rPr>
        <w:t>организация</w:t>
      </w:r>
      <w:r>
        <w:rPr>
          <w:spacing w:val="30"/>
          <w:sz w:val="24"/>
        </w:rPr>
        <w:t xml:space="preserve"> </w:t>
      </w:r>
      <w:r>
        <w:rPr>
          <w:sz w:val="24"/>
        </w:rPr>
        <w:t>их</w:t>
      </w:r>
      <w:r>
        <w:rPr>
          <w:spacing w:val="29"/>
          <w:sz w:val="24"/>
        </w:rPr>
        <w:t xml:space="preserve"> </w:t>
      </w:r>
      <w:r>
        <w:rPr>
          <w:sz w:val="24"/>
        </w:rPr>
        <w:t>работы</w:t>
      </w:r>
      <w:r>
        <w:rPr>
          <w:spacing w:val="41"/>
          <w:sz w:val="24"/>
        </w:rPr>
        <w:t xml:space="preserve"> </w:t>
      </w:r>
      <w:r>
        <w:rPr>
          <w:sz w:val="24"/>
        </w:rPr>
        <w:t>с</w:t>
      </w:r>
      <w:r>
        <w:rPr>
          <w:spacing w:val="33"/>
          <w:sz w:val="24"/>
        </w:rPr>
        <w:t xml:space="preserve"> </w:t>
      </w:r>
      <w:r>
        <w:rPr>
          <w:sz w:val="24"/>
        </w:rPr>
        <w:t>получаемой</w:t>
      </w:r>
      <w:r>
        <w:rPr>
          <w:spacing w:val="36"/>
          <w:sz w:val="24"/>
        </w:rPr>
        <w:t xml:space="preserve"> </w:t>
      </w:r>
      <w:r>
        <w:rPr>
          <w:sz w:val="24"/>
        </w:rPr>
        <w:t>на</w:t>
      </w:r>
      <w:r>
        <w:rPr>
          <w:spacing w:val="37"/>
          <w:sz w:val="24"/>
        </w:rPr>
        <w:t xml:space="preserve"> </w:t>
      </w:r>
      <w:r>
        <w:rPr>
          <w:sz w:val="24"/>
        </w:rPr>
        <w:t>уроке</w:t>
      </w:r>
      <w:r>
        <w:rPr>
          <w:spacing w:val="38"/>
          <w:sz w:val="24"/>
        </w:rPr>
        <w:t xml:space="preserve"> </w:t>
      </w:r>
      <w:r>
        <w:rPr>
          <w:sz w:val="24"/>
        </w:rPr>
        <w:t>социально</w:t>
      </w:r>
      <w:r>
        <w:rPr>
          <w:spacing w:val="43"/>
          <w:sz w:val="24"/>
        </w:rPr>
        <w:t xml:space="preserve"> </w:t>
      </w:r>
      <w:r>
        <w:rPr>
          <w:sz w:val="24"/>
        </w:rPr>
        <w:t>значимой</w:t>
      </w:r>
      <w:r>
        <w:rPr>
          <w:spacing w:val="36"/>
          <w:sz w:val="24"/>
        </w:rPr>
        <w:t xml:space="preserve"> </w:t>
      </w:r>
      <w:r>
        <w:rPr>
          <w:sz w:val="24"/>
        </w:rPr>
        <w:t>информацией</w:t>
      </w:r>
      <w:r>
        <w:rPr>
          <w:spacing w:val="56"/>
          <w:sz w:val="24"/>
        </w:rPr>
        <w:t xml:space="preserve"> </w:t>
      </w:r>
      <w:r>
        <w:rPr>
          <w:sz w:val="24"/>
        </w:rPr>
        <w:t>–</w:t>
      </w:r>
    </w:p>
    <w:p w:rsidR="00C10D16" w:rsidRDefault="000A528E" w:rsidP="008440D6">
      <w:pPr>
        <w:pStyle w:val="a3"/>
        <w:ind w:right="344"/>
      </w:pPr>
      <w:r>
        <w:t>инициирование</w:t>
      </w:r>
      <w:r>
        <w:rPr>
          <w:spacing w:val="1"/>
        </w:rPr>
        <w:t xml:space="preserve"> </w:t>
      </w:r>
      <w:r>
        <w:t>ее</w:t>
      </w:r>
      <w:r>
        <w:rPr>
          <w:spacing w:val="1"/>
        </w:rPr>
        <w:t xml:space="preserve"> </w:t>
      </w:r>
      <w:r>
        <w:t>обсуждения,</w:t>
      </w:r>
      <w:r>
        <w:rPr>
          <w:spacing w:val="1"/>
        </w:rPr>
        <w:t xml:space="preserve"> </w:t>
      </w:r>
      <w:r>
        <w:t>высказывания</w:t>
      </w:r>
      <w:r>
        <w:rPr>
          <w:spacing w:val="1"/>
        </w:rPr>
        <w:t xml:space="preserve"> </w:t>
      </w:r>
      <w:r>
        <w:t>учащимися</w:t>
      </w:r>
      <w:r>
        <w:rPr>
          <w:spacing w:val="1"/>
        </w:rPr>
        <w:t xml:space="preserve"> </w:t>
      </w:r>
      <w:r>
        <w:t>своего</w:t>
      </w:r>
      <w:r>
        <w:rPr>
          <w:spacing w:val="1"/>
        </w:rPr>
        <w:t xml:space="preserve"> </w:t>
      </w:r>
      <w:r>
        <w:t>мнения</w:t>
      </w:r>
      <w:r>
        <w:rPr>
          <w:spacing w:val="1"/>
        </w:rPr>
        <w:t xml:space="preserve"> </w:t>
      </w:r>
      <w:r>
        <w:t>по</w:t>
      </w:r>
      <w:r>
        <w:rPr>
          <w:spacing w:val="1"/>
        </w:rPr>
        <w:t xml:space="preserve"> </w:t>
      </w:r>
      <w:r>
        <w:t>ее</w:t>
      </w:r>
      <w:r>
        <w:rPr>
          <w:spacing w:val="1"/>
        </w:rPr>
        <w:t xml:space="preserve"> </w:t>
      </w:r>
      <w:r>
        <w:t>поводу,</w:t>
      </w:r>
      <w:r>
        <w:rPr>
          <w:spacing w:val="1"/>
        </w:rPr>
        <w:t xml:space="preserve"> </w:t>
      </w:r>
      <w:r>
        <w:t>выработки</w:t>
      </w:r>
      <w:r>
        <w:rPr>
          <w:spacing w:val="-1"/>
        </w:rPr>
        <w:t xml:space="preserve"> </w:t>
      </w:r>
      <w:r>
        <w:t>своего</w:t>
      </w:r>
      <w:r>
        <w:rPr>
          <w:spacing w:val="7"/>
        </w:rPr>
        <w:t xml:space="preserve"> </w:t>
      </w:r>
      <w:r>
        <w:t>к ней</w:t>
      </w:r>
      <w:r>
        <w:rPr>
          <w:spacing w:val="-11"/>
        </w:rPr>
        <w:t xml:space="preserve"> </w:t>
      </w:r>
      <w:r>
        <w:t>отношения;</w:t>
      </w:r>
    </w:p>
    <w:p w:rsidR="00C10D16" w:rsidRDefault="000A528E" w:rsidP="008440D6">
      <w:pPr>
        <w:pStyle w:val="a4"/>
        <w:numPr>
          <w:ilvl w:val="0"/>
          <w:numId w:val="20"/>
        </w:numPr>
        <w:tabs>
          <w:tab w:val="left" w:pos="739"/>
        </w:tabs>
        <w:ind w:right="319" w:firstLine="0"/>
        <w:rPr>
          <w:sz w:val="24"/>
        </w:rPr>
      </w:pPr>
      <w:r>
        <w:rPr>
          <w:sz w:val="24"/>
        </w:rPr>
        <w:t>использование</w:t>
      </w:r>
      <w:r>
        <w:rPr>
          <w:spacing w:val="1"/>
          <w:sz w:val="24"/>
        </w:rPr>
        <w:t xml:space="preserve"> </w:t>
      </w:r>
      <w:r>
        <w:rPr>
          <w:sz w:val="24"/>
        </w:rPr>
        <w:t>воспитательных</w:t>
      </w:r>
      <w:r>
        <w:rPr>
          <w:spacing w:val="1"/>
          <w:sz w:val="24"/>
        </w:rPr>
        <w:t xml:space="preserve"> </w:t>
      </w:r>
      <w:r>
        <w:rPr>
          <w:sz w:val="24"/>
        </w:rPr>
        <w:t>возможностей</w:t>
      </w:r>
      <w:r>
        <w:rPr>
          <w:spacing w:val="1"/>
          <w:sz w:val="24"/>
        </w:rPr>
        <w:t xml:space="preserve"> </w:t>
      </w:r>
      <w:r>
        <w:rPr>
          <w:sz w:val="24"/>
        </w:rPr>
        <w:t>содержания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через</w:t>
      </w:r>
      <w:r>
        <w:rPr>
          <w:spacing w:val="1"/>
          <w:sz w:val="24"/>
        </w:rPr>
        <w:t xml:space="preserve"> </w:t>
      </w:r>
      <w:r>
        <w:rPr>
          <w:sz w:val="24"/>
        </w:rPr>
        <w:t>демонстрацию</w:t>
      </w:r>
      <w:r>
        <w:rPr>
          <w:spacing w:val="1"/>
          <w:sz w:val="24"/>
        </w:rPr>
        <w:t xml:space="preserve"> </w:t>
      </w:r>
      <w:r>
        <w:rPr>
          <w:sz w:val="24"/>
        </w:rPr>
        <w:t>детям</w:t>
      </w:r>
      <w:r>
        <w:rPr>
          <w:spacing w:val="1"/>
          <w:sz w:val="24"/>
        </w:rPr>
        <w:t xml:space="preserve"> </w:t>
      </w:r>
      <w:r>
        <w:rPr>
          <w:sz w:val="24"/>
        </w:rPr>
        <w:t>примеров</w:t>
      </w:r>
      <w:r>
        <w:rPr>
          <w:spacing w:val="1"/>
          <w:sz w:val="24"/>
        </w:rPr>
        <w:t xml:space="preserve"> </w:t>
      </w:r>
      <w:r>
        <w:rPr>
          <w:sz w:val="24"/>
        </w:rPr>
        <w:t>ответственного,</w:t>
      </w:r>
      <w:r>
        <w:rPr>
          <w:spacing w:val="1"/>
          <w:sz w:val="24"/>
        </w:rPr>
        <w:t xml:space="preserve"> </w:t>
      </w:r>
      <w:r>
        <w:rPr>
          <w:sz w:val="24"/>
        </w:rPr>
        <w:t>гражданского</w:t>
      </w:r>
      <w:r>
        <w:rPr>
          <w:spacing w:val="1"/>
          <w:sz w:val="24"/>
        </w:rPr>
        <w:t xml:space="preserve"> </w:t>
      </w:r>
      <w:r>
        <w:rPr>
          <w:sz w:val="24"/>
        </w:rPr>
        <w:t>поведения,</w:t>
      </w:r>
      <w:r>
        <w:rPr>
          <w:spacing w:val="1"/>
          <w:sz w:val="24"/>
        </w:rPr>
        <w:t xml:space="preserve"> </w:t>
      </w:r>
      <w:r>
        <w:rPr>
          <w:sz w:val="24"/>
        </w:rPr>
        <w:t>проявления</w:t>
      </w:r>
      <w:r>
        <w:rPr>
          <w:spacing w:val="1"/>
          <w:sz w:val="24"/>
        </w:rPr>
        <w:t xml:space="preserve"> </w:t>
      </w:r>
      <w:r>
        <w:rPr>
          <w:sz w:val="24"/>
        </w:rPr>
        <w:t>человеколюбия и добросердечности,</w:t>
      </w:r>
      <w:r>
        <w:rPr>
          <w:spacing w:val="1"/>
          <w:sz w:val="24"/>
        </w:rPr>
        <w:t xml:space="preserve"> </w:t>
      </w:r>
      <w:r>
        <w:rPr>
          <w:sz w:val="24"/>
        </w:rPr>
        <w:t>через подбор соответствующих текстов</w:t>
      </w:r>
      <w:r>
        <w:rPr>
          <w:spacing w:val="1"/>
          <w:sz w:val="24"/>
        </w:rPr>
        <w:t xml:space="preserve"> </w:t>
      </w:r>
      <w:r>
        <w:rPr>
          <w:sz w:val="24"/>
        </w:rPr>
        <w:t>для чтения,</w:t>
      </w:r>
      <w:r>
        <w:rPr>
          <w:spacing w:val="1"/>
          <w:sz w:val="24"/>
        </w:rPr>
        <w:t xml:space="preserve"> </w:t>
      </w:r>
      <w:r>
        <w:rPr>
          <w:sz w:val="24"/>
        </w:rPr>
        <w:t>задач для</w:t>
      </w:r>
      <w:r>
        <w:rPr>
          <w:spacing w:val="2"/>
          <w:sz w:val="24"/>
        </w:rPr>
        <w:t xml:space="preserve"> </w:t>
      </w:r>
      <w:r>
        <w:rPr>
          <w:sz w:val="24"/>
        </w:rPr>
        <w:t>решения, проблемных</w:t>
      </w:r>
      <w:r>
        <w:rPr>
          <w:spacing w:val="-6"/>
          <w:sz w:val="24"/>
        </w:rPr>
        <w:t xml:space="preserve"> </w:t>
      </w:r>
      <w:r>
        <w:rPr>
          <w:sz w:val="24"/>
        </w:rPr>
        <w:t>ситуаций</w:t>
      </w:r>
      <w:r>
        <w:rPr>
          <w:spacing w:val="8"/>
          <w:sz w:val="24"/>
        </w:rPr>
        <w:t xml:space="preserve"> </w:t>
      </w:r>
      <w:r>
        <w:rPr>
          <w:sz w:val="24"/>
        </w:rPr>
        <w:t>для</w:t>
      </w:r>
      <w:r>
        <w:rPr>
          <w:spacing w:val="1"/>
          <w:sz w:val="24"/>
        </w:rPr>
        <w:t xml:space="preserve"> </w:t>
      </w:r>
      <w:r>
        <w:rPr>
          <w:sz w:val="24"/>
        </w:rPr>
        <w:t>обсуждения</w:t>
      </w:r>
      <w:r>
        <w:rPr>
          <w:spacing w:val="2"/>
          <w:sz w:val="24"/>
        </w:rPr>
        <w:t xml:space="preserve"> </w:t>
      </w:r>
      <w:r>
        <w:rPr>
          <w:sz w:val="24"/>
        </w:rPr>
        <w:t>в</w:t>
      </w:r>
      <w:r>
        <w:rPr>
          <w:spacing w:val="3"/>
          <w:sz w:val="24"/>
        </w:rPr>
        <w:t xml:space="preserve"> </w:t>
      </w:r>
      <w:r>
        <w:rPr>
          <w:sz w:val="24"/>
        </w:rPr>
        <w:t>классе;</w:t>
      </w:r>
    </w:p>
    <w:p w:rsidR="00C10D16" w:rsidRDefault="000A528E" w:rsidP="008440D6">
      <w:pPr>
        <w:pStyle w:val="a4"/>
        <w:numPr>
          <w:ilvl w:val="0"/>
          <w:numId w:val="20"/>
        </w:numPr>
        <w:tabs>
          <w:tab w:val="left" w:pos="701"/>
        </w:tabs>
        <w:ind w:right="322" w:firstLine="0"/>
        <w:rPr>
          <w:sz w:val="24"/>
        </w:rPr>
      </w:pPr>
      <w:r>
        <w:rPr>
          <w:sz w:val="24"/>
        </w:rPr>
        <w:t>применение</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интерактивных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учащихся:</w:t>
      </w:r>
      <w:r>
        <w:rPr>
          <w:spacing w:val="1"/>
          <w:sz w:val="24"/>
        </w:rPr>
        <w:t xml:space="preserve"> </w:t>
      </w:r>
      <w:r>
        <w:rPr>
          <w:sz w:val="24"/>
        </w:rPr>
        <w:t>интеллектуальных</w:t>
      </w:r>
      <w:r>
        <w:rPr>
          <w:spacing w:val="1"/>
          <w:sz w:val="24"/>
        </w:rPr>
        <w:t xml:space="preserve"> </w:t>
      </w:r>
      <w:r>
        <w:rPr>
          <w:sz w:val="24"/>
        </w:rPr>
        <w:t>игр,</w:t>
      </w:r>
      <w:r>
        <w:rPr>
          <w:spacing w:val="1"/>
          <w:sz w:val="24"/>
        </w:rPr>
        <w:t xml:space="preserve"> </w:t>
      </w:r>
      <w:r>
        <w:rPr>
          <w:sz w:val="24"/>
        </w:rPr>
        <w:t>стимулирующих</w:t>
      </w:r>
      <w:r>
        <w:rPr>
          <w:spacing w:val="1"/>
          <w:sz w:val="24"/>
        </w:rPr>
        <w:t xml:space="preserve"> </w:t>
      </w:r>
      <w:r>
        <w:rPr>
          <w:sz w:val="24"/>
        </w:rPr>
        <w:t>познавательную</w:t>
      </w:r>
      <w:r>
        <w:rPr>
          <w:spacing w:val="1"/>
          <w:sz w:val="24"/>
        </w:rPr>
        <w:t xml:space="preserve"> </w:t>
      </w:r>
      <w:r>
        <w:rPr>
          <w:sz w:val="24"/>
        </w:rPr>
        <w:t>мотивацию</w:t>
      </w:r>
      <w:r>
        <w:rPr>
          <w:spacing w:val="1"/>
          <w:sz w:val="24"/>
        </w:rPr>
        <w:t xml:space="preserve"> </w:t>
      </w:r>
      <w:r>
        <w:rPr>
          <w:sz w:val="24"/>
        </w:rPr>
        <w:t>школьников;</w:t>
      </w:r>
      <w:r>
        <w:rPr>
          <w:spacing w:val="1"/>
          <w:sz w:val="24"/>
        </w:rPr>
        <w:t xml:space="preserve"> </w:t>
      </w:r>
      <w:r>
        <w:rPr>
          <w:sz w:val="24"/>
        </w:rPr>
        <w:t>дискуссий,</w:t>
      </w:r>
      <w:r>
        <w:rPr>
          <w:spacing w:val="1"/>
          <w:sz w:val="24"/>
        </w:rPr>
        <w:t xml:space="preserve"> </w:t>
      </w:r>
      <w:r>
        <w:rPr>
          <w:sz w:val="24"/>
        </w:rPr>
        <w:t>которые</w:t>
      </w:r>
      <w:r>
        <w:rPr>
          <w:spacing w:val="1"/>
          <w:sz w:val="24"/>
        </w:rPr>
        <w:t xml:space="preserve"> </w:t>
      </w:r>
      <w:r>
        <w:rPr>
          <w:sz w:val="24"/>
        </w:rPr>
        <w:t>дают</w:t>
      </w:r>
      <w:r>
        <w:rPr>
          <w:spacing w:val="1"/>
          <w:sz w:val="24"/>
        </w:rPr>
        <w:t xml:space="preserve"> </w:t>
      </w:r>
      <w:r>
        <w:rPr>
          <w:sz w:val="24"/>
        </w:rPr>
        <w:t>учащимся</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опыт</w:t>
      </w:r>
      <w:r>
        <w:rPr>
          <w:spacing w:val="1"/>
          <w:sz w:val="24"/>
        </w:rPr>
        <w:t xml:space="preserve"> </w:t>
      </w:r>
      <w:r>
        <w:rPr>
          <w:sz w:val="24"/>
        </w:rPr>
        <w:t>ведения</w:t>
      </w:r>
      <w:r>
        <w:rPr>
          <w:spacing w:val="1"/>
          <w:sz w:val="24"/>
        </w:rPr>
        <w:t xml:space="preserve"> </w:t>
      </w:r>
      <w:r>
        <w:rPr>
          <w:sz w:val="24"/>
        </w:rPr>
        <w:t>конструктивного</w:t>
      </w:r>
      <w:r>
        <w:rPr>
          <w:spacing w:val="1"/>
          <w:sz w:val="24"/>
        </w:rPr>
        <w:t xml:space="preserve"> </w:t>
      </w:r>
      <w:r>
        <w:rPr>
          <w:sz w:val="24"/>
        </w:rPr>
        <w:t>диалога;</w:t>
      </w:r>
      <w:r>
        <w:rPr>
          <w:spacing w:val="1"/>
          <w:sz w:val="24"/>
        </w:rPr>
        <w:t xml:space="preserve"> </w:t>
      </w:r>
      <w:r>
        <w:rPr>
          <w:sz w:val="24"/>
        </w:rPr>
        <w:t>групповой</w:t>
      </w:r>
      <w:r>
        <w:rPr>
          <w:spacing w:val="1"/>
          <w:sz w:val="24"/>
        </w:rPr>
        <w:t xml:space="preserve"> </w:t>
      </w:r>
      <w:r>
        <w:rPr>
          <w:sz w:val="24"/>
        </w:rPr>
        <w:t>работы</w:t>
      </w:r>
      <w:r>
        <w:rPr>
          <w:spacing w:val="11"/>
          <w:sz w:val="24"/>
        </w:rPr>
        <w:t xml:space="preserve"> </w:t>
      </w:r>
      <w:r>
        <w:rPr>
          <w:sz w:val="24"/>
        </w:rPr>
        <w:t>или</w:t>
      </w:r>
      <w:r>
        <w:rPr>
          <w:spacing w:val="4"/>
          <w:sz w:val="24"/>
        </w:rPr>
        <w:t xml:space="preserve"> </w:t>
      </w:r>
      <w:r>
        <w:rPr>
          <w:sz w:val="24"/>
        </w:rPr>
        <w:t>работы</w:t>
      </w:r>
      <w:r>
        <w:rPr>
          <w:spacing w:val="6"/>
          <w:sz w:val="24"/>
        </w:rPr>
        <w:t xml:space="preserve"> </w:t>
      </w:r>
      <w:r>
        <w:rPr>
          <w:sz w:val="24"/>
        </w:rPr>
        <w:t>в</w:t>
      </w:r>
      <w:r>
        <w:rPr>
          <w:spacing w:val="9"/>
          <w:sz w:val="24"/>
        </w:rPr>
        <w:t xml:space="preserve"> </w:t>
      </w:r>
      <w:r>
        <w:rPr>
          <w:sz w:val="24"/>
        </w:rPr>
        <w:t>парах,</w:t>
      </w:r>
      <w:r>
        <w:rPr>
          <w:spacing w:val="16"/>
          <w:sz w:val="24"/>
        </w:rPr>
        <w:t xml:space="preserve"> </w:t>
      </w:r>
      <w:r>
        <w:rPr>
          <w:sz w:val="24"/>
        </w:rPr>
        <w:t>которые</w:t>
      </w:r>
      <w:r>
        <w:rPr>
          <w:spacing w:val="7"/>
          <w:sz w:val="24"/>
        </w:rPr>
        <w:t xml:space="preserve"> </w:t>
      </w:r>
      <w:r>
        <w:rPr>
          <w:sz w:val="24"/>
        </w:rPr>
        <w:t>учат</w:t>
      </w:r>
      <w:r>
        <w:rPr>
          <w:spacing w:val="14"/>
          <w:sz w:val="24"/>
        </w:rPr>
        <w:t xml:space="preserve"> </w:t>
      </w:r>
      <w:r>
        <w:rPr>
          <w:sz w:val="24"/>
        </w:rPr>
        <w:t>школьников</w:t>
      </w:r>
      <w:r>
        <w:rPr>
          <w:spacing w:val="11"/>
          <w:sz w:val="24"/>
        </w:rPr>
        <w:t xml:space="preserve"> </w:t>
      </w:r>
      <w:r>
        <w:rPr>
          <w:sz w:val="24"/>
        </w:rPr>
        <w:t>командной</w:t>
      </w:r>
      <w:r>
        <w:rPr>
          <w:spacing w:val="6"/>
          <w:sz w:val="24"/>
        </w:rPr>
        <w:t xml:space="preserve"> </w:t>
      </w:r>
      <w:r>
        <w:rPr>
          <w:sz w:val="24"/>
        </w:rPr>
        <w:t>работе</w:t>
      </w:r>
      <w:r>
        <w:rPr>
          <w:spacing w:val="8"/>
          <w:sz w:val="24"/>
        </w:rPr>
        <w:t xml:space="preserve"> </w:t>
      </w:r>
      <w:r>
        <w:rPr>
          <w:sz w:val="24"/>
        </w:rPr>
        <w:t>и</w:t>
      </w:r>
      <w:r>
        <w:rPr>
          <w:spacing w:val="5"/>
          <w:sz w:val="24"/>
        </w:rPr>
        <w:t xml:space="preserve"> </w:t>
      </w:r>
      <w:r>
        <w:rPr>
          <w:sz w:val="24"/>
        </w:rPr>
        <w:t>взаимодействию</w:t>
      </w:r>
      <w:r>
        <w:rPr>
          <w:spacing w:val="-58"/>
          <w:sz w:val="24"/>
        </w:rPr>
        <w:t xml:space="preserve"> </w:t>
      </w:r>
      <w:r>
        <w:rPr>
          <w:sz w:val="24"/>
        </w:rPr>
        <w:t>с другими</w:t>
      </w:r>
      <w:r>
        <w:rPr>
          <w:spacing w:val="10"/>
          <w:sz w:val="24"/>
        </w:rPr>
        <w:t xml:space="preserve"> </w:t>
      </w:r>
      <w:r>
        <w:rPr>
          <w:sz w:val="24"/>
        </w:rPr>
        <w:t>детьми;</w:t>
      </w:r>
    </w:p>
    <w:p w:rsidR="00C10D16" w:rsidRDefault="000A528E" w:rsidP="008440D6">
      <w:pPr>
        <w:pStyle w:val="a4"/>
        <w:numPr>
          <w:ilvl w:val="0"/>
          <w:numId w:val="20"/>
        </w:numPr>
        <w:tabs>
          <w:tab w:val="left" w:pos="653"/>
        </w:tabs>
        <w:ind w:right="329" w:firstLine="0"/>
        <w:rPr>
          <w:sz w:val="24"/>
        </w:rPr>
      </w:pPr>
      <w:r>
        <w:rPr>
          <w:sz w:val="24"/>
        </w:rPr>
        <w:t>включение в урок игровых процедур, которые помогают поддержать мотивацию детей к</w:t>
      </w:r>
      <w:r>
        <w:rPr>
          <w:spacing w:val="1"/>
          <w:sz w:val="24"/>
        </w:rPr>
        <w:t xml:space="preserve"> </w:t>
      </w:r>
      <w:r>
        <w:rPr>
          <w:sz w:val="24"/>
        </w:rPr>
        <w:t>получению</w:t>
      </w:r>
      <w:r>
        <w:rPr>
          <w:spacing w:val="1"/>
          <w:sz w:val="24"/>
        </w:rPr>
        <w:t xml:space="preserve"> </w:t>
      </w:r>
      <w:r>
        <w:rPr>
          <w:sz w:val="24"/>
        </w:rPr>
        <w:t>знаний,</w:t>
      </w:r>
      <w:r>
        <w:rPr>
          <w:spacing w:val="1"/>
          <w:sz w:val="24"/>
        </w:rPr>
        <w:t xml:space="preserve"> </w:t>
      </w:r>
      <w:r>
        <w:rPr>
          <w:sz w:val="24"/>
        </w:rPr>
        <w:t>налаживанию</w:t>
      </w:r>
      <w:r>
        <w:rPr>
          <w:spacing w:val="1"/>
          <w:sz w:val="24"/>
        </w:rPr>
        <w:t xml:space="preserve"> </w:t>
      </w:r>
      <w:r>
        <w:rPr>
          <w:sz w:val="24"/>
        </w:rPr>
        <w:t>позитивных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помогают</w:t>
      </w:r>
      <w:r>
        <w:rPr>
          <w:spacing w:val="3"/>
          <w:sz w:val="24"/>
        </w:rPr>
        <w:t xml:space="preserve"> </w:t>
      </w:r>
      <w:r>
        <w:rPr>
          <w:sz w:val="24"/>
        </w:rPr>
        <w:t>установлению</w:t>
      </w:r>
      <w:r>
        <w:rPr>
          <w:spacing w:val="1"/>
          <w:sz w:val="24"/>
        </w:rPr>
        <w:t xml:space="preserve"> </w:t>
      </w:r>
      <w:r>
        <w:rPr>
          <w:sz w:val="24"/>
        </w:rPr>
        <w:t>доброжелательной</w:t>
      </w:r>
      <w:r>
        <w:rPr>
          <w:spacing w:val="-1"/>
          <w:sz w:val="24"/>
        </w:rPr>
        <w:t xml:space="preserve"> </w:t>
      </w:r>
      <w:r>
        <w:rPr>
          <w:sz w:val="24"/>
        </w:rPr>
        <w:t>атмосферы во</w:t>
      </w:r>
      <w:r>
        <w:rPr>
          <w:spacing w:val="1"/>
          <w:sz w:val="24"/>
        </w:rPr>
        <w:t xml:space="preserve"> </w:t>
      </w:r>
      <w:r>
        <w:rPr>
          <w:sz w:val="24"/>
        </w:rPr>
        <w:t>время</w:t>
      </w:r>
      <w:r>
        <w:rPr>
          <w:spacing w:val="2"/>
          <w:sz w:val="24"/>
        </w:rPr>
        <w:t xml:space="preserve"> </w:t>
      </w:r>
      <w:r>
        <w:rPr>
          <w:sz w:val="24"/>
        </w:rPr>
        <w:t>урока;</w:t>
      </w:r>
    </w:p>
    <w:p w:rsidR="00C10D16" w:rsidRDefault="000A528E" w:rsidP="008440D6">
      <w:pPr>
        <w:pStyle w:val="a4"/>
        <w:numPr>
          <w:ilvl w:val="0"/>
          <w:numId w:val="20"/>
        </w:numPr>
        <w:tabs>
          <w:tab w:val="left" w:pos="624"/>
        </w:tabs>
        <w:ind w:right="337" w:firstLine="0"/>
        <w:rPr>
          <w:sz w:val="24"/>
        </w:rPr>
      </w:pPr>
      <w:r>
        <w:rPr>
          <w:sz w:val="24"/>
        </w:rPr>
        <w:t>организация шефства мотивированных и эрудированных учащихся над их неуспевающими</w:t>
      </w:r>
      <w:r>
        <w:rPr>
          <w:spacing w:val="-57"/>
          <w:sz w:val="24"/>
        </w:rPr>
        <w:t xml:space="preserve"> </w:t>
      </w:r>
      <w:r>
        <w:rPr>
          <w:sz w:val="24"/>
        </w:rPr>
        <w:t>одноклассниками,</w:t>
      </w:r>
      <w:r>
        <w:rPr>
          <w:spacing w:val="1"/>
          <w:sz w:val="24"/>
        </w:rPr>
        <w:t xml:space="preserve"> </w:t>
      </w:r>
      <w:r>
        <w:rPr>
          <w:sz w:val="24"/>
        </w:rPr>
        <w:t>дающего</w:t>
      </w:r>
      <w:r>
        <w:rPr>
          <w:spacing w:val="1"/>
          <w:sz w:val="24"/>
        </w:rPr>
        <w:t xml:space="preserve"> </w:t>
      </w:r>
      <w:r>
        <w:rPr>
          <w:sz w:val="24"/>
        </w:rPr>
        <w:t>школьникам</w:t>
      </w:r>
      <w:r>
        <w:rPr>
          <w:spacing w:val="1"/>
          <w:sz w:val="24"/>
        </w:rPr>
        <w:t xml:space="preserve"> </w:t>
      </w:r>
      <w:r>
        <w:rPr>
          <w:sz w:val="24"/>
        </w:rPr>
        <w:t>социально</w:t>
      </w:r>
      <w:r>
        <w:rPr>
          <w:spacing w:val="1"/>
          <w:sz w:val="24"/>
        </w:rPr>
        <w:t xml:space="preserve"> </w:t>
      </w:r>
      <w:r>
        <w:rPr>
          <w:sz w:val="24"/>
        </w:rPr>
        <w:t>значимый</w:t>
      </w:r>
      <w:r>
        <w:rPr>
          <w:spacing w:val="1"/>
          <w:sz w:val="24"/>
        </w:rPr>
        <w:t xml:space="preserve"> </w:t>
      </w:r>
      <w:r>
        <w:rPr>
          <w:sz w:val="24"/>
        </w:rPr>
        <w:t>опыт</w:t>
      </w:r>
      <w:r>
        <w:rPr>
          <w:spacing w:val="1"/>
          <w:sz w:val="24"/>
        </w:rPr>
        <w:t xml:space="preserve"> </w:t>
      </w:r>
      <w:r>
        <w:rPr>
          <w:sz w:val="24"/>
        </w:rPr>
        <w:lastRenderedPageBreak/>
        <w:t>сотрудничества</w:t>
      </w:r>
      <w:r>
        <w:rPr>
          <w:spacing w:val="1"/>
          <w:sz w:val="24"/>
        </w:rPr>
        <w:t xml:space="preserve"> </w:t>
      </w:r>
      <w:r>
        <w:rPr>
          <w:sz w:val="24"/>
        </w:rPr>
        <w:t>и</w:t>
      </w:r>
      <w:r>
        <w:rPr>
          <w:spacing w:val="1"/>
          <w:sz w:val="24"/>
        </w:rPr>
        <w:t xml:space="preserve"> </w:t>
      </w:r>
      <w:r>
        <w:rPr>
          <w:sz w:val="24"/>
        </w:rPr>
        <w:t>взаимной</w:t>
      </w:r>
      <w:r>
        <w:rPr>
          <w:spacing w:val="4"/>
          <w:sz w:val="24"/>
        </w:rPr>
        <w:t xml:space="preserve"> </w:t>
      </w:r>
      <w:r>
        <w:rPr>
          <w:sz w:val="24"/>
        </w:rPr>
        <w:t>помощи;</w:t>
      </w:r>
    </w:p>
    <w:p w:rsidR="009328BD" w:rsidRPr="009328BD" w:rsidRDefault="000A528E" w:rsidP="008440D6">
      <w:pPr>
        <w:pStyle w:val="a4"/>
        <w:numPr>
          <w:ilvl w:val="0"/>
          <w:numId w:val="20"/>
        </w:numPr>
        <w:tabs>
          <w:tab w:val="left" w:pos="720"/>
        </w:tabs>
        <w:ind w:right="320" w:firstLine="0"/>
        <w:rPr>
          <w:sz w:val="24"/>
        </w:rPr>
      </w:pP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реализации</w:t>
      </w:r>
      <w:r>
        <w:rPr>
          <w:spacing w:val="1"/>
          <w:sz w:val="24"/>
        </w:rPr>
        <w:t xml:space="preserve"> </w:t>
      </w:r>
      <w:r>
        <w:rPr>
          <w:sz w:val="24"/>
        </w:rPr>
        <w:t>ими</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исследовательских</w:t>
      </w:r>
      <w:r>
        <w:rPr>
          <w:spacing w:val="1"/>
          <w:sz w:val="24"/>
        </w:rPr>
        <w:t xml:space="preserve"> </w:t>
      </w:r>
      <w:r>
        <w:rPr>
          <w:sz w:val="24"/>
        </w:rPr>
        <w:t>проектов,</w:t>
      </w:r>
      <w:r>
        <w:rPr>
          <w:spacing w:val="1"/>
          <w:sz w:val="24"/>
        </w:rPr>
        <w:t xml:space="preserve"> </w:t>
      </w:r>
      <w:r>
        <w:rPr>
          <w:sz w:val="24"/>
        </w:rPr>
        <w:t>что</w:t>
      </w:r>
      <w:r>
        <w:rPr>
          <w:spacing w:val="1"/>
          <w:sz w:val="24"/>
        </w:rPr>
        <w:t xml:space="preserve"> </w:t>
      </w:r>
      <w:r>
        <w:rPr>
          <w:sz w:val="24"/>
        </w:rPr>
        <w:t>даст</w:t>
      </w:r>
      <w:r>
        <w:rPr>
          <w:spacing w:val="1"/>
          <w:sz w:val="24"/>
        </w:rPr>
        <w:t xml:space="preserve"> </w:t>
      </w:r>
    </w:p>
    <w:p w:rsidR="009328BD" w:rsidRPr="009328BD" w:rsidRDefault="009328BD" w:rsidP="009328BD">
      <w:pPr>
        <w:pStyle w:val="a4"/>
        <w:tabs>
          <w:tab w:val="left" w:pos="720"/>
        </w:tabs>
        <w:ind w:right="320"/>
        <w:rPr>
          <w:sz w:val="24"/>
        </w:rPr>
      </w:pPr>
    </w:p>
    <w:p w:rsidR="009328BD" w:rsidRDefault="009328BD" w:rsidP="009328BD">
      <w:pPr>
        <w:tabs>
          <w:tab w:val="left" w:pos="720"/>
        </w:tabs>
        <w:ind w:left="479" w:right="320"/>
        <w:rPr>
          <w:sz w:val="24"/>
          <w:lang w:val="en-US"/>
        </w:rPr>
      </w:pPr>
    </w:p>
    <w:p w:rsidR="00C10D16" w:rsidRPr="009328BD" w:rsidRDefault="000A528E" w:rsidP="009328BD">
      <w:pPr>
        <w:tabs>
          <w:tab w:val="left" w:pos="720"/>
        </w:tabs>
        <w:ind w:left="479" w:right="320"/>
        <w:rPr>
          <w:sz w:val="24"/>
        </w:rPr>
      </w:pPr>
      <w:r w:rsidRPr="009328BD">
        <w:rPr>
          <w:sz w:val="24"/>
        </w:rPr>
        <w:t>школьникам</w:t>
      </w:r>
      <w:r w:rsidRPr="009328BD">
        <w:rPr>
          <w:spacing w:val="1"/>
          <w:sz w:val="24"/>
        </w:rPr>
        <w:t xml:space="preserve"> </w:t>
      </w:r>
      <w:r w:rsidRPr="009328BD">
        <w:rPr>
          <w:sz w:val="24"/>
        </w:rPr>
        <w:t>возможность</w:t>
      </w:r>
      <w:r w:rsidRPr="009328BD">
        <w:rPr>
          <w:spacing w:val="1"/>
          <w:sz w:val="24"/>
        </w:rPr>
        <w:t xml:space="preserve"> </w:t>
      </w:r>
      <w:r w:rsidRPr="009328BD">
        <w:rPr>
          <w:sz w:val="24"/>
        </w:rPr>
        <w:t>приобрести</w:t>
      </w:r>
      <w:r w:rsidRPr="009328BD">
        <w:rPr>
          <w:spacing w:val="1"/>
          <w:sz w:val="24"/>
        </w:rPr>
        <w:t xml:space="preserve"> </w:t>
      </w:r>
      <w:r w:rsidRPr="009328BD">
        <w:rPr>
          <w:sz w:val="24"/>
        </w:rPr>
        <w:t>навык</w:t>
      </w:r>
      <w:r w:rsidRPr="009328BD">
        <w:rPr>
          <w:spacing w:val="1"/>
          <w:sz w:val="24"/>
        </w:rPr>
        <w:t xml:space="preserve"> </w:t>
      </w:r>
      <w:r w:rsidRPr="009328BD">
        <w:rPr>
          <w:sz w:val="24"/>
        </w:rPr>
        <w:t>самостоятельного</w:t>
      </w:r>
      <w:r w:rsidRPr="009328BD">
        <w:rPr>
          <w:spacing w:val="1"/>
          <w:sz w:val="24"/>
        </w:rPr>
        <w:t xml:space="preserve"> </w:t>
      </w:r>
      <w:r w:rsidRPr="009328BD">
        <w:rPr>
          <w:sz w:val="24"/>
        </w:rPr>
        <w:t>решения</w:t>
      </w:r>
      <w:r w:rsidRPr="009328BD">
        <w:rPr>
          <w:spacing w:val="1"/>
          <w:sz w:val="24"/>
        </w:rPr>
        <w:t xml:space="preserve"> </w:t>
      </w:r>
      <w:r w:rsidRPr="009328BD">
        <w:rPr>
          <w:sz w:val="24"/>
        </w:rPr>
        <w:t>теоретической</w:t>
      </w:r>
      <w:r w:rsidRPr="009328BD">
        <w:rPr>
          <w:spacing w:val="1"/>
          <w:sz w:val="24"/>
        </w:rPr>
        <w:t xml:space="preserve"> </w:t>
      </w:r>
      <w:r w:rsidRPr="009328BD">
        <w:rPr>
          <w:sz w:val="24"/>
        </w:rPr>
        <w:t>проблемы, навык генерирования и оформления собственных идей, навык уважительного</w:t>
      </w:r>
      <w:r w:rsidRPr="009328BD">
        <w:rPr>
          <w:spacing w:val="1"/>
          <w:sz w:val="24"/>
        </w:rPr>
        <w:t xml:space="preserve"> </w:t>
      </w:r>
      <w:r w:rsidRPr="009328BD">
        <w:rPr>
          <w:sz w:val="24"/>
        </w:rPr>
        <w:t>отношения</w:t>
      </w:r>
      <w:r w:rsidRPr="009328BD">
        <w:rPr>
          <w:spacing w:val="1"/>
          <w:sz w:val="24"/>
        </w:rPr>
        <w:t xml:space="preserve"> </w:t>
      </w:r>
      <w:r w:rsidRPr="009328BD">
        <w:rPr>
          <w:sz w:val="24"/>
        </w:rPr>
        <w:t>к</w:t>
      </w:r>
      <w:r w:rsidRPr="009328BD">
        <w:rPr>
          <w:spacing w:val="1"/>
          <w:sz w:val="24"/>
        </w:rPr>
        <w:t xml:space="preserve"> </w:t>
      </w:r>
      <w:r w:rsidRPr="009328BD">
        <w:rPr>
          <w:sz w:val="24"/>
        </w:rPr>
        <w:t>чужим</w:t>
      </w:r>
      <w:r w:rsidRPr="009328BD">
        <w:rPr>
          <w:spacing w:val="1"/>
          <w:sz w:val="24"/>
        </w:rPr>
        <w:t xml:space="preserve"> </w:t>
      </w:r>
      <w:r w:rsidRPr="009328BD">
        <w:rPr>
          <w:sz w:val="24"/>
        </w:rPr>
        <w:t>идеям,</w:t>
      </w:r>
      <w:r w:rsidRPr="009328BD">
        <w:rPr>
          <w:spacing w:val="1"/>
          <w:sz w:val="24"/>
        </w:rPr>
        <w:t xml:space="preserve"> </w:t>
      </w:r>
      <w:r w:rsidRPr="009328BD">
        <w:rPr>
          <w:sz w:val="24"/>
        </w:rPr>
        <w:t>оформленным</w:t>
      </w:r>
      <w:r w:rsidRPr="009328BD">
        <w:rPr>
          <w:spacing w:val="1"/>
          <w:sz w:val="24"/>
        </w:rPr>
        <w:t xml:space="preserve"> </w:t>
      </w:r>
      <w:r w:rsidRPr="009328BD">
        <w:rPr>
          <w:sz w:val="24"/>
        </w:rPr>
        <w:t>в</w:t>
      </w:r>
      <w:r w:rsidRPr="009328BD">
        <w:rPr>
          <w:spacing w:val="1"/>
          <w:sz w:val="24"/>
        </w:rPr>
        <w:t xml:space="preserve"> </w:t>
      </w:r>
      <w:r w:rsidRPr="009328BD">
        <w:rPr>
          <w:sz w:val="24"/>
        </w:rPr>
        <w:t>работах</w:t>
      </w:r>
      <w:r w:rsidRPr="009328BD">
        <w:rPr>
          <w:spacing w:val="1"/>
          <w:sz w:val="24"/>
        </w:rPr>
        <w:t xml:space="preserve"> </w:t>
      </w:r>
      <w:r w:rsidRPr="009328BD">
        <w:rPr>
          <w:sz w:val="24"/>
        </w:rPr>
        <w:t>других</w:t>
      </w:r>
      <w:r w:rsidRPr="009328BD">
        <w:rPr>
          <w:spacing w:val="1"/>
          <w:sz w:val="24"/>
        </w:rPr>
        <w:t xml:space="preserve"> </w:t>
      </w:r>
      <w:r w:rsidRPr="009328BD">
        <w:rPr>
          <w:sz w:val="24"/>
        </w:rPr>
        <w:t>исследователей,</w:t>
      </w:r>
      <w:r w:rsidRPr="009328BD">
        <w:rPr>
          <w:spacing w:val="1"/>
          <w:sz w:val="24"/>
        </w:rPr>
        <w:t xml:space="preserve"> </w:t>
      </w:r>
      <w:r w:rsidRPr="009328BD">
        <w:rPr>
          <w:sz w:val="24"/>
        </w:rPr>
        <w:t>навык</w:t>
      </w:r>
      <w:r w:rsidRPr="009328BD">
        <w:rPr>
          <w:spacing w:val="1"/>
          <w:sz w:val="24"/>
        </w:rPr>
        <w:t xml:space="preserve"> </w:t>
      </w:r>
      <w:r w:rsidRPr="009328BD">
        <w:rPr>
          <w:sz w:val="24"/>
        </w:rPr>
        <w:t>публичного выступления перед аудиторией, аргументирования и отстаивания своей точки</w:t>
      </w:r>
      <w:r w:rsidRPr="009328BD">
        <w:rPr>
          <w:spacing w:val="1"/>
          <w:sz w:val="24"/>
        </w:rPr>
        <w:t xml:space="preserve"> </w:t>
      </w:r>
      <w:r w:rsidRPr="009328BD">
        <w:rPr>
          <w:sz w:val="24"/>
        </w:rPr>
        <w:t>зрения.</w:t>
      </w:r>
    </w:p>
    <w:p w:rsidR="00C10D16" w:rsidRDefault="00C10D16" w:rsidP="008440D6">
      <w:pPr>
        <w:pStyle w:val="a3"/>
        <w:ind w:left="0"/>
        <w:rPr>
          <w:sz w:val="28"/>
        </w:rPr>
      </w:pPr>
    </w:p>
    <w:p w:rsidR="00C10D16" w:rsidRDefault="000A528E" w:rsidP="008440D6">
      <w:pPr>
        <w:pStyle w:val="1"/>
        <w:numPr>
          <w:ilvl w:val="2"/>
          <w:numId w:val="21"/>
        </w:numPr>
        <w:tabs>
          <w:tab w:val="left" w:pos="1023"/>
        </w:tabs>
        <w:ind w:hanging="544"/>
      </w:pPr>
      <w:bookmarkStart w:id="6" w:name="2.2.2_Модуль_«Внеурочная_деятельность»"/>
      <w:bookmarkEnd w:id="6"/>
      <w:r>
        <w:t>Модуль</w:t>
      </w:r>
      <w:r>
        <w:rPr>
          <w:spacing w:val="-4"/>
        </w:rPr>
        <w:t xml:space="preserve"> </w:t>
      </w:r>
      <w:r>
        <w:t>«Внеурочная</w:t>
      </w:r>
      <w:r>
        <w:rPr>
          <w:spacing w:val="-4"/>
        </w:rPr>
        <w:t xml:space="preserve"> </w:t>
      </w:r>
      <w:r>
        <w:t>деятельность»</w:t>
      </w:r>
    </w:p>
    <w:p w:rsidR="00C10D16" w:rsidRDefault="00C10D16" w:rsidP="008440D6">
      <w:pPr>
        <w:pStyle w:val="a3"/>
        <w:ind w:left="0"/>
        <w:rPr>
          <w:b/>
          <w:sz w:val="28"/>
        </w:rPr>
      </w:pPr>
    </w:p>
    <w:p w:rsidR="00C10D16" w:rsidRDefault="000A528E" w:rsidP="008440D6">
      <w:pPr>
        <w:pStyle w:val="a3"/>
        <w:ind w:right="348" w:firstLine="566"/>
      </w:pPr>
      <w:r>
        <w:t>Воспитание на занятиях школьных курсов внеурочной деятельности осуществляется</w:t>
      </w:r>
      <w:r>
        <w:rPr>
          <w:spacing w:val="1"/>
        </w:rPr>
        <w:t xml:space="preserve"> </w:t>
      </w:r>
      <w:r>
        <w:t>преимущественно</w:t>
      </w:r>
      <w:r>
        <w:rPr>
          <w:spacing w:val="11"/>
        </w:rPr>
        <w:t xml:space="preserve"> </w:t>
      </w:r>
      <w:proofErr w:type="gramStart"/>
      <w:r>
        <w:t>через</w:t>
      </w:r>
      <w:proofErr w:type="gramEnd"/>
      <w:r>
        <w:t>:</w:t>
      </w:r>
    </w:p>
    <w:p w:rsidR="00C10D16" w:rsidRDefault="000A528E" w:rsidP="008440D6">
      <w:pPr>
        <w:pStyle w:val="a4"/>
        <w:numPr>
          <w:ilvl w:val="3"/>
          <w:numId w:val="21"/>
        </w:numPr>
        <w:tabs>
          <w:tab w:val="left" w:pos="1239"/>
        </w:tabs>
        <w:ind w:right="323" w:firstLine="566"/>
        <w:rPr>
          <w:sz w:val="24"/>
        </w:rPr>
      </w:pPr>
      <w:r>
        <w:rPr>
          <w:sz w:val="24"/>
        </w:rPr>
        <w:t>вовлечение школьников в интересную и полезную для них деятельность, которая</w:t>
      </w:r>
      <w:r>
        <w:rPr>
          <w:spacing w:val="1"/>
          <w:sz w:val="24"/>
        </w:rPr>
        <w:t xml:space="preserve"> </w:t>
      </w:r>
      <w:r>
        <w:rPr>
          <w:sz w:val="24"/>
        </w:rPr>
        <w:t>предоставит им</w:t>
      </w:r>
      <w:r>
        <w:rPr>
          <w:spacing w:val="1"/>
          <w:sz w:val="24"/>
        </w:rPr>
        <w:t xml:space="preserve"> </w:t>
      </w:r>
      <w:r>
        <w:rPr>
          <w:sz w:val="24"/>
        </w:rPr>
        <w:t>возможность</w:t>
      </w:r>
      <w:r>
        <w:rPr>
          <w:spacing w:val="1"/>
          <w:sz w:val="24"/>
        </w:rPr>
        <w:t xml:space="preserve"> </w:t>
      </w:r>
      <w:proofErr w:type="spellStart"/>
      <w:r>
        <w:rPr>
          <w:sz w:val="24"/>
        </w:rPr>
        <w:t>самореализоваться</w:t>
      </w:r>
      <w:proofErr w:type="spellEnd"/>
      <w:r>
        <w:rPr>
          <w:spacing w:val="1"/>
          <w:sz w:val="24"/>
        </w:rPr>
        <w:t xml:space="preserve"> </w:t>
      </w:r>
      <w:r>
        <w:rPr>
          <w:sz w:val="24"/>
        </w:rPr>
        <w:t>в</w:t>
      </w:r>
      <w:r>
        <w:rPr>
          <w:spacing w:val="1"/>
          <w:sz w:val="24"/>
        </w:rPr>
        <w:t xml:space="preserve"> </w:t>
      </w:r>
      <w:r>
        <w:rPr>
          <w:sz w:val="24"/>
        </w:rPr>
        <w:t>ней,</w:t>
      </w:r>
      <w:r>
        <w:rPr>
          <w:spacing w:val="1"/>
          <w:sz w:val="24"/>
        </w:rPr>
        <w:t xml:space="preserve"> </w:t>
      </w:r>
      <w:r>
        <w:rPr>
          <w:sz w:val="24"/>
        </w:rPr>
        <w:t>приобрести</w:t>
      </w:r>
      <w:r>
        <w:rPr>
          <w:spacing w:val="1"/>
          <w:sz w:val="24"/>
        </w:rPr>
        <w:t xml:space="preserve"> </w:t>
      </w:r>
      <w:r>
        <w:rPr>
          <w:sz w:val="24"/>
        </w:rPr>
        <w:t>социально</w:t>
      </w:r>
      <w:r>
        <w:rPr>
          <w:spacing w:val="1"/>
          <w:sz w:val="24"/>
        </w:rPr>
        <w:t xml:space="preserve"> </w:t>
      </w:r>
      <w:r>
        <w:rPr>
          <w:sz w:val="24"/>
        </w:rPr>
        <w:t>значимые</w:t>
      </w:r>
      <w:r>
        <w:rPr>
          <w:spacing w:val="1"/>
          <w:sz w:val="24"/>
        </w:rPr>
        <w:t xml:space="preserve"> </w:t>
      </w:r>
      <w:r>
        <w:rPr>
          <w:sz w:val="24"/>
        </w:rPr>
        <w:t>знания,</w:t>
      </w:r>
      <w:r>
        <w:rPr>
          <w:spacing w:val="1"/>
          <w:sz w:val="24"/>
        </w:rPr>
        <w:t xml:space="preserve"> </w:t>
      </w:r>
      <w:r>
        <w:rPr>
          <w:sz w:val="24"/>
        </w:rPr>
        <w:t>развить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важные</w:t>
      </w:r>
      <w:r>
        <w:rPr>
          <w:spacing w:val="1"/>
          <w:sz w:val="24"/>
        </w:rPr>
        <w:t xml:space="preserve"> </w:t>
      </w:r>
      <w:r>
        <w:rPr>
          <w:sz w:val="24"/>
        </w:rPr>
        <w:t>для</w:t>
      </w:r>
      <w:r>
        <w:rPr>
          <w:spacing w:val="1"/>
          <w:sz w:val="24"/>
        </w:rPr>
        <w:t xml:space="preserve"> </w:t>
      </w:r>
      <w:r>
        <w:rPr>
          <w:sz w:val="24"/>
        </w:rPr>
        <w:t>своего</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социально</w:t>
      </w:r>
      <w:r>
        <w:rPr>
          <w:spacing w:val="1"/>
          <w:sz w:val="24"/>
        </w:rPr>
        <w:t xml:space="preserve"> </w:t>
      </w:r>
      <w:r>
        <w:rPr>
          <w:sz w:val="24"/>
        </w:rPr>
        <w:t>значимые</w:t>
      </w:r>
      <w:r>
        <w:rPr>
          <w:spacing w:val="1"/>
          <w:sz w:val="24"/>
        </w:rPr>
        <w:t xml:space="preserve"> </w:t>
      </w:r>
      <w:r>
        <w:rPr>
          <w:sz w:val="24"/>
        </w:rPr>
        <w:t>отношения,</w:t>
      </w:r>
      <w:r>
        <w:rPr>
          <w:spacing w:val="5"/>
          <w:sz w:val="24"/>
        </w:rPr>
        <w:t xml:space="preserve"> </w:t>
      </w:r>
      <w:r>
        <w:rPr>
          <w:sz w:val="24"/>
        </w:rPr>
        <w:t>получить</w:t>
      </w:r>
      <w:r>
        <w:rPr>
          <w:spacing w:val="3"/>
          <w:sz w:val="24"/>
        </w:rPr>
        <w:t xml:space="preserve"> </w:t>
      </w:r>
      <w:r>
        <w:rPr>
          <w:sz w:val="24"/>
        </w:rPr>
        <w:t>опыт</w:t>
      </w:r>
      <w:r>
        <w:rPr>
          <w:spacing w:val="-1"/>
          <w:sz w:val="24"/>
        </w:rPr>
        <w:t xml:space="preserve"> </w:t>
      </w:r>
      <w:r>
        <w:rPr>
          <w:sz w:val="24"/>
        </w:rPr>
        <w:t>участия</w:t>
      </w:r>
      <w:r>
        <w:rPr>
          <w:spacing w:val="1"/>
          <w:sz w:val="24"/>
        </w:rPr>
        <w:t xml:space="preserve"> </w:t>
      </w:r>
      <w:r>
        <w:rPr>
          <w:sz w:val="24"/>
        </w:rPr>
        <w:t>в</w:t>
      </w:r>
      <w:r>
        <w:rPr>
          <w:spacing w:val="8"/>
          <w:sz w:val="24"/>
        </w:rPr>
        <w:t xml:space="preserve"> </w:t>
      </w:r>
      <w:r>
        <w:rPr>
          <w:sz w:val="24"/>
        </w:rPr>
        <w:t>социально</w:t>
      </w:r>
      <w:r>
        <w:rPr>
          <w:spacing w:val="3"/>
          <w:sz w:val="24"/>
        </w:rPr>
        <w:t xml:space="preserve"> </w:t>
      </w:r>
      <w:r>
        <w:rPr>
          <w:sz w:val="24"/>
        </w:rPr>
        <w:t>значимых</w:t>
      </w:r>
      <w:r>
        <w:rPr>
          <w:spacing w:val="-7"/>
          <w:sz w:val="24"/>
        </w:rPr>
        <w:t xml:space="preserve"> </w:t>
      </w:r>
      <w:r>
        <w:rPr>
          <w:sz w:val="24"/>
        </w:rPr>
        <w:t>делах;</w:t>
      </w:r>
    </w:p>
    <w:p w:rsidR="00C10D16" w:rsidRDefault="000A528E" w:rsidP="008440D6">
      <w:pPr>
        <w:pStyle w:val="a4"/>
        <w:numPr>
          <w:ilvl w:val="3"/>
          <w:numId w:val="21"/>
        </w:numPr>
        <w:tabs>
          <w:tab w:val="left" w:pos="1325"/>
        </w:tabs>
        <w:ind w:right="314" w:firstLine="566"/>
        <w:rPr>
          <w:sz w:val="24"/>
        </w:rPr>
      </w:pPr>
      <w:r>
        <w:rPr>
          <w:sz w:val="24"/>
        </w:rPr>
        <w:t>формирование</w:t>
      </w:r>
      <w:r>
        <w:rPr>
          <w:spacing w:val="1"/>
          <w:sz w:val="24"/>
        </w:rPr>
        <w:t xml:space="preserve"> </w:t>
      </w:r>
      <w:r>
        <w:rPr>
          <w:sz w:val="24"/>
        </w:rPr>
        <w:t>в</w:t>
      </w:r>
      <w:r>
        <w:rPr>
          <w:spacing w:val="1"/>
          <w:sz w:val="24"/>
        </w:rPr>
        <w:t xml:space="preserve"> </w:t>
      </w:r>
      <w:r>
        <w:rPr>
          <w:sz w:val="24"/>
        </w:rPr>
        <w:t>кружках,</w:t>
      </w:r>
      <w:r>
        <w:rPr>
          <w:spacing w:val="1"/>
          <w:sz w:val="24"/>
        </w:rPr>
        <w:t xml:space="preserve"> </w:t>
      </w:r>
      <w:r>
        <w:rPr>
          <w:sz w:val="24"/>
        </w:rPr>
        <w:t>секциях,</w:t>
      </w:r>
      <w:r>
        <w:rPr>
          <w:spacing w:val="1"/>
          <w:sz w:val="24"/>
        </w:rPr>
        <w:t xml:space="preserve"> </w:t>
      </w:r>
      <w:r>
        <w:rPr>
          <w:sz w:val="24"/>
        </w:rPr>
        <w:t>клубах,</w:t>
      </w:r>
      <w:r>
        <w:rPr>
          <w:spacing w:val="1"/>
          <w:sz w:val="24"/>
        </w:rPr>
        <w:t xml:space="preserve"> </w:t>
      </w:r>
      <w:r>
        <w:rPr>
          <w:sz w:val="24"/>
        </w:rPr>
        <w:t>студиях</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детско-взрослых</w:t>
      </w:r>
      <w:r>
        <w:rPr>
          <w:spacing w:val="1"/>
          <w:sz w:val="24"/>
        </w:rPr>
        <w:t xml:space="preserve"> </w:t>
      </w:r>
      <w:r>
        <w:rPr>
          <w:sz w:val="24"/>
        </w:rPr>
        <w:t>общностей,</w:t>
      </w:r>
      <w:r>
        <w:rPr>
          <w:spacing w:val="1"/>
          <w:sz w:val="24"/>
        </w:rPr>
        <w:t xml:space="preserve"> </w:t>
      </w:r>
      <w:r>
        <w:rPr>
          <w:sz w:val="24"/>
        </w:rPr>
        <w:t>которые</w:t>
      </w:r>
      <w:r>
        <w:rPr>
          <w:spacing w:val="1"/>
          <w:sz w:val="24"/>
        </w:rPr>
        <w:t xml:space="preserve"> </w:t>
      </w:r>
      <w:r>
        <w:rPr>
          <w:sz w:val="24"/>
        </w:rPr>
        <w:t>могли</w:t>
      </w:r>
      <w:r>
        <w:rPr>
          <w:spacing w:val="1"/>
          <w:sz w:val="24"/>
        </w:rPr>
        <w:t xml:space="preserve"> </w:t>
      </w:r>
      <w:r>
        <w:rPr>
          <w:sz w:val="24"/>
        </w:rPr>
        <w:t>бы</w:t>
      </w:r>
      <w:r>
        <w:rPr>
          <w:spacing w:val="1"/>
          <w:sz w:val="24"/>
        </w:rPr>
        <w:t xml:space="preserve"> </w:t>
      </w:r>
      <w:r>
        <w:rPr>
          <w:sz w:val="24"/>
        </w:rPr>
        <w:t>объединять</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общими</w:t>
      </w:r>
      <w:r>
        <w:rPr>
          <w:spacing w:val="1"/>
          <w:sz w:val="24"/>
        </w:rPr>
        <w:t xml:space="preserve"> </w:t>
      </w:r>
      <w:r>
        <w:rPr>
          <w:sz w:val="24"/>
        </w:rPr>
        <w:t>позитивными</w:t>
      </w:r>
      <w:r>
        <w:rPr>
          <w:spacing w:val="1"/>
          <w:sz w:val="24"/>
        </w:rPr>
        <w:t xml:space="preserve"> </w:t>
      </w:r>
      <w:r>
        <w:rPr>
          <w:sz w:val="24"/>
        </w:rPr>
        <w:t>эмоциями</w:t>
      </w:r>
      <w:r>
        <w:rPr>
          <w:spacing w:val="-1"/>
          <w:sz w:val="24"/>
        </w:rPr>
        <w:t xml:space="preserve"> </w:t>
      </w:r>
      <w:r>
        <w:rPr>
          <w:sz w:val="24"/>
        </w:rPr>
        <w:t>и</w:t>
      </w:r>
      <w:r>
        <w:rPr>
          <w:spacing w:val="3"/>
          <w:sz w:val="24"/>
        </w:rPr>
        <w:t xml:space="preserve"> </w:t>
      </w:r>
      <w:r>
        <w:rPr>
          <w:sz w:val="24"/>
        </w:rPr>
        <w:t>доверительными</w:t>
      </w:r>
      <w:r>
        <w:rPr>
          <w:spacing w:val="-5"/>
          <w:sz w:val="24"/>
        </w:rPr>
        <w:t xml:space="preserve"> </w:t>
      </w:r>
      <w:r>
        <w:rPr>
          <w:sz w:val="24"/>
        </w:rPr>
        <w:t>отношениями друг</w:t>
      </w:r>
      <w:r>
        <w:rPr>
          <w:spacing w:val="9"/>
          <w:sz w:val="24"/>
        </w:rPr>
        <w:t xml:space="preserve"> </w:t>
      </w:r>
      <w:r>
        <w:rPr>
          <w:sz w:val="24"/>
        </w:rPr>
        <w:t>к</w:t>
      </w:r>
      <w:r>
        <w:rPr>
          <w:spacing w:val="-6"/>
          <w:sz w:val="24"/>
        </w:rPr>
        <w:t xml:space="preserve"> </w:t>
      </w:r>
      <w:r>
        <w:rPr>
          <w:sz w:val="24"/>
        </w:rPr>
        <w:t>другу;</w:t>
      </w:r>
    </w:p>
    <w:p w:rsidR="00C10D16" w:rsidRDefault="000A528E" w:rsidP="008440D6">
      <w:pPr>
        <w:pStyle w:val="a4"/>
        <w:numPr>
          <w:ilvl w:val="3"/>
          <w:numId w:val="21"/>
        </w:numPr>
        <w:tabs>
          <w:tab w:val="left" w:pos="1258"/>
        </w:tabs>
        <w:ind w:right="328" w:firstLine="566"/>
        <w:rPr>
          <w:sz w:val="24"/>
        </w:rPr>
      </w:pPr>
      <w:r>
        <w:rPr>
          <w:sz w:val="24"/>
        </w:rPr>
        <w:t>создание</w:t>
      </w:r>
      <w:r>
        <w:rPr>
          <w:spacing w:val="1"/>
          <w:sz w:val="24"/>
        </w:rPr>
        <w:t xml:space="preserve"> </w:t>
      </w:r>
      <w:r>
        <w:rPr>
          <w:sz w:val="24"/>
        </w:rPr>
        <w:t>в</w:t>
      </w:r>
      <w:r>
        <w:rPr>
          <w:spacing w:val="1"/>
          <w:sz w:val="24"/>
        </w:rPr>
        <w:t xml:space="preserve"> </w:t>
      </w:r>
      <w:r>
        <w:rPr>
          <w:sz w:val="24"/>
        </w:rPr>
        <w:t>детских</w:t>
      </w:r>
      <w:r>
        <w:rPr>
          <w:spacing w:val="1"/>
          <w:sz w:val="24"/>
        </w:rPr>
        <w:t xml:space="preserve"> </w:t>
      </w:r>
      <w:r>
        <w:rPr>
          <w:sz w:val="24"/>
        </w:rPr>
        <w:t>объединениях</w:t>
      </w:r>
      <w:r>
        <w:rPr>
          <w:spacing w:val="1"/>
          <w:sz w:val="24"/>
        </w:rPr>
        <w:t xml:space="preserve"> </w:t>
      </w:r>
      <w:r>
        <w:rPr>
          <w:sz w:val="24"/>
        </w:rPr>
        <w:t>традиций,</w:t>
      </w:r>
      <w:r>
        <w:rPr>
          <w:spacing w:val="1"/>
          <w:sz w:val="24"/>
        </w:rPr>
        <w:t xml:space="preserve"> </w:t>
      </w:r>
      <w:r>
        <w:rPr>
          <w:sz w:val="24"/>
        </w:rPr>
        <w:t>задающих</w:t>
      </w:r>
      <w:r>
        <w:rPr>
          <w:spacing w:val="1"/>
          <w:sz w:val="24"/>
        </w:rPr>
        <w:t xml:space="preserve"> </w:t>
      </w:r>
      <w:r>
        <w:rPr>
          <w:sz w:val="24"/>
        </w:rPr>
        <w:t>их</w:t>
      </w:r>
      <w:r>
        <w:rPr>
          <w:spacing w:val="1"/>
          <w:sz w:val="24"/>
        </w:rPr>
        <w:t xml:space="preserve"> </w:t>
      </w:r>
      <w:r>
        <w:rPr>
          <w:sz w:val="24"/>
        </w:rPr>
        <w:t>членам</w:t>
      </w:r>
      <w:r>
        <w:rPr>
          <w:spacing w:val="1"/>
          <w:sz w:val="24"/>
        </w:rPr>
        <w:t xml:space="preserve"> </w:t>
      </w:r>
      <w:r>
        <w:rPr>
          <w:sz w:val="24"/>
        </w:rPr>
        <w:t>определенные</w:t>
      </w:r>
      <w:r>
        <w:rPr>
          <w:spacing w:val="1"/>
          <w:sz w:val="24"/>
        </w:rPr>
        <w:t xml:space="preserve"> </w:t>
      </w:r>
      <w:r>
        <w:rPr>
          <w:sz w:val="24"/>
        </w:rPr>
        <w:t>социально</w:t>
      </w:r>
      <w:r>
        <w:rPr>
          <w:spacing w:val="12"/>
          <w:sz w:val="24"/>
        </w:rPr>
        <w:t xml:space="preserve"> </w:t>
      </w:r>
      <w:r>
        <w:rPr>
          <w:sz w:val="24"/>
        </w:rPr>
        <w:t>значимые</w:t>
      </w:r>
      <w:r>
        <w:rPr>
          <w:spacing w:val="-2"/>
          <w:sz w:val="24"/>
        </w:rPr>
        <w:t xml:space="preserve"> </w:t>
      </w:r>
      <w:r>
        <w:rPr>
          <w:sz w:val="24"/>
        </w:rPr>
        <w:t>формы поведения;</w:t>
      </w:r>
    </w:p>
    <w:p w:rsidR="00C10D16" w:rsidRDefault="000A528E" w:rsidP="008440D6">
      <w:pPr>
        <w:pStyle w:val="a4"/>
        <w:numPr>
          <w:ilvl w:val="3"/>
          <w:numId w:val="21"/>
        </w:numPr>
        <w:tabs>
          <w:tab w:val="left" w:pos="1273"/>
        </w:tabs>
        <w:ind w:right="324" w:firstLine="566"/>
        <w:rPr>
          <w:sz w:val="24"/>
        </w:rPr>
      </w:pPr>
      <w:r>
        <w:rPr>
          <w:sz w:val="24"/>
        </w:rPr>
        <w:t>поддержку</w:t>
      </w:r>
      <w:r>
        <w:rPr>
          <w:spacing w:val="1"/>
          <w:sz w:val="24"/>
        </w:rPr>
        <w:t xml:space="preserve"> </w:t>
      </w:r>
      <w:r>
        <w:rPr>
          <w:sz w:val="24"/>
        </w:rPr>
        <w:t>в</w:t>
      </w:r>
      <w:r>
        <w:rPr>
          <w:spacing w:val="1"/>
          <w:sz w:val="24"/>
        </w:rPr>
        <w:t xml:space="preserve"> </w:t>
      </w:r>
      <w:r>
        <w:rPr>
          <w:sz w:val="24"/>
        </w:rPr>
        <w:t>детских</w:t>
      </w:r>
      <w:r>
        <w:rPr>
          <w:spacing w:val="1"/>
          <w:sz w:val="24"/>
        </w:rPr>
        <w:t xml:space="preserve"> </w:t>
      </w:r>
      <w:r>
        <w:rPr>
          <w:sz w:val="24"/>
        </w:rPr>
        <w:t>объединениях</w:t>
      </w:r>
      <w:r>
        <w:rPr>
          <w:spacing w:val="1"/>
          <w:sz w:val="24"/>
        </w:rPr>
        <w:t xml:space="preserve"> </w:t>
      </w:r>
      <w:r>
        <w:rPr>
          <w:sz w:val="24"/>
        </w:rPr>
        <w:t>школьников</w:t>
      </w:r>
      <w:r>
        <w:rPr>
          <w:spacing w:val="1"/>
          <w:sz w:val="24"/>
        </w:rPr>
        <w:t xml:space="preserve"> </w:t>
      </w:r>
      <w:r>
        <w:rPr>
          <w:sz w:val="24"/>
        </w:rPr>
        <w:t>с</w:t>
      </w:r>
      <w:r>
        <w:rPr>
          <w:spacing w:val="1"/>
          <w:sz w:val="24"/>
        </w:rPr>
        <w:t xml:space="preserve"> </w:t>
      </w:r>
      <w:r>
        <w:rPr>
          <w:sz w:val="24"/>
        </w:rPr>
        <w:t>ярко</w:t>
      </w:r>
      <w:r>
        <w:rPr>
          <w:spacing w:val="1"/>
          <w:sz w:val="24"/>
        </w:rPr>
        <w:t xml:space="preserve"> </w:t>
      </w:r>
      <w:r>
        <w:rPr>
          <w:sz w:val="24"/>
        </w:rPr>
        <w:t>выраженной</w:t>
      </w:r>
      <w:r>
        <w:rPr>
          <w:spacing w:val="1"/>
          <w:sz w:val="24"/>
        </w:rPr>
        <w:t xml:space="preserve"> </w:t>
      </w:r>
      <w:r>
        <w:rPr>
          <w:sz w:val="24"/>
        </w:rPr>
        <w:t>лидерской</w:t>
      </w:r>
      <w:r>
        <w:rPr>
          <w:spacing w:val="1"/>
          <w:sz w:val="24"/>
        </w:rPr>
        <w:t xml:space="preserve"> </w:t>
      </w:r>
      <w:r>
        <w:rPr>
          <w:sz w:val="24"/>
        </w:rPr>
        <w:t>позицией и установкой на сохранение и поддержание накопленных социально значимых</w:t>
      </w:r>
      <w:r>
        <w:rPr>
          <w:spacing w:val="1"/>
          <w:sz w:val="24"/>
        </w:rPr>
        <w:t xml:space="preserve"> </w:t>
      </w:r>
      <w:r>
        <w:rPr>
          <w:sz w:val="24"/>
        </w:rPr>
        <w:t>традиций;</w:t>
      </w:r>
    </w:p>
    <w:p w:rsidR="00C10D16" w:rsidRDefault="000A528E" w:rsidP="008440D6">
      <w:pPr>
        <w:pStyle w:val="a4"/>
        <w:numPr>
          <w:ilvl w:val="3"/>
          <w:numId w:val="21"/>
        </w:numPr>
        <w:tabs>
          <w:tab w:val="left" w:pos="1191"/>
        </w:tabs>
        <w:ind w:left="1190" w:hanging="145"/>
        <w:rPr>
          <w:sz w:val="24"/>
        </w:rPr>
      </w:pPr>
      <w:r>
        <w:rPr>
          <w:spacing w:val="-1"/>
          <w:sz w:val="24"/>
        </w:rPr>
        <w:t>поощрение</w:t>
      </w:r>
      <w:r>
        <w:rPr>
          <w:spacing w:val="-10"/>
          <w:sz w:val="24"/>
        </w:rPr>
        <w:t xml:space="preserve"> </w:t>
      </w:r>
      <w:r>
        <w:rPr>
          <w:sz w:val="24"/>
        </w:rPr>
        <w:t>педагогами</w:t>
      </w:r>
      <w:r>
        <w:rPr>
          <w:spacing w:val="-8"/>
          <w:sz w:val="24"/>
        </w:rPr>
        <w:t xml:space="preserve"> </w:t>
      </w:r>
      <w:r>
        <w:rPr>
          <w:sz w:val="24"/>
        </w:rPr>
        <w:t>детских</w:t>
      </w:r>
      <w:r>
        <w:rPr>
          <w:spacing w:val="-14"/>
          <w:sz w:val="24"/>
        </w:rPr>
        <w:t xml:space="preserve"> </w:t>
      </w:r>
      <w:r>
        <w:rPr>
          <w:sz w:val="24"/>
        </w:rPr>
        <w:t>инициатив</w:t>
      </w:r>
      <w:r>
        <w:rPr>
          <w:spacing w:val="-7"/>
          <w:sz w:val="24"/>
        </w:rPr>
        <w:t xml:space="preserve"> </w:t>
      </w:r>
      <w:r>
        <w:rPr>
          <w:sz w:val="24"/>
        </w:rPr>
        <w:t>и</w:t>
      </w:r>
      <w:r>
        <w:rPr>
          <w:spacing w:val="-4"/>
          <w:sz w:val="24"/>
        </w:rPr>
        <w:t xml:space="preserve"> </w:t>
      </w:r>
      <w:r>
        <w:rPr>
          <w:sz w:val="24"/>
        </w:rPr>
        <w:t>детского</w:t>
      </w:r>
      <w:r>
        <w:rPr>
          <w:spacing w:val="-1"/>
          <w:sz w:val="24"/>
        </w:rPr>
        <w:t xml:space="preserve"> </w:t>
      </w:r>
      <w:r>
        <w:rPr>
          <w:sz w:val="24"/>
        </w:rPr>
        <w:t>самоуправления.</w:t>
      </w:r>
    </w:p>
    <w:p w:rsidR="00C10D16" w:rsidRDefault="00C10D16" w:rsidP="008440D6">
      <w:pPr>
        <w:pStyle w:val="a3"/>
        <w:ind w:left="0"/>
        <w:rPr>
          <w:sz w:val="29"/>
        </w:rPr>
      </w:pPr>
    </w:p>
    <w:p w:rsidR="00C10D16" w:rsidRDefault="000A528E" w:rsidP="00867297">
      <w:pPr>
        <w:pStyle w:val="a3"/>
        <w:ind w:left="720" w:right="330" w:firstLine="720"/>
      </w:pPr>
      <w:r>
        <w:t>Реализация воспитательного</w:t>
      </w:r>
      <w:r>
        <w:rPr>
          <w:spacing w:val="60"/>
        </w:rPr>
        <w:t xml:space="preserve"> </w:t>
      </w:r>
      <w:r>
        <w:t>потенциала курсов внеурочной деятельности происходит</w:t>
      </w:r>
      <w:r>
        <w:rPr>
          <w:spacing w:val="1"/>
        </w:rPr>
        <w:t xml:space="preserve"> </w:t>
      </w:r>
      <w:r>
        <w:t>в</w:t>
      </w:r>
      <w:r>
        <w:rPr>
          <w:spacing w:val="3"/>
        </w:rPr>
        <w:t xml:space="preserve"> </w:t>
      </w:r>
      <w:r>
        <w:t>рамках</w:t>
      </w:r>
      <w:r>
        <w:rPr>
          <w:spacing w:val="-7"/>
        </w:rPr>
        <w:t xml:space="preserve"> </w:t>
      </w:r>
      <w:r>
        <w:t>следующих</w:t>
      </w:r>
      <w:r>
        <w:rPr>
          <w:spacing w:val="-7"/>
        </w:rPr>
        <w:t xml:space="preserve"> </w:t>
      </w:r>
      <w:r>
        <w:t>выбранных</w:t>
      </w:r>
      <w:r>
        <w:rPr>
          <w:spacing w:val="-6"/>
        </w:rPr>
        <w:t xml:space="preserve"> </w:t>
      </w:r>
      <w:r>
        <w:t>школьниками</w:t>
      </w:r>
      <w:r>
        <w:rPr>
          <w:spacing w:val="-5"/>
        </w:rPr>
        <w:t xml:space="preserve"> </w:t>
      </w:r>
      <w:r>
        <w:t>ее</w:t>
      </w:r>
      <w:r>
        <w:rPr>
          <w:spacing w:val="1"/>
        </w:rPr>
        <w:t xml:space="preserve"> </w:t>
      </w:r>
      <w:r>
        <w:t>видов:</w:t>
      </w:r>
    </w:p>
    <w:p w:rsidR="00C10D16" w:rsidRDefault="000A528E" w:rsidP="00867297">
      <w:pPr>
        <w:pStyle w:val="a3"/>
        <w:ind w:left="567" w:right="330"/>
      </w:pPr>
      <w:r>
        <w:rPr>
          <w:b/>
          <w:i/>
          <w:u w:val="thick"/>
        </w:rPr>
        <w:t>Познавательная</w:t>
      </w:r>
      <w:r>
        <w:rPr>
          <w:b/>
          <w:i/>
          <w:spacing w:val="1"/>
          <w:u w:val="thick"/>
        </w:rPr>
        <w:t xml:space="preserve"> </w:t>
      </w:r>
      <w:r>
        <w:rPr>
          <w:b/>
          <w:i/>
          <w:u w:val="thick"/>
        </w:rPr>
        <w:t>деятельность.</w:t>
      </w:r>
      <w:r>
        <w:rPr>
          <w:b/>
          <w:i/>
          <w:spacing w:val="1"/>
          <w:u w:val="thick"/>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«Разговоры</w:t>
      </w:r>
      <w:r>
        <w:rPr>
          <w:spacing w:val="1"/>
        </w:rPr>
        <w:t xml:space="preserve"> </w:t>
      </w:r>
      <w:r>
        <w:t>о</w:t>
      </w:r>
      <w:r>
        <w:rPr>
          <w:spacing w:val="1"/>
        </w:rPr>
        <w:t xml:space="preserve"> </w:t>
      </w:r>
      <w:proofErr w:type="gramStart"/>
      <w:r>
        <w:t>важном</w:t>
      </w:r>
      <w:proofErr w:type="gramEnd"/>
      <w:r>
        <w:t>»,</w:t>
      </w:r>
      <w:r>
        <w:rPr>
          <w:spacing w:val="1"/>
        </w:rPr>
        <w:t xml:space="preserve"> </w:t>
      </w:r>
      <w:r>
        <w:t>«Учимся</w:t>
      </w:r>
      <w:r>
        <w:rPr>
          <w:spacing w:val="1"/>
        </w:rPr>
        <w:t xml:space="preserve"> </w:t>
      </w:r>
      <w:r>
        <w:t>говорить</w:t>
      </w:r>
      <w:r>
        <w:rPr>
          <w:spacing w:val="1"/>
        </w:rPr>
        <w:t xml:space="preserve"> </w:t>
      </w:r>
      <w:r>
        <w:t>по-английски»,</w:t>
      </w:r>
      <w:r>
        <w:rPr>
          <w:spacing w:val="1"/>
        </w:rPr>
        <w:t xml:space="preserve"> </w:t>
      </w:r>
      <w:r w:rsidR="00867297">
        <w:t>«Экологический</w:t>
      </w:r>
      <w:r w:rsidR="00867297">
        <w:rPr>
          <w:spacing w:val="61"/>
        </w:rPr>
        <w:t xml:space="preserve"> </w:t>
      </w:r>
      <w:r w:rsidR="00867297">
        <w:t>клуб»,</w:t>
      </w:r>
      <w:r w:rsidR="000A02F3">
        <w:t xml:space="preserve">  «Юный политолог», </w:t>
      </w:r>
      <w:r w:rsidR="00867297">
        <w:rPr>
          <w:spacing w:val="61"/>
        </w:rPr>
        <w:t xml:space="preserve"> </w:t>
      </w:r>
      <w:r>
        <w:t>направленные</w:t>
      </w:r>
      <w:r>
        <w:rPr>
          <w:spacing w:val="1"/>
        </w:rPr>
        <w:t xml:space="preserve"> </w:t>
      </w:r>
      <w:r>
        <w:t>на</w:t>
      </w:r>
      <w:r>
        <w:rPr>
          <w:spacing w:val="1"/>
        </w:rPr>
        <w:t xml:space="preserve"> </w:t>
      </w:r>
      <w:r>
        <w:t>передачу</w:t>
      </w:r>
      <w:r>
        <w:rPr>
          <w:spacing w:val="1"/>
        </w:rPr>
        <w:t xml:space="preserve"> </w:t>
      </w:r>
      <w:r>
        <w:t>школьникам</w:t>
      </w:r>
      <w:r>
        <w:rPr>
          <w:spacing w:val="1"/>
        </w:rPr>
        <w:t xml:space="preserve"> </w:t>
      </w:r>
      <w:r>
        <w:t>социально значимых знаний, развивающие их любознательность, позволяющие привлечь их</w:t>
      </w:r>
      <w:r>
        <w:rPr>
          <w:spacing w:val="1"/>
        </w:rPr>
        <w:t xml:space="preserve"> </w:t>
      </w:r>
      <w:r>
        <w:t>внимание</w:t>
      </w:r>
      <w:r>
        <w:rPr>
          <w:spacing w:val="1"/>
        </w:rPr>
        <w:t xml:space="preserve"> </w:t>
      </w:r>
      <w:r>
        <w:t>к</w:t>
      </w:r>
      <w:r>
        <w:rPr>
          <w:spacing w:val="1"/>
        </w:rPr>
        <w:t xml:space="preserve"> </w:t>
      </w:r>
      <w:r>
        <w:t>экономическим,</w:t>
      </w:r>
      <w:r>
        <w:rPr>
          <w:spacing w:val="1"/>
        </w:rPr>
        <w:t xml:space="preserve"> </w:t>
      </w:r>
      <w:r>
        <w:t>политическим,</w:t>
      </w:r>
      <w:r>
        <w:rPr>
          <w:spacing w:val="1"/>
        </w:rPr>
        <w:t xml:space="preserve"> </w:t>
      </w:r>
      <w:r>
        <w:t>экологическим,</w:t>
      </w:r>
      <w:r>
        <w:rPr>
          <w:spacing w:val="1"/>
        </w:rPr>
        <w:t xml:space="preserve"> </w:t>
      </w:r>
      <w:r>
        <w:t>гуманитарным</w:t>
      </w:r>
      <w:r>
        <w:rPr>
          <w:spacing w:val="1"/>
        </w:rPr>
        <w:t xml:space="preserve"> </w:t>
      </w:r>
      <w:r>
        <w:t>проблемам</w:t>
      </w:r>
      <w:r>
        <w:rPr>
          <w:spacing w:val="1"/>
        </w:rPr>
        <w:t xml:space="preserve"> </w:t>
      </w:r>
      <w:r>
        <w:t>нашего общества, формирующие их гуманистическое мировоззрение и научную картину</w:t>
      </w:r>
      <w:r>
        <w:rPr>
          <w:spacing w:val="1"/>
        </w:rPr>
        <w:t xml:space="preserve"> </w:t>
      </w:r>
      <w:r>
        <w:t>мира.</w:t>
      </w:r>
    </w:p>
    <w:p w:rsidR="00C10D16" w:rsidRPr="009D2D58" w:rsidRDefault="00867297" w:rsidP="00867297">
      <w:pPr>
        <w:pStyle w:val="TableParagraph"/>
        <w:ind w:left="567" w:right="330"/>
        <w:jc w:val="both"/>
        <w:rPr>
          <w:sz w:val="24"/>
          <w:szCs w:val="24"/>
        </w:rPr>
      </w:pPr>
      <w:r>
        <w:rPr>
          <w:b/>
          <w:i/>
          <w:sz w:val="24"/>
          <w:szCs w:val="24"/>
        </w:rPr>
        <w:t xml:space="preserve"> </w:t>
      </w:r>
      <w:r w:rsidR="000A528E" w:rsidRPr="00867297">
        <w:rPr>
          <w:b/>
          <w:i/>
          <w:sz w:val="24"/>
          <w:szCs w:val="24"/>
          <w:u w:val="single"/>
        </w:rPr>
        <w:t>Туристско-краеведческая деятельность</w:t>
      </w:r>
      <w:r w:rsidR="000A528E" w:rsidRPr="00867297">
        <w:rPr>
          <w:b/>
          <w:sz w:val="24"/>
          <w:szCs w:val="24"/>
          <w:u w:val="single"/>
        </w:rPr>
        <w:t>.</w:t>
      </w:r>
      <w:r w:rsidR="000A528E" w:rsidRPr="009D2D58">
        <w:rPr>
          <w:b/>
          <w:sz w:val="24"/>
          <w:szCs w:val="24"/>
        </w:rPr>
        <w:t xml:space="preserve"> </w:t>
      </w:r>
      <w:r w:rsidR="007429A5" w:rsidRPr="009D2D58">
        <w:rPr>
          <w:sz w:val="24"/>
          <w:szCs w:val="24"/>
        </w:rPr>
        <w:t>Работа совета школьного музея,</w:t>
      </w:r>
      <w:r w:rsidR="000A528E" w:rsidRPr="009D2D58">
        <w:rPr>
          <w:sz w:val="24"/>
          <w:szCs w:val="24"/>
        </w:rPr>
        <w:t xml:space="preserve">  </w:t>
      </w:r>
      <w:r w:rsidR="009D2D58" w:rsidRPr="009D2D58">
        <w:rPr>
          <w:sz w:val="24"/>
          <w:szCs w:val="24"/>
        </w:rPr>
        <w:t xml:space="preserve">реализация проекта «Россия – мои горизонты», </w:t>
      </w:r>
      <w:r w:rsidR="007429A5" w:rsidRPr="009D2D58">
        <w:rPr>
          <w:sz w:val="24"/>
          <w:szCs w:val="24"/>
        </w:rPr>
        <w:t>направленная</w:t>
      </w:r>
      <w:r w:rsidR="000A528E" w:rsidRPr="009D2D58">
        <w:rPr>
          <w:sz w:val="24"/>
          <w:szCs w:val="24"/>
        </w:rPr>
        <w:t xml:space="preserve"> на воспитание у школьников любви к своему краю, его истории, культуре,</w:t>
      </w:r>
      <w:r w:rsidR="000A528E" w:rsidRPr="009D2D58">
        <w:rPr>
          <w:spacing w:val="1"/>
          <w:sz w:val="24"/>
          <w:szCs w:val="24"/>
        </w:rPr>
        <w:t xml:space="preserve"> </w:t>
      </w:r>
      <w:r w:rsidR="000A528E" w:rsidRPr="009D2D58">
        <w:rPr>
          <w:sz w:val="24"/>
          <w:szCs w:val="24"/>
        </w:rPr>
        <w:t>природе,</w:t>
      </w:r>
      <w:r w:rsidR="000A528E" w:rsidRPr="009D2D58">
        <w:rPr>
          <w:spacing w:val="5"/>
          <w:sz w:val="24"/>
          <w:szCs w:val="24"/>
        </w:rPr>
        <w:t xml:space="preserve"> </w:t>
      </w:r>
      <w:r w:rsidR="000A528E" w:rsidRPr="009D2D58">
        <w:rPr>
          <w:sz w:val="24"/>
          <w:szCs w:val="24"/>
        </w:rPr>
        <w:t>на развитие самостоятельности</w:t>
      </w:r>
      <w:r w:rsidR="000A528E" w:rsidRPr="009D2D58">
        <w:rPr>
          <w:spacing w:val="6"/>
          <w:sz w:val="24"/>
          <w:szCs w:val="24"/>
        </w:rPr>
        <w:t xml:space="preserve"> </w:t>
      </w:r>
      <w:r w:rsidR="000A528E" w:rsidRPr="009D2D58">
        <w:rPr>
          <w:sz w:val="24"/>
          <w:szCs w:val="24"/>
        </w:rPr>
        <w:t>и</w:t>
      </w:r>
      <w:r w:rsidR="000A528E" w:rsidRPr="009D2D58">
        <w:rPr>
          <w:spacing w:val="-12"/>
          <w:sz w:val="24"/>
          <w:szCs w:val="24"/>
        </w:rPr>
        <w:t xml:space="preserve"> </w:t>
      </w:r>
      <w:r w:rsidR="000A528E" w:rsidRPr="009D2D58">
        <w:rPr>
          <w:sz w:val="24"/>
          <w:szCs w:val="24"/>
        </w:rPr>
        <w:t>ответственности школьников.</w:t>
      </w:r>
    </w:p>
    <w:p w:rsidR="00C10D16" w:rsidRDefault="000A528E" w:rsidP="00867297">
      <w:pPr>
        <w:ind w:left="567" w:right="330"/>
        <w:jc w:val="both"/>
        <w:rPr>
          <w:sz w:val="24"/>
        </w:rPr>
      </w:pPr>
      <w:r>
        <w:rPr>
          <w:b/>
          <w:i/>
          <w:sz w:val="24"/>
          <w:u w:val="thick"/>
        </w:rPr>
        <w:t xml:space="preserve">Спортивно-оздоровительная  </w:t>
      </w:r>
      <w:r>
        <w:rPr>
          <w:b/>
          <w:i/>
          <w:spacing w:val="8"/>
          <w:sz w:val="24"/>
          <w:u w:val="thick"/>
        </w:rPr>
        <w:t xml:space="preserve"> </w:t>
      </w:r>
      <w:r>
        <w:rPr>
          <w:b/>
          <w:i/>
          <w:sz w:val="24"/>
          <w:u w:val="thick"/>
        </w:rPr>
        <w:t xml:space="preserve">деятельность.  </w:t>
      </w:r>
      <w:r>
        <w:rPr>
          <w:b/>
          <w:i/>
          <w:spacing w:val="19"/>
          <w:sz w:val="24"/>
          <w:u w:val="thick"/>
        </w:rPr>
        <w:t xml:space="preserve"> </w:t>
      </w:r>
      <w:r>
        <w:rPr>
          <w:sz w:val="24"/>
        </w:rPr>
        <w:t xml:space="preserve">Курсы   </w:t>
      </w:r>
      <w:r>
        <w:rPr>
          <w:spacing w:val="16"/>
          <w:sz w:val="24"/>
        </w:rPr>
        <w:t xml:space="preserve"> </w:t>
      </w:r>
      <w:r>
        <w:rPr>
          <w:sz w:val="24"/>
        </w:rPr>
        <w:t xml:space="preserve">внеурочной   </w:t>
      </w:r>
      <w:r>
        <w:rPr>
          <w:spacing w:val="8"/>
          <w:sz w:val="24"/>
        </w:rPr>
        <w:t xml:space="preserve"> </w:t>
      </w:r>
      <w:r>
        <w:rPr>
          <w:sz w:val="24"/>
        </w:rPr>
        <w:t>деятельности</w:t>
      </w:r>
    </w:p>
    <w:p w:rsidR="00C10D16" w:rsidRDefault="000A528E" w:rsidP="00867297">
      <w:pPr>
        <w:pStyle w:val="a3"/>
        <w:ind w:left="567" w:right="330"/>
      </w:pPr>
      <w:r>
        <w:t>«Шахматы», «Баскетбол», «Разговор о правильном питании» направленные на физическое</w:t>
      </w:r>
      <w:r>
        <w:rPr>
          <w:spacing w:val="1"/>
        </w:rPr>
        <w:t xml:space="preserve"> </w:t>
      </w:r>
      <w:r>
        <w:t>развитие школьников, развитие их ценностного отношения к</w:t>
      </w:r>
      <w:r>
        <w:rPr>
          <w:spacing w:val="60"/>
        </w:rPr>
        <w:t xml:space="preserve"> </w:t>
      </w:r>
      <w:r>
        <w:t>своему здоровью, побуждение</w:t>
      </w:r>
      <w:r>
        <w:rPr>
          <w:spacing w:val="1"/>
        </w:rPr>
        <w:t xml:space="preserve"> </w:t>
      </w:r>
      <w:r>
        <w:t>к</w:t>
      </w:r>
      <w:r>
        <w:rPr>
          <w:spacing w:val="1"/>
        </w:rPr>
        <w:t xml:space="preserve"> </w:t>
      </w:r>
      <w:r>
        <w:t>здоровому</w:t>
      </w:r>
      <w:r>
        <w:rPr>
          <w:spacing w:val="1"/>
        </w:rPr>
        <w:t xml:space="preserve"> </w:t>
      </w:r>
      <w:r>
        <w:t>образу</w:t>
      </w:r>
      <w:r>
        <w:rPr>
          <w:spacing w:val="1"/>
        </w:rPr>
        <w:t xml:space="preserve"> </w:t>
      </w:r>
      <w:r>
        <w:t>жизни,</w:t>
      </w:r>
      <w:r>
        <w:rPr>
          <w:spacing w:val="1"/>
        </w:rPr>
        <w:t xml:space="preserve"> </w:t>
      </w:r>
      <w:r>
        <w:t>воспитание</w:t>
      </w:r>
      <w:r>
        <w:rPr>
          <w:spacing w:val="1"/>
        </w:rPr>
        <w:t xml:space="preserve"> </w:t>
      </w:r>
      <w:r>
        <w:t>силы</w:t>
      </w:r>
      <w:r>
        <w:rPr>
          <w:spacing w:val="1"/>
        </w:rPr>
        <w:t xml:space="preserve"> </w:t>
      </w:r>
      <w:r>
        <w:t>воли,</w:t>
      </w:r>
      <w:r>
        <w:rPr>
          <w:spacing w:val="1"/>
        </w:rPr>
        <w:t xml:space="preserve"> </w:t>
      </w:r>
      <w:r>
        <w:t>ответственности,</w:t>
      </w:r>
      <w:r>
        <w:rPr>
          <w:spacing w:val="61"/>
        </w:rPr>
        <w:t xml:space="preserve"> </w:t>
      </w:r>
      <w:r>
        <w:t>формирование</w:t>
      </w:r>
      <w:r>
        <w:rPr>
          <w:spacing w:val="1"/>
        </w:rPr>
        <w:t xml:space="preserve"> </w:t>
      </w:r>
      <w:r>
        <w:t>установок</w:t>
      </w:r>
      <w:r>
        <w:rPr>
          <w:spacing w:val="-9"/>
        </w:rPr>
        <w:t xml:space="preserve"> </w:t>
      </w:r>
      <w:r>
        <w:t>на</w:t>
      </w:r>
      <w:r>
        <w:rPr>
          <w:spacing w:val="1"/>
        </w:rPr>
        <w:t xml:space="preserve"> </w:t>
      </w:r>
      <w:r>
        <w:t>защиту</w:t>
      </w:r>
      <w:r>
        <w:rPr>
          <w:spacing w:val="-11"/>
        </w:rPr>
        <w:t xml:space="preserve"> </w:t>
      </w:r>
      <w:r>
        <w:t>слабых.</w:t>
      </w:r>
    </w:p>
    <w:p w:rsidR="00C10D16" w:rsidRDefault="000A528E" w:rsidP="00867297">
      <w:pPr>
        <w:ind w:left="567" w:right="330"/>
        <w:jc w:val="both"/>
        <w:rPr>
          <w:sz w:val="24"/>
        </w:rPr>
      </w:pPr>
      <w:proofErr w:type="spellStart"/>
      <w:r>
        <w:rPr>
          <w:b/>
          <w:i/>
          <w:sz w:val="24"/>
          <w:u w:val="thick"/>
        </w:rPr>
        <w:t>Общеинтеллектуальная</w:t>
      </w:r>
      <w:proofErr w:type="spellEnd"/>
      <w:r>
        <w:rPr>
          <w:b/>
          <w:i/>
          <w:sz w:val="24"/>
          <w:u w:val="thick"/>
        </w:rPr>
        <w:t xml:space="preserve">    </w:t>
      </w:r>
      <w:r>
        <w:rPr>
          <w:b/>
          <w:i/>
          <w:spacing w:val="14"/>
          <w:sz w:val="24"/>
          <w:u w:val="thick"/>
        </w:rPr>
        <w:t xml:space="preserve"> </w:t>
      </w:r>
      <w:r>
        <w:rPr>
          <w:b/>
          <w:i/>
          <w:sz w:val="24"/>
          <w:u w:val="thick"/>
        </w:rPr>
        <w:t xml:space="preserve">деятельность.    </w:t>
      </w:r>
      <w:r>
        <w:rPr>
          <w:b/>
          <w:i/>
          <w:spacing w:val="12"/>
          <w:sz w:val="24"/>
          <w:u w:val="thick"/>
        </w:rPr>
        <w:t xml:space="preserve"> </w:t>
      </w:r>
      <w:r>
        <w:rPr>
          <w:sz w:val="24"/>
        </w:rPr>
        <w:t xml:space="preserve">Курсы     </w:t>
      </w:r>
      <w:r>
        <w:rPr>
          <w:spacing w:val="9"/>
          <w:sz w:val="24"/>
        </w:rPr>
        <w:t xml:space="preserve"> </w:t>
      </w:r>
      <w:r>
        <w:rPr>
          <w:sz w:val="24"/>
        </w:rPr>
        <w:t xml:space="preserve">внеурочной     </w:t>
      </w:r>
      <w:r>
        <w:rPr>
          <w:spacing w:val="5"/>
          <w:sz w:val="24"/>
        </w:rPr>
        <w:t xml:space="preserve"> </w:t>
      </w:r>
      <w:r>
        <w:rPr>
          <w:sz w:val="24"/>
        </w:rPr>
        <w:t>деятельности</w:t>
      </w:r>
    </w:p>
    <w:p w:rsidR="00C10D16" w:rsidRDefault="000A528E" w:rsidP="00867297">
      <w:pPr>
        <w:pStyle w:val="a3"/>
        <w:ind w:left="567" w:right="330"/>
      </w:pPr>
      <w:r>
        <w:t xml:space="preserve">«Функциональная грамотность», </w:t>
      </w:r>
      <w:r w:rsidR="00867297">
        <w:rPr>
          <w:spacing w:val="1"/>
        </w:rPr>
        <w:t>«Театральная гостиная</w:t>
      </w:r>
      <w:r w:rsidR="007429A5">
        <w:rPr>
          <w:spacing w:val="1"/>
        </w:rPr>
        <w:t xml:space="preserve">», </w:t>
      </w:r>
      <w:r>
        <w:t>«Цветочная</w:t>
      </w:r>
      <w:r>
        <w:rPr>
          <w:spacing w:val="1"/>
        </w:rPr>
        <w:t xml:space="preserve"> </w:t>
      </w:r>
      <w:r>
        <w:t>фантазия»,</w:t>
      </w:r>
      <w:r>
        <w:rPr>
          <w:spacing w:val="1"/>
        </w:rPr>
        <w:t xml:space="preserve"> </w:t>
      </w:r>
      <w:r>
        <w:t>профориентация</w:t>
      </w:r>
      <w:r>
        <w:rPr>
          <w:spacing w:val="-57"/>
        </w:rPr>
        <w:t>,</w:t>
      </w:r>
      <w:r>
        <w:rPr>
          <w:spacing w:val="60"/>
        </w:rPr>
        <w:t xml:space="preserve"> </w:t>
      </w:r>
      <w:r>
        <w:t>направленные</w:t>
      </w:r>
      <w:r>
        <w:rPr>
          <w:spacing w:val="1"/>
        </w:rPr>
        <w:t xml:space="preserve"> </w:t>
      </w:r>
      <w:r>
        <w:t>на</w:t>
      </w:r>
      <w:r>
        <w:rPr>
          <w:spacing w:val="1"/>
        </w:rPr>
        <w:t xml:space="preserve"> </w:t>
      </w:r>
      <w:r>
        <w:t>самостоятельное</w:t>
      </w:r>
      <w:r>
        <w:rPr>
          <w:spacing w:val="1"/>
        </w:rPr>
        <w:t xml:space="preserve"> </w:t>
      </w:r>
      <w:r>
        <w:t>приобретение</w:t>
      </w:r>
      <w:r>
        <w:rPr>
          <w:spacing w:val="1"/>
        </w:rPr>
        <w:t xml:space="preserve"> </w:t>
      </w:r>
      <w:proofErr w:type="gramStart"/>
      <w:r>
        <w:t>обучающимися</w:t>
      </w:r>
      <w:proofErr w:type="gramEnd"/>
      <w:r>
        <w:rPr>
          <w:spacing w:val="1"/>
        </w:rPr>
        <w:t xml:space="preserve"> </w:t>
      </w:r>
      <w:r>
        <w:t>нового</w:t>
      </w:r>
      <w:r>
        <w:rPr>
          <w:spacing w:val="1"/>
        </w:rPr>
        <w:t xml:space="preserve"> </w:t>
      </w:r>
      <w:r>
        <w:t>знания</w:t>
      </w:r>
      <w:r>
        <w:rPr>
          <w:spacing w:val="1"/>
        </w:rPr>
        <w:t xml:space="preserve"> </w:t>
      </w:r>
      <w:r>
        <w:t>или</w:t>
      </w:r>
      <w:r>
        <w:rPr>
          <w:spacing w:val="1"/>
        </w:rPr>
        <w:t xml:space="preserve"> </w:t>
      </w:r>
      <w:r>
        <w:t>нового</w:t>
      </w:r>
      <w:r>
        <w:rPr>
          <w:spacing w:val="1"/>
        </w:rPr>
        <w:t xml:space="preserve"> </w:t>
      </w:r>
      <w:r>
        <w:t>алгоритма</w:t>
      </w:r>
      <w:r>
        <w:rPr>
          <w:spacing w:val="1"/>
        </w:rPr>
        <w:t xml:space="preserve"> </w:t>
      </w:r>
      <w:r>
        <w:t>приобретения знаний,</w:t>
      </w:r>
      <w:r>
        <w:rPr>
          <w:spacing w:val="-2"/>
        </w:rPr>
        <w:t xml:space="preserve"> </w:t>
      </w:r>
      <w:r>
        <w:t>творческих</w:t>
      </w:r>
      <w:r>
        <w:rPr>
          <w:spacing w:val="-10"/>
        </w:rPr>
        <w:t xml:space="preserve"> </w:t>
      </w:r>
      <w:r>
        <w:t>подходов</w:t>
      </w:r>
      <w:r>
        <w:rPr>
          <w:spacing w:val="-7"/>
        </w:rPr>
        <w:t xml:space="preserve"> </w:t>
      </w:r>
      <w:r>
        <w:t>к</w:t>
      </w:r>
      <w:r>
        <w:rPr>
          <w:spacing w:val="-12"/>
        </w:rPr>
        <w:t xml:space="preserve"> </w:t>
      </w:r>
      <w:r>
        <w:t>организации познавательной</w:t>
      </w:r>
      <w:r>
        <w:rPr>
          <w:spacing w:val="14"/>
        </w:rPr>
        <w:t xml:space="preserve"> </w:t>
      </w:r>
      <w:r>
        <w:t>деятельности.</w:t>
      </w:r>
    </w:p>
    <w:p w:rsidR="00C10D16" w:rsidRDefault="000A528E" w:rsidP="00867297">
      <w:pPr>
        <w:pStyle w:val="a3"/>
        <w:ind w:left="567" w:right="330"/>
      </w:pPr>
      <w:r>
        <w:rPr>
          <w:b/>
          <w:i/>
          <w:u w:val="thick"/>
        </w:rPr>
        <w:t>Социальная</w:t>
      </w:r>
      <w:r>
        <w:rPr>
          <w:b/>
          <w:i/>
          <w:spacing w:val="1"/>
          <w:u w:val="thick"/>
        </w:rPr>
        <w:t xml:space="preserve"> </w:t>
      </w:r>
      <w:r>
        <w:rPr>
          <w:b/>
          <w:i/>
          <w:u w:val="thick"/>
        </w:rPr>
        <w:t>деятельность.</w:t>
      </w:r>
      <w:r>
        <w:rPr>
          <w:b/>
          <w:i/>
          <w:spacing w:val="1"/>
        </w:rPr>
        <w:t xml:space="preserve"> </w:t>
      </w:r>
      <w:r>
        <w:t>«Орлята</w:t>
      </w:r>
      <w:r>
        <w:rPr>
          <w:spacing w:val="1"/>
        </w:rPr>
        <w:t xml:space="preserve"> </w:t>
      </w:r>
      <w:r>
        <w:t>России,</w:t>
      </w:r>
      <w:r>
        <w:rPr>
          <w:spacing w:val="61"/>
        </w:rPr>
        <w:t xml:space="preserve"> </w:t>
      </w:r>
      <w:r>
        <w:t>отряд</w:t>
      </w:r>
      <w:r>
        <w:rPr>
          <w:spacing w:val="1"/>
        </w:rPr>
        <w:t xml:space="preserve"> </w:t>
      </w:r>
      <w:proofErr w:type="spellStart"/>
      <w:r>
        <w:t>Юнармии</w:t>
      </w:r>
      <w:proofErr w:type="spellEnd"/>
      <w:r>
        <w:t>,</w:t>
      </w:r>
      <w:r>
        <w:rPr>
          <w:spacing w:val="1"/>
        </w:rPr>
        <w:t xml:space="preserve"> </w:t>
      </w:r>
      <w:r>
        <w:t>ВПК</w:t>
      </w:r>
      <w:r>
        <w:rPr>
          <w:spacing w:val="1"/>
        </w:rPr>
        <w:t xml:space="preserve"> </w:t>
      </w:r>
      <w:r>
        <w:t>«Пламя»</w:t>
      </w:r>
      <w:proofErr w:type="gramStart"/>
      <w:r>
        <w:rPr>
          <w:spacing w:val="1"/>
        </w:rPr>
        <w:t xml:space="preserve"> </w:t>
      </w:r>
      <w:r>
        <w:t>,</w:t>
      </w:r>
      <w:proofErr w:type="gramEnd"/>
      <w:r>
        <w:t>ЮИД,</w:t>
      </w:r>
      <w:r w:rsidRPr="000A528E">
        <w:t xml:space="preserve"> </w:t>
      </w:r>
      <w:r>
        <w:t>РДДМ</w:t>
      </w:r>
      <w:r>
        <w:rPr>
          <w:spacing w:val="1"/>
        </w:rPr>
        <w:t xml:space="preserve"> </w:t>
      </w:r>
      <w:r>
        <w:t>«Движение</w:t>
      </w:r>
      <w:r>
        <w:rPr>
          <w:spacing w:val="1"/>
        </w:rPr>
        <w:t xml:space="preserve"> </w:t>
      </w:r>
      <w:r>
        <w:t>первых»,</w:t>
      </w:r>
      <w:r>
        <w:rPr>
          <w:spacing w:val="1"/>
        </w:rPr>
        <w:t xml:space="preserve"> </w:t>
      </w:r>
      <w:r>
        <w:t>«</w:t>
      </w:r>
      <w:proofErr w:type="spellStart"/>
      <w:r>
        <w:t>Семьеведение</w:t>
      </w:r>
      <w:proofErr w:type="spellEnd"/>
      <w:r>
        <w:t>»,</w:t>
      </w:r>
      <w:r>
        <w:rPr>
          <w:spacing w:val="1"/>
        </w:rPr>
        <w:t xml:space="preserve"> </w:t>
      </w:r>
      <w:r>
        <w:t xml:space="preserve">  ЮДПД, правоохранительный отряд</w:t>
      </w:r>
      <w:r>
        <w:rPr>
          <w:spacing w:val="1"/>
        </w:rPr>
        <w:t xml:space="preserve"> </w:t>
      </w:r>
      <w:r>
        <w:t>направленные</w:t>
      </w:r>
      <w:r>
        <w:rPr>
          <w:spacing w:val="1"/>
        </w:rPr>
        <w:t xml:space="preserve"> </w:t>
      </w:r>
      <w:r>
        <w:t>на</w:t>
      </w:r>
      <w:r>
        <w:rPr>
          <w:spacing w:val="1"/>
        </w:rPr>
        <w:t xml:space="preserve"> </w:t>
      </w:r>
      <w:r>
        <w:t>поддержку,</w:t>
      </w:r>
      <w:r>
        <w:rPr>
          <w:spacing w:val="1"/>
        </w:rPr>
        <w:t xml:space="preserve"> </w:t>
      </w:r>
      <w:r>
        <w:t>развитие</w:t>
      </w:r>
      <w:r>
        <w:rPr>
          <w:spacing w:val="1"/>
        </w:rPr>
        <w:t xml:space="preserve"> </w:t>
      </w:r>
      <w:r>
        <w:t>личности,</w:t>
      </w:r>
      <w:r>
        <w:rPr>
          <w:spacing w:val="1"/>
        </w:rPr>
        <w:t xml:space="preserve"> </w:t>
      </w:r>
      <w:r>
        <w:t>реабилитацию</w:t>
      </w:r>
      <w:r>
        <w:rPr>
          <w:spacing w:val="1"/>
        </w:rPr>
        <w:t xml:space="preserve"> </w:t>
      </w:r>
      <w:r>
        <w:t>индивидуальной</w:t>
      </w:r>
      <w:r>
        <w:rPr>
          <w:spacing w:val="5"/>
        </w:rPr>
        <w:t xml:space="preserve"> </w:t>
      </w:r>
      <w:r>
        <w:t>и</w:t>
      </w:r>
      <w:r>
        <w:rPr>
          <w:spacing w:val="2"/>
        </w:rPr>
        <w:t xml:space="preserve"> </w:t>
      </w:r>
      <w:r>
        <w:lastRenderedPageBreak/>
        <w:t>социальной</w:t>
      </w:r>
      <w:r>
        <w:rPr>
          <w:spacing w:val="3"/>
        </w:rPr>
        <w:t xml:space="preserve"> </w:t>
      </w:r>
      <w:proofErr w:type="spellStart"/>
      <w:r>
        <w:t>субъектности</w:t>
      </w:r>
      <w:proofErr w:type="spellEnd"/>
      <w:r>
        <w:rPr>
          <w:spacing w:val="4"/>
        </w:rPr>
        <w:t xml:space="preserve"> </w:t>
      </w:r>
      <w:r>
        <w:t>человека.</w:t>
      </w:r>
    </w:p>
    <w:p w:rsidR="00D30B7C" w:rsidRDefault="00D30B7C" w:rsidP="00867297">
      <w:pPr>
        <w:pStyle w:val="a3"/>
        <w:ind w:left="567" w:right="330"/>
        <w:rPr>
          <w:lang w:val="en-US"/>
        </w:rPr>
      </w:pPr>
    </w:p>
    <w:p w:rsidR="009328BD" w:rsidRDefault="009328BD" w:rsidP="00867297">
      <w:pPr>
        <w:pStyle w:val="a3"/>
        <w:ind w:left="567" w:right="330"/>
        <w:rPr>
          <w:lang w:val="en-US"/>
        </w:rPr>
      </w:pPr>
    </w:p>
    <w:p w:rsidR="009328BD" w:rsidRDefault="009328BD" w:rsidP="00867297">
      <w:pPr>
        <w:pStyle w:val="a3"/>
        <w:ind w:left="567" w:right="330"/>
        <w:rPr>
          <w:lang w:val="en-US"/>
        </w:rPr>
      </w:pPr>
    </w:p>
    <w:p w:rsidR="009328BD" w:rsidRDefault="009328BD" w:rsidP="00867297">
      <w:pPr>
        <w:pStyle w:val="a3"/>
        <w:ind w:left="567" w:right="330"/>
        <w:rPr>
          <w:lang w:val="en-US"/>
        </w:rPr>
      </w:pPr>
    </w:p>
    <w:p w:rsidR="009328BD" w:rsidRPr="009328BD" w:rsidRDefault="009328BD" w:rsidP="00867297">
      <w:pPr>
        <w:pStyle w:val="a3"/>
        <w:ind w:left="567" w:right="330"/>
        <w:rPr>
          <w:lang w:val="en-US"/>
        </w:rPr>
      </w:pPr>
    </w:p>
    <w:p w:rsidR="00D30B7C" w:rsidRPr="00867297" w:rsidRDefault="00D30B7C" w:rsidP="00867297">
      <w:pPr>
        <w:pStyle w:val="a3"/>
        <w:ind w:left="567" w:right="330"/>
      </w:pPr>
    </w:p>
    <w:p w:rsidR="00C10D16" w:rsidRDefault="000A528E" w:rsidP="008440D6">
      <w:pPr>
        <w:pStyle w:val="1"/>
        <w:numPr>
          <w:ilvl w:val="2"/>
          <w:numId w:val="21"/>
        </w:numPr>
        <w:tabs>
          <w:tab w:val="left" w:pos="1081"/>
        </w:tabs>
        <w:ind w:left="1080" w:hanging="602"/>
      </w:pPr>
      <w:bookmarkStart w:id="7" w:name="2.2.3_Модуль_«Классное_руководство»"/>
      <w:bookmarkEnd w:id="7"/>
      <w:r>
        <w:t>Модуль</w:t>
      </w:r>
      <w:r>
        <w:rPr>
          <w:spacing w:val="-6"/>
        </w:rPr>
        <w:t xml:space="preserve"> </w:t>
      </w:r>
      <w:r>
        <w:t>«Классное</w:t>
      </w:r>
      <w:r>
        <w:rPr>
          <w:spacing w:val="-3"/>
        </w:rPr>
        <w:t xml:space="preserve"> </w:t>
      </w:r>
      <w:r>
        <w:t>руководство»</w:t>
      </w:r>
    </w:p>
    <w:p w:rsidR="009328BD" w:rsidRPr="009328BD" w:rsidRDefault="009328BD" w:rsidP="008440D6">
      <w:pPr>
        <w:pStyle w:val="a3"/>
        <w:ind w:left="0"/>
        <w:rPr>
          <w:b/>
          <w:sz w:val="28"/>
          <w:lang w:val="en-US"/>
        </w:rPr>
      </w:pPr>
    </w:p>
    <w:p w:rsidR="00C10D16" w:rsidRDefault="00867297" w:rsidP="00867297">
      <w:pPr>
        <w:pStyle w:val="a3"/>
        <w:ind w:right="316" w:hanging="53"/>
      </w:pPr>
      <w:r>
        <w:t xml:space="preserve">   </w:t>
      </w:r>
      <w:r w:rsidR="000A528E">
        <w:t>Осуществляя работу с классом, педагог (классный руководитель) организует работу с</w:t>
      </w:r>
      <w:r w:rsidR="000A528E">
        <w:rPr>
          <w:spacing w:val="1"/>
        </w:rPr>
        <w:t xml:space="preserve"> </w:t>
      </w:r>
      <w:r w:rsidR="000A528E">
        <w:t>коллективом класса; индивидуальную работу с учащимися вверенного ему класса; работу с</w:t>
      </w:r>
      <w:r w:rsidR="000A528E">
        <w:rPr>
          <w:spacing w:val="1"/>
        </w:rPr>
        <w:t xml:space="preserve"> </w:t>
      </w:r>
      <w:r w:rsidR="000A528E">
        <w:t>учителями,</w:t>
      </w:r>
      <w:r w:rsidR="000A528E">
        <w:rPr>
          <w:spacing w:val="1"/>
        </w:rPr>
        <w:t xml:space="preserve"> </w:t>
      </w:r>
      <w:r w:rsidR="000A528E">
        <w:t>преподающими</w:t>
      </w:r>
      <w:r w:rsidR="000A528E">
        <w:rPr>
          <w:spacing w:val="1"/>
        </w:rPr>
        <w:t xml:space="preserve"> </w:t>
      </w:r>
      <w:r w:rsidR="000A528E">
        <w:t>в</w:t>
      </w:r>
      <w:r w:rsidR="000A528E">
        <w:rPr>
          <w:spacing w:val="1"/>
        </w:rPr>
        <w:t xml:space="preserve"> </w:t>
      </w:r>
      <w:r w:rsidR="000A528E">
        <w:t>данном</w:t>
      </w:r>
      <w:r w:rsidR="000A528E">
        <w:rPr>
          <w:spacing w:val="1"/>
        </w:rPr>
        <w:t xml:space="preserve"> </w:t>
      </w:r>
      <w:r w:rsidR="000A528E">
        <w:t>классе;</w:t>
      </w:r>
      <w:r w:rsidR="000A528E">
        <w:rPr>
          <w:spacing w:val="1"/>
        </w:rPr>
        <w:t xml:space="preserve"> </w:t>
      </w:r>
      <w:r w:rsidR="000A528E">
        <w:t>работу</w:t>
      </w:r>
      <w:r w:rsidR="000A528E">
        <w:rPr>
          <w:spacing w:val="1"/>
        </w:rPr>
        <w:t xml:space="preserve"> </w:t>
      </w:r>
      <w:r w:rsidR="000A528E">
        <w:t>с</w:t>
      </w:r>
      <w:r w:rsidR="000A528E">
        <w:rPr>
          <w:spacing w:val="1"/>
        </w:rPr>
        <w:t xml:space="preserve"> </w:t>
      </w:r>
      <w:r w:rsidR="000A528E">
        <w:t>родителями</w:t>
      </w:r>
      <w:r w:rsidR="000A528E">
        <w:rPr>
          <w:spacing w:val="1"/>
        </w:rPr>
        <w:t xml:space="preserve"> </w:t>
      </w:r>
      <w:r w:rsidR="000A528E">
        <w:t>учащихся</w:t>
      </w:r>
      <w:r w:rsidR="000A528E">
        <w:rPr>
          <w:spacing w:val="1"/>
        </w:rPr>
        <w:t xml:space="preserve"> </w:t>
      </w:r>
      <w:r w:rsidR="000A528E">
        <w:t>или</w:t>
      </w:r>
      <w:r w:rsidR="000A528E">
        <w:rPr>
          <w:spacing w:val="1"/>
        </w:rPr>
        <w:t xml:space="preserve"> </w:t>
      </w:r>
      <w:r w:rsidR="000A528E">
        <w:t>их</w:t>
      </w:r>
      <w:r w:rsidR="000A528E">
        <w:rPr>
          <w:spacing w:val="1"/>
        </w:rPr>
        <w:t xml:space="preserve"> </w:t>
      </w:r>
      <w:r w:rsidR="000A528E">
        <w:t>законными</w:t>
      </w:r>
      <w:r w:rsidR="000A528E">
        <w:rPr>
          <w:spacing w:val="-6"/>
        </w:rPr>
        <w:t xml:space="preserve"> </w:t>
      </w:r>
      <w:r w:rsidR="000A528E">
        <w:t>представителями.</w:t>
      </w:r>
    </w:p>
    <w:p w:rsidR="00C10D16" w:rsidRDefault="008440D6" w:rsidP="008440D6">
      <w:pPr>
        <w:pStyle w:val="2"/>
        <w:ind w:left="0" w:right="2528"/>
        <w:jc w:val="both"/>
      </w:pPr>
      <w:bookmarkStart w:id="8" w:name="Работа_с_классным_коллективом:"/>
      <w:bookmarkEnd w:id="8"/>
      <w:r>
        <w:t xml:space="preserve">         </w:t>
      </w:r>
      <w:r w:rsidR="000A528E">
        <w:t>Работа</w:t>
      </w:r>
      <w:r w:rsidR="000A528E">
        <w:rPr>
          <w:spacing w:val="-5"/>
        </w:rPr>
        <w:t xml:space="preserve"> </w:t>
      </w:r>
      <w:r w:rsidR="000A528E">
        <w:t>с</w:t>
      </w:r>
      <w:r w:rsidR="000A528E">
        <w:rPr>
          <w:spacing w:val="-7"/>
        </w:rPr>
        <w:t xml:space="preserve"> </w:t>
      </w:r>
      <w:r w:rsidR="000A528E">
        <w:t>классным</w:t>
      </w:r>
      <w:r w:rsidR="000A528E">
        <w:rPr>
          <w:spacing w:val="-5"/>
        </w:rPr>
        <w:t xml:space="preserve"> </w:t>
      </w:r>
      <w:r w:rsidR="000A528E">
        <w:t>коллективом:</w:t>
      </w:r>
    </w:p>
    <w:p w:rsidR="00C10D16" w:rsidRDefault="000A528E" w:rsidP="008440D6">
      <w:pPr>
        <w:pStyle w:val="a4"/>
        <w:numPr>
          <w:ilvl w:val="0"/>
          <w:numId w:val="20"/>
        </w:numPr>
        <w:tabs>
          <w:tab w:val="left" w:pos="730"/>
        </w:tabs>
        <w:ind w:right="338" w:firstLine="0"/>
        <w:rPr>
          <w:sz w:val="24"/>
        </w:rPr>
      </w:pPr>
      <w:r>
        <w:rPr>
          <w:sz w:val="24"/>
        </w:rPr>
        <w:t>инициирование и поддержка участия класса в общешкольных ключевых делах, оказание</w:t>
      </w:r>
      <w:r>
        <w:rPr>
          <w:spacing w:val="1"/>
          <w:sz w:val="24"/>
        </w:rPr>
        <w:t xml:space="preserve"> </w:t>
      </w:r>
      <w:r>
        <w:rPr>
          <w:sz w:val="24"/>
        </w:rPr>
        <w:t>необходимой</w:t>
      </w:r>
      <w:r>
        <w:rPr>
          <w:spacing w:val="-1"/>
          <w:sz w:val="24"/>
        </w:rPr>
        <w:t xml:space="preserve"> </w:t>
      </w:r>
      <w:r>
        <w:rPr>
          <w:sz w:val="24"/>
        </w:rPr>
        <w:t>помощи</w:t>
      </w:r>
      <w:r>
        <w:rPr>
          <w:spacing w:val="8"/>
          <w:sz w:val="24"/>
        </w:rPr>
        <w:t xml:space="preserve"> </w:t>
      </w:r>
      <w:r>
        <w:rPr>
          <w:sz w:val="24"/>
        </w:rPr>
        <w:t>детям</w:t>
      </w:r>
      <w:r>
        <w:rPr>
          <w:spacing w:val="-5"/>
          <w:sz w:val="24"/>
        </w:rPr>
        <w:t xml:space="preserve"> </w:t>
      </w:r>
      <w:r>
        <w:rPr>
          <w:sz w:val="24"/>
        </w:rPr>
        <w:t>в</w:t>
      </w:r>
      <w:r>
        <w:rPr>
          <w:spacing w:val="-1"/>
          <w:sz w:val="24"/>
        </w:rPr>
        <w:t xml:space="preserve"> </w:t>
      </w:r>
      <w:r>
        <w:rPr>
          <w:sz w:val="24"/>
        </w:rPr>
        <w:t>их</w:t>
      </w:r>
      <w:r>
        <w:rPr>
          <w:spacing w:val="-9"/>
          <w:sz w:val="24"/>
        </w:rPr>
        <w:t xml:space="preserve"> </w:t>
      </w:r>
      <w:r>
        <w:rPr>
          <w:sz w:val="24"/>
        </w:rPr>
        <w:t>подготовке,</w:t>
      </w:r>
      <w:r>
        <w:rPr>
          <w:spacing w:val="1"/>
          <w:sz w:val="24"/>
        </w:rPr>
        <w:t xml:space="preserve"> </w:t>
      </w:r>
      <w:r>
        <w:rPr>
          <w:sz w:val="24"/>
        </w:rPr>
        <w:t>проведении</w:t>
      </w:r>
      <w:r>
        <w:rPr>
          <w:spacing w:val="-1"/>
          <w:sz w:val="24"/>
        </w:rPr>
        <w:t xml:space="preserve"> </w:t>
      </w:r>
      <w:r>
        <w:rPr>
          <w:sz w:val="24"/>
        </w:rPr>
        <w:t>и</w:t>
      </w:r>
      <w:r>
        <w:rPr>
          <w:spacing w:val="-7"/>
          <w:sz w:val="24"/>
        </w:rPr>
        <w:t xml:space="preserve"> </w:t>
      </w:r>
      <w:r>
        <w:rPr>
          <w:sz w:val="24"/>
        </w:rPr>
        <w:t>анализе;</w:t>
      </w:r>
    </w:p>
    <w:p w:rsidR="00C10D16" w:rsidRDefault="000A528E" w:rsidP="008440D6">
      <w:pPr>
        <w:pStyle w:val="a4"/>
        <w:numPr>
          <w:ilvl w:val="0"/>
          <w:numId w:val="20"/>
        </w:numPr>
        <w:tabs>
          <w:tab w:val="left" w:pos="706"/>
        </w:tabs>
        <w:ind w:right="317" w:firstLine="0"/>
        <w:rPr>
          <w:sz w:val="24"/>
        </w:rPr>
      </w:pPr>
      <w:r>
        <w:rPr>
          <w:sz w:val="24"/>
        </w:rPr>
        <w:t xml:space="preserve">организация интересных и полезных для личностного развития ребенка совместных </w:t>
      </w:r>
      <w:proofErr w:type="gramStart"/>
      <w:r>
        <w:rPr>
          <w:sz w:val="24"/>
        </w:rPr>
        <w:t>дел</w:t>
      </w:r>
      <w:proofErr w:type="gramEnd"/>
      <w:r>
        <w:rPr>
          <w:sz w:val="24"/>
        </w:rPr>
        <w:t xml:space="preserve"> с</w:t>
      </w:r>
      <w:r>
        <w:rPr>
          <w:spacing w:val="1"/>
          <w:sz w:val="24"/>
        </w:rPr>
        <w:t xml:space="preserve"> </w:t>
      </w:r>
      <w:r>
        <w:rPr>
          <w:sz w:val="24"/>
        </w:rPr>
        <w:t>учащимися вверенного ему класса (познавательной, трудовой, спортивно-оздоровительной,</w:t>
      </w:r>
      <w:r>
        <w:rPr>
          <w:spacing w:val="1"/>
          <w:sz w:val="24"/>
        </w:rPr>
        <w:t xml:space="preserve"> </w:t>
      </w:r>
      <w:r>
        <w:rPr>
          <w:sz w:val="24"/>
        </w:rPr>
        <w:t xml:space="preserve">духовно-нравственной, творческой, </w:t>
      </w:r>
      <w:proofErr w:type="spellStart"/>
      <w:r>
        <w:rPr>
          <w:sz w:val="24"/>
        </w:rPr>
        <w:t>профориентационной</w:t>
      </w:r>
      <w:proofErr w:type="spellEnd"/>
      <w:r>
        <w:rPr>
          <w:sz w:val="24"/>
        </w:rPr>
        <w:t xml:space="preserve"> направленности), позволяющие с</w:t>
      </w:r>
      <w:r>
        <w:rPr>
          <w:spacing w:val="1"/>
          <w:sz w:val="24"/>
        </w:rPr>
        <w:t xml:space="preserve"> </w:t>
      </w:r>
      <w:r>
        <w:rPr>
          <w:sz w:val="24"/>
        </w:rPr>
        <w:t>одной</w:t>
      </w:r>
      <w:r>
        <w:rPr>
          <w:spacing w:val="-2"/>
          <w:sz w:val="24"/>
        </w:rPr>
        <w:t xml:space="preserve"> </w:t>
      </w:r>
      <w:r>
        <w:rPr>
          <w:sz w:val="24"/>
        </w:rPr>
        <w:t>стороны,</w:t>
      </w:r>
    </w:p>
    <w:p w:rsidR="00C10D16" w:rsidRDefault="000A528E" w:rsidP="008440D6">
      <w:pPr>
        <w:pStyle w:val="a4"/>
        <w:numPr>
          <w:ilvl w:val="0"/>
          <w:numId w:val="19"/>
        </w:numPr>
        <w:tabs>
          <w:tab w:val="left" w:pos="677"/>
        </w:tabs>
        <w:ind w:right="330" w:firstLine="0"/>
        <w:rPr>
          <w:sz w:val="24"/>
        </w:rPr>
      </w:pPr>
      <w:r>
        <w:rPr>
          <w:sz w:val="24"/>
        </w:rPr>
        <w:t>вовлечь в них детей с самыми разными потребностями и тем самым дать им возможность</w:t>
      </w:r>
      <w:r>
        <w:rPr>
          <w:spacing w:val="1"/>
          <w:sz w:val="24"/>
        </w:rPr>
        <w:t xml:space="preserve"> </w:t>
      </w:r>
      <w:proofErr w:type="spellStart"/>
      <w:r>
        <w:rPr>
          <w:sz w:val="24"/>
        </w:rPr>
        <w:t>самореализоваться</w:t>
      </w:r>
      <w:proofErr w:type="spellEnd"/>
      <w:r>
        <w:rPr>
          <w:spacing w:val="3"/>
          <w:sz w:val="24"/>
        </w:rPr>
        <w:t xml:space="preserve"> </w:t>
      </w:r>
      <w:r>
        <w:rPr>
          <w:sz w:val="24"/>
        </w:rPr>
        <w:t>в</w:t>
      </w:r>
      <w:r>
        <w:rPr>
          <w:spacing w:val="-1"/>
          <w:sz w:val="24"/>
        </w:rPr>
        <w:t xml:space="preserve"> </w:t>
      </w:r>
      <w:r>
        <w:rPr>
          <w:sz w:val="24"/>
        </w:rPr>
        <w:t>них,</w:t>
      </w:r>
    </w:p>
    <w:p w:rsidR="00C10D16" w:rsidRDefault="000A528E" w:rsidP="008440D6">
      <w:pPr>
        <w:pStyle w:val="a4"/>
        <w:numPr>
          <w:ilvl w:val="0"/>
          <w:numId w:val="19"/>
        </w:numPr>
        <w:tabs>
          <w:tab w:val="left" w:pos="874"/>
        </w:tabs>
        <w:ind w:right="343" w:firstLine="62"/>
        <w:rPr>
          <w:sz w:val="24"/>
        </w:rPr>
      </w:pPr>
      <w:r>
        <w:rPr>
          <w:sz w:val="24"/>
        </w:rPr>
        <w:t>установить и упрочить доверительные отношения с учащимися класса, стать для них</w:t>
      </w:r>
      <w:r>
        <w:rPr>
          <w:spacing w:val="1"/>
          <w:sz w:val="24"/>
        </w:rPr>
        <w:t xml:space="preserve"> </w:t>
      </w:r>
      <w:r>
        <w:rPr>
          <w:sz w:val="24"/>
        </w:rPr>
        <w:t>значимым</w:t>
      </w:r>
      <w:r>
        <w:rPr>
          <w:spacing w:val="4"/>
          <w:sz w:val="24"/>
        </w:rPr>
        <w:t xml:space="preserve"> </w:t>
      </w:r>
      <w:r>
        <w:rPr>
          <w:sz w:val="24"/>
        </w:rPr>
        <w:t>взрослым,</w:t>
      </w:r>
      <w:r>
        <w:rPr>
          <w:spacing w:val="1"/>
          <w:sz w:val="24"/>
        </w:rPr>
        <w:t xml:space="preserve"> </w:t>
      </w:r>
      <w:r>
        <w:rPr>
          <w:sz w:val="24"/>
        </w:rPr>
        <w:t>задающим</w:t>
      </w:r>
      <w:r>
        <w:rPr>
          <w:spacing w:val="-5"/>
          <w:sz w:val="24"/>
        </w:rPr>
        <w:t xml:space="preserve"> </w:t>
      </w:r>
      <w:r>
        <w:rPr>
          <w:sz w:val="24"/>
        </w:rPr>
        <w:t>образцы</w:t>
      </w:r>
      <w:r>
        <w:rPr>
          <w:spacing w:val="-6"/>
          <w:sz w:val="24"/>
        </w:rPr>
        <w:t xml:space="preserve"> </w:t>
      </w:r>
      <w:r>
        <w:rPr>
          <w:sz w:val="24"/>
        </w:rPr>
        <w:t>поведения</w:t>
      </w:r>
      <w:r>
        <w:rPr>
          <w:spacing w:val="3"/>
          <w:sz w:val="24"/>
        </w:rPr>
        <w:t xml:space="preserve"> </w:t>
      </w:r>
      <w:r>
        <w:rPr>
          <w:sz w:val="24"/>
        </w:rPr>
        <w:t>в</w:t>
      </w:r>
      <w:r>
        <w:rPr>
          <w:spacing w:val="-11"/>
          <w:sz w:val="24"/>
        </w:rPr>
        <w:t xml:space="preserve"> </w:t>
      </w:r>
      <w:r>
        <w:rPr>
          <w:sz w:val="24"/>
        </w:rPr>
        <w:t>обществе.</w:t>
      </w:r>
    </w:p>
    <w:p w:rsidR="00C10D16" w:rsidRDefault="000A528E" w:rsidP="008440D6">
      <w:pPr>
        <w:pStyle w:val="a4"/>
        <w:numPr>
          <w:ilvl w:val="0"/>
          <w:numId w:val="20"/>
        </w:numPr>
        <w:tabs>
          <w:tab w:val="left" w:pos="711"/>
        </w:tabs>
        <w:ind w:right="314" w:firstLine="0"/>
        <w:rPr>
          <w:sz w:val="24"/>
        </w:rPr>
      </w:pPr>
      <w:r>
        <w:rPr>
          <w:sz w:val="24"/>
        </w:rPr>
        <w:t>проведение</w:t>
      </w:r>
      <w:r>
        <w:rPr>
          <w:spacing w:val="11"/>
          <w:sz w:val="24"/>
        </w:rPr>
        <w:t xml:space="preserve"> </w:t>
      </w:r>
      <w:r>
        <w:rPr>
          <w:sz w:val="24"/>
        </w:rPr>
        <w:t>классных</w:t>
      </w:r>
      <w:r>
        <w:rPr>
          <w:spacing w:val="9"/>
          <w:sz w:val="24"/>
        </w:rPr>
        <w:t xml:space="preserve"> </w:t>
      </w:r>
      <w:r>
        <w:rPr>
          <w:sz w:val="24"/>
        </w:rPr>
        <w:t>часов</w:t>
      </w:r>
      <w:r>
        <w:rPr>
          <w:spacing w:val="10"/>
          <w:sz w:val="24"/>
        </w:rPr>
        <w:t xml:space="preserve"> </w:t>
      </w:r>
      <w:r>
        <w:rPr>
          <w:sz w:val="24"/>
        </w:rPr>
        <w:t>как</w:t>
      </w:r>
      <w:r>
        <w:rPr>
          <w:spacing w:val="11"/>
          <w:sz w:val="24"/>
        </w:rPr>
        <w:t xml:space="preserve"> </w:t>
      </w:r>
      <w:r>
        <w:rPr>
          <w:sz w:val="24"/>
        </w:rPr>
        <w:t>часов</w:t>
      </w:r>
      <w:r>
        <w:rPr>
          <w:spacing w:val="10"/>
          <w:sz w:val="24"/>
        </w:rPr>
        <w:t xml:space="preserve"> </w:t>
      </w:r>
      <w:r>
        <w:rPr>
          <w:sz w:val="24"/>
        </w:rPr>
        <w:t>плодотворного</w:t>
      </w:r>
      <w:r>
        <w:rPr>
          <w:spacing w:val="13"/>
          <w:sz w:val="24"/>
        </w:rPr>
        <w:t xml:space="preserve"> </w:t>
      </w:r>
      <w:r>
        <w:rPr>
          <w:sz w:val="24"/>
        </w:rPr>
        <w:t>и</w:t>
      </w:r>
      <w:r>
        <w:rPr>
          <w:spacing w:val="14"/>
          <w:sz w:val="24"/>
        </w:rPr>
        <w:t xml:space="preserve"> </w:t>
      </w:r>
      <w:r>
        <w:rPr>
          <w:sz w:val="24"/>
        </w:rPr>
        <w:t>доверительного</w:t>
      </w:r>
      <w:r>
        <w:rPr>
          <w:spacing w:val="8"/>
          <w:sz w:val="24"/>
        </w:rPr>
        <w:t xml:space="preserve"> </w:t>
      </w:r>
      <w:r>
        <w:rPr>
          <w:sz w:val="24"/>
        </w:rPr>
        <w:t>общения</w:t>
      </w:r>
      <w:r>
        <w:rPr>
          <w:spacing w:val="8"/>
          <w:sz w:val="24"/>
        </w:rPr>
        <w:t xml:space="preserve"> </w:t>
      </w:r>
      <w:r>
        <w:rPr>
          <w:sz w:val="24"/>
        </w:rPr>
        <w:t>педагога</w:t>
      </w:r>
      <w:r>
        <w:rPr>
          <w:spacing w:val="-57"/>
          <w:sz w:val="24"/>
        </w:rPr>
        <w:t xml:space="preserve"> </w:t>
      </w:r>
      <w:r>
        <w:rPr>
          <w:sz w:val="24"/>
        </w:rPr>
        <w:t>и школьников, основанных на принципах уважительного отношения к личности ребенка,</w:t>
      </w:r>
      <w:r>
        <w:rPr>
          <w:spacing w:val="1"/>
          <w:sz w:val="24"/>
        </w:rPr>
        <w:t xml:space="preserve"> </w:t>
      </w:r>
      <w:r>
        <w:rPr>
          <w:sz w:val="24"/>
        </w:rPr>
        <w:t>поддержки</w:t>
      </w:r>
      <w:r>
        <w:rPr>
          <w:spacing w:val="1"/>
          <w:sz w:val="24"/>
        </w:rPr>
        <w:t xml:space="preserve"> </w:t>
      </w:r>
      <w:r>
        <w:rPr>
          <w:sz w:val="24"/>
        </w:rPr>
        <w:t>активной</w:t>
      </w:r>
      <w:r>
        <w:rPr>
          <w:spacing w:val="1"/>
          <w:sz w:val="24"/>
        </w:rPr>
        <w:t xml:space="preserve"> </w:t>
      </w:r>
      <w:r>
        <w:rPr>
          <w:sz w:val="24"/>
        </w:rPr>
        <w:t>позиции</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предоставления</w:t>
      </w:r>
      <w:r>
        <w:rPr>
          <w:spacing w:val="1"/>
          <w:sz w:val="24"/>
        </w:rPr>
        <w:t xml:space="preserve"> </w:t>
      </w:r>
      <w:r>
        <w:rPr>
          <w:sz w:val="24"/>
        </w:rPr>
        <w:t>школьникам</w:t>
      </w:r>
      <w:r>
        <w:rPr>
          <w:spacing w:val="1"/>
          <w:sz w:val="24"/>
        </w:rPr>
        <w:t xml:space="preserve"> </w:t>
      </w:r>
      <w:r>
        <w:rPr>
          <w:sz w:val="24"/>
        </w:rPr>
        <w:t>возможности</w:t>
      </w:r>
      <w:r>
        <w:rPr>
          <w:spacing w:val="1"/>
          <w:sz w:val="24"/>
        </w:rPr>
        <w:t xml:space="preserve"> </w:t>
      </w:r>
      <w:r>
        <w:rPr>
          <w:sz w:val="24"/>
        </w:rPr>
        <w:t>обсуждения</w:t>
      </w:r>
      <w:r>
        <w:rPr>
          <w:spacing w:val="1"/>
          <w:sz w:val="24"/>
        </w:rPr>
        <w:t xml:space="preserve"> </w:t>
      </w:r>
      <w:r>
        <w:rPr>
          <w:sz w:val="24"/>
        </w:rPr>
        <w:t>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по</w:t>
      </w:r>
      <w:r>
        <w:rPr>
          <w:spacing w:val="1"/>
          <w:sz w:val="24"/>
        </w:rPr>
        <w:t xml:space="preserve"> </w:t>
      </w:r>
      <w:r>
        <w:rPr>
          <w:sz w:val="24"/>
        </w:rPr>
        <w:t>обсуждаемой</w:t>
      </w:r>
      <w:r>
        <w:rPr>
          <w:spacing w:val="1"/>
          <w:sz w:val="24"/>
        </w:rPr>
        <w:t xml:space="preserve"> </w:t>
      </w:r>
      <w:r>
        <w:rPr>
          <w:sz w:val="24"/>
        </w:rPr>
        <w:t>проблеме,</w:t>
      </w:r>
      <w:r>
        <w:rPr>
          <w:spacing w:val="1"/>
          <w:sz w:val="24"/>
        </w:rPr>
        <w:t xml:space="preserve"> </w:t>
      </w:r>
      <w:r>
        <w:rPr>
          <w:sz w:val="24"/>
        </w:rPr>
        <w:t>создания</w:t>
      </w:r>
      <w:r>
        <w:rPr>
          <w:spacing w:val="1"/>
          <w:sz w:val="24"/>
        </w:rPr>
        <w:t xml:space="preserve"> </w:t>
      </w:r>
      <w:r>
        <w:rPr>
          <w:sz w:val="24"/>
        </w:rPr>
        <w:t>благоприятной</w:t>
      </w:r>
      <w:r>
        <w:rPr>
          <w:spacing w:val="-1"/>
          <w:sz w:val="24"/>
        </w:rPr>
        <w:t xml:space="preserve"> </w:t>
      </w:r>
      <w:r>
        <w:rPr>
          <w:sz w:val="24"/>
        </w:rPr>
        <w:t>среды</w:t>
      </w:r>
      <w:r>
        <w:rPr>
          <w:spacing w:val="4"/>
          <w:sz w:val="24"/>
        </w:rPr>
        <w:t xml:space="preserve"> </w:t>
      </w:r>
      <w:r>
        <w:rPr>
          <w:sz w:val="24"/>
        </w:rPr>
        <w:t>для</w:t>
      </w:r>
      <w:r>
        <w:rPr>
          <w:spacing w:val="-3"/>
          <w:sz w:val="24"/>
        </w:rPr>
        <w:t xml:space="preserve"> </w:t>
      </w:r>
      <w:r>
        <w:rPr>
          <w:sz w:val="24"/>
        </w:rPr>
        <w:t>общения.</w:t>
      </w:r>
      <w:r>
        <w:rPr>
          <w:spacing w:val="5"/>
          <w:sz w:val="24"/>
        </w:rPr>
        <w:t xml:space="preserve"> </w:t>
      </w:r>
      <w:r>
        <w:rPr>
          <w:sz w:val="24"/>
        </w:rPr>
        <w:t>Классные</w:t>
      </w:r>
      <w:r>
        <w:rPr>
          <w:spacing w:val="2"/>
          <w:sz w:val="24"/>
        </w:rPr>
        <w:t xml:space="preserve"> </w:t>
      </w:r>
      <w:r>
        <w:rPr>
          <w:sz w:val="24"/>
        </w:rPr>
        <w:t>часы:</w:t>
      </w:r>
    </w:p>
    <w:p w:rsidR="00867297" w:rsidRDefault="000A528E" w:rsidP="008440D6">
      <w:pPr>
        <w:pStyle w:val="a4"/>
        <w:numPr>
          <w:ilvl w:val="1"/>
          <w:numId w:val="20"/>
        </w:numPr>
        <w:tabs>
          <w:tab w:val="left" w:pos="1196"/>
        </w:tabs>
        <w:ind w:right="321"/>
        <w:rPr>
          <w:sz w:val="24"/>
        </w:rPr>
      </w:pPr>
      <w:proofErr w:type="gramStart"/>
      <w:r>
        <w:rPr>
          <w:i/>
          <w:sz w:val="24"/>
        </w:rPr>
        <w:t xml:space="preserve">тематические </w:t>
      </w:r>
      <w:r>
        <w:rPr>
          <w:sz w:val="24"/>
        </w:rPr>
        <w:t>(согласно плану классного руководителя, посвященные юбилейным да</w:t>
      </w:r>
      <w:r>
        <w:rPr>
          <w:spacing w:val="-57"/>
          <w:sz w:val="24"/>
        </w:rPr>
        <w:t xml:space="preserve"> </w:t>
      </w:r>
      <w:r w:rsidR="00867297">
        <w:rPr>
          <w:sz w:val="24"/>
        </w:rPr>
        <w:t>там</w:t>
      </w:r>
      <w:r>
        <w:rPr>
          <w:sz w:val="24"/>
        </w:rPr>
        <w:t xml:space="preserve">, Дням воинской славы, событию в классе, в городе, стране), способствующие </w:t>
      </w:r>
      <w:r w:rsidR="00867297">
        <w:rPr>
          <w:sz w:val="24"/>
        </w:rPr>
        <w:t xml:space="preserve">  </w:t>
      </w:r>
      <w:proofErr w:type="gramEnd"/>
    </w:p>
    <w:p w:rsidR="00C10D16" w:rsidRDefault="000A528E" w:rsidP="00867297">
      <w:pPr>
        <w:pStyle w:val="a4"/>
        <w:tabs>
          <w:tab w:val="left" w:pos="1196"/>
        </w:tabs>
        <w:ind w:left="1195" w:right="321"/>
        <w:rPr>
          <w:sz w:val="24"/>
        </w:rPr>
      </w:pPr>
      <w:r>
        <w:rPr>
          <w:sz w:val="24"/>
        </w:rPr>
        <w:t>расширению кругозора детей, формированию эстетического вкуса,</w:t>
      </w:r>
      <w:r>
        <w:rPr>
          <w:spacing w:val="60"/>
          <w:sz w:val="24"/>
        </w:rPr>
        <w:t xml:space="preserve"> </w:t>
      </w:r>
      <w:proofErr w:type="gramStart"/>
      <w:r>
        <w:rPr>
          <w:sz w:val="24"/>
        </w:rPr>
        <w:t>позволяющие</w:t>
      </w:r>
      <w:proofErr w:type="gramEnd"/>
      <w:r>
        <w:rPr>
          <w:sz w:val="24"/>
        </w:rPr>
        <w:t xml:space="preserve"> лучше</w:t>
      </w:r>
      <w:r>
        <w:rPr>
          <w:spacing w:val="10"/>
          <w:sz w:val="24"/>
        </w:rPr>
        <w:t xml:space="preserve"> </w:t>
      </w:r>
      <w:r>
        <w:rPr>
          <w:sz w:val="24"/>
        </w:rPr>
        <w:t>узнать</w:t>
      </w:r>
      <w:r>
        <w:rPr>
          <w:spacing w:val="9"/>
          <w:sz w:val="24"/>
        </w:rPr>
        <w:t xml:space="preserve"> </w:t>
      </w:r>
      <w:r>
        <w:rPr>
          <w:sz w:val="24"/>
        </w:rPr>
        <w:t>и</w:t>
      </w:r>
      <w:r>
        <w:rPr>
          <w:spacing w:val="3"/>
          <w:sz w:val="24"/>
        </w:rPr>
        <w:t xml:space="preserve"> </w:t>
      </w:r>
      <w:r>
        <w:rPr>
          <w:sz w:val="24"/>
        </w:rPr>
        <w:t>полюбить</w:t>
      </w:r>
      <w:r>
        <w:rPr>
          <w:spacing w:val="4"/>
          <w:sz w:val="24"/>
        </w:rPr>
        <w:t xml:space="preserve"> </w:t>
      </w:r>
      <w:r>
        <w:rPr>
          <w:sz w:val="24"/>
        </w:rPr>
        <w:t>свою</w:t>
      </w:r>
      <w:r>
        <w:rPr>
          <w:spacing w:val="-5"/>
          <w:sz w:val="24"/>
        </w:rPr>
        <w:t xml:space="preserve"> </w:t>
      </w:r>
      <w:r>
        <w:rPr>
          <w:sz w:val="24"/>
        </w:rPr>
        <w:t>Родину;</w:t>
      </w:r>
    </w:p>
    <w:p w:rsidR="00C10D16" w:rsidRDefault="000A528E" w:rsidP="008440D6">
      <w:pPr>
        <w:pStyle w:val="a4"/>
        <w:numPr>
          <w:ilvl w:val="1"/>
          <w:numId w:val="20"/>
        </w:numPr>
        <w:tabs>
          <w:tab w:val="left" w:pos="1196"/>
        </w:tabs>
        <w:ind w:right="317"/>
        <w:rPr>
          <w:sz w:val="24"/>
        </w:rPr>
      </w:pPr>
      <w:r>
        <w:rPr>
          <w:i/>
          <w:sz w:val="24"/>
        </w:rPr>
        <w:t>игровые</w:t>
      </w:r>
      <w:r>
        <w:rPr>
          <w:sz w:val="24"/>
        </w:rPr>
        <w:t xml:space="preserve">, способствующие сплочению коллектива, поднятию настроения, </w:t>
      </w:r>
      <w:proofErr w:type="spellStart"/>
      <w:proofErr w:type="gramStart"/>
      <w:r>
        <w:rPr>
          <w:sz w:val="24"/>
        </w:rPr>
        <w:t>предупреж</w:t>
      </w:r>
      <w:r w:rsidR="00867297">
        <w:rPr>
          <w:sz w:val="24"/>
        </w:rPr>
        <w:t>-</w:t>
      </w:r>
      <w:r>
        <w:rPr>
          <w:sz w:val="24"/>
        </w:rPr>
        <w:t>дающие</w:t>
      </w:r>
      <w:proofErr w:type="spellEnd"/>
      <w:proofErr w:type="gramEnd"/>
      <w:r>
        <w:rPr>
          <w:sz w:val="24"/>
        </w:rPr>
        <w:t xml:space="preserve"> стрессовые ситуации; </w:t>
      </w:r>
      <w:r>
        <w:rPr>
          <w:i/>
          <w:sz w:val="24"/>
        </w:rPr>
        <w:t xml:space="preserve">проблемные, </w:t>
      </w:r>
      <w:r>
        <w:rPr>
          <w:sz w:val="24"/>
        </w:rPr>
        <w:t>направленные</w:t>
      </w:r>
      <w:r>
        <w:rPr>
          <w:spacing w:val="60"/>
          <w:sz w:val="24"/>
        </w:rPr>
        <w:t xml:space="preserve"> </w:t>
      </w:r>
      <w:r>
        <w:rPr>
          <w:sz w:val="24"/>
        </w:rPr>
        <w:t>на устранение конфликтны</w:t>
      </w:r>
      <w:r>
        <w:rPr>
          <w:spacing w:val="1"/>
          <w:sz w:val="24"/>
        </w:rPr>
        <w:t xml:space="preserve"> </w:t>
      </w:r>
      <w:proofErr w:type="spellStart"/>
      <w:r>
        <w:rPr>
          <w:sz w:val="24"/>
        </w:rPr>
        <w:t>х</w:t>
      </w:r>
      <w:proofErr w:type="spellEnd"/>
      <w:r>
        <w:rPr>
          <w:spacing w:val="-9"/>
          <w:sz w:val="24"/>
        </w:rPr>
        <w:t xml:space="preserve"> </w:t>
      </w:r>
      <w:r>
        <w:rPr>
          <w:sz w:val="24"/>
        </w:rPr>
        <w:t>ситуаций</w:t>
      </w:r>
      <w:r>
        <w:rPr>
          <w:spacing w:val="3"/>
          <w:sz w:val="24"/>
        </w:rPr>
        <w:t xml:space="preserve"> </w:t>
      </w:r>
      <w:r>
        <w:rPr>
          <w:sz w:val="24"/>
        </w:rPr>
        <w:t>в</w:t>
      </w:r>
      <w:r>
        <w:rPr>
          <w:spacing w:val="4"/>
          <w:sz w:val="24"/>
        </w:rPr>
        <w:t xml:space="preserve"> </w:t>
      </w:r>
      <w:r>
        <w:rPr>
          <w:sz w:val="24"/>
        </w:rPr>
        <w:t>классе,</w:t>
      </w:r>
      <w:r>
        <w:rPr>
          <w:spacing w:val="9"/>
          <w:sz w:val="24"/>
        </w:rPr>
        <w:t xml:space="preserve"> </w:t>
      </w:r>
      <w:r w:rsidR="00867297">
        <w:rPr>
          <w:sz w:val="24"/>
        </w:rPr>
        <w:t>ш</w:t>
      </w:r>
      <w:r>
        <w:rPr>
          <w:sz w:val="24"/>
        </w:rPr>
        <w:t>коле,</w:t>
      </w:r>
      <w:r>
        <w:rPr>
          <w:spacing w:val="-1"/>
          <w:sz w:val="24"/>
        </w:rPr>
        <w:t xml:space="preserve"> </w:t>
      </w:r>
      <w:r>
        <w:rPr>
          <w:sz w:val="24"/>
        </w:rPr>
        <w:t>позволяющие</w:t>
      </w:r>
      <w:r>
        <w:rPr>
          <w:spacing w:val="-3"/>
          <w:sz w:val="24"/>
        </w:rPr>
        <w:t xml:space="preserve"> </w:t>
      </w:r>
      <w:r>
        <w:rPr>
          <w:sz w:val="24"/>
        </w:rPr>
        <w:t>решать</w:t>
      </w:r>
      <w:r>
        <w:rPr>
          <w:spacing w:val="4"/>
          <w:sz w:val="24"/>
        </w:rPr>
        <w:t xml:space="preserve"> </w:t>
      </w:r>
      <w:r>
        <w:rPr>
          <w:sz w:val="24"/>
        </w:rPr>
        <w:t>спорные</w:t>
      </w:r>
      <w:r>
        <w:rPr>
          <w:spacing w:val="-8"/>
          <w:sz w:val="24"/>
        </w:rPr>
        <w:t xml:space="preserve"> </w:t>
      </w:r>
      <w:r>
        <w:rPr>
          <w:sz w:val="24"/>
        </w:rPr>
        <w:t>вопросы;</w:t>
      </w:r>
    </w:p>
    <w:p w:rsidR="00C10D16" w:rsidRDefault="000A528E" w:rsidP="008440D6">
      <w:pPr>
        <w:pStyle w:val="a4"/>
        <w:numPr>
          <w:ilvl w:val="1"/>
          <w:numId w:val="20"/>
        </w:numPr>
        <w:tabs>
          <w:tab w:val="left" w:pos="1258"/>
        </w:tabs>
        <w:ind w:left="1257" w:hanging="424"/>
        <w:rPr>
          <w:sz w:val="24"/>
        </w:rPr>
      </w:pPr>
      <w:proofErr w:type="gramStart"/>
      <w:r>
        <w:rPr>
          <w:i/>
          <w:spacing w:val="-1"/>
          <w:sz w:val="24"/>
        </w:rPr>
        <w:t>организационные</w:t>
      </w:r>
      <w:proofErr w:type="gramEnd"/>
      <w:r>
        <w:rPr>
          <w:i/>
          <w:spacing w:val="-1"/>
          <w:sz w:val="24"/>
        </w:rPr>
        <w:t>,</w:t>
      </w:r>
      <w:r>
        <w:rPr>
          <w:i/>
          <w:spacing w:val="6"/>
          <w:sz w:val="24"/>
        </w:rPr>
        <w:t xml:space="preserve"> </w:t>
      </w:r>
      <w:r>
        <w:rPr>
          <w:spacing w:val="-1"/>
          <w:sz w:val="24"/>
        </w:rPr>
        <w:t>связанные</w:t>
      </w:r>
      <w:r>
        <w:rPr>
          <w:spacing w:val="-2"/>
          <w:sz w:val="24"/>
        </w:rPr>
        <w:t xml:space="preserve"> </w:t>
      </w:r>
      <w:r>
        <w:rPr>
          <w:sz w:val="24"/>
        </w:rPr>
        <w:t>с</w:t>
      </w:r>
      <w:r>
        <w:rPr>
          <w:spacing w:val="-8"/>
          <w:sz w:val="24"/>
        </w:rPr>
        <w:t xml:space="preserve"> </w:t>
      </w:r>
      <w:r>
        <w:rPr>
          <w:sz w:val="24"/>
        </w:rPr>
        <w:t>подготовкой класса</w:t>
      </w:r>
      <w:r>
        <w:rPr>
          <w:spacing w:val="-4"/>
          <w:sz w:val="24"/>
        </w:rPr>
        <w:t xml:space="preserve"> </w:t>
      </w:r>
      <w:r>
        <w:rPr>
          <w:sz w:val="24"/>
        </w:rPr>
        <w:t>к</w:t>
      </w:r>
      <w:r>
        <w:rPr>
          <w:spacing w:val="-3"/>
          <w:sz w:val="24"/>
        </w:rPr>
        <w:t xml:space="preserve"> </w:t>
      </w:r>
      <w:r>
        <w:rPr>
          <w:sz w:val="24"/>
        </w:rPr>
        <w:t>общему</w:t>
      </w:r>
      <w:r>
        <w:rPr>
          <w:spacing w:val="-16"/>
          <w:sz w:val="24"/>
        </w:rPr>
        <w:t xml:space="preserve"> </w:t>
      </w:r>
      <w:r>
        <w:rPr>
          <w:sz w:val="24"/>
        </w:rPr>
        <w:t>делу;</w:t>
      </w:r>
    </w:p>
    <w:p w:rsidR="00C10D16" w:rsidRDefault="000A528E" w:rsidP="008440D6">
      <w:pPr>
        <w:pStyle w:val="a4"/>
        <w:numPr>
          <w:ilvl w:val="1"/>
          <w:numId w:val="20"/>
        </w:numPr>
        <w:tabs>
          <w:tab w:val="left" w:pos="1201"/>
        </w:tabs>
        <w:ind w:left="1200" w:right="346"/>
        <w:rPr>
          <w:sz w:val="24"/>
        </w:rPr>
      </w:pPr>
      <w:proofErr w:type="spellStart"/>
      <w:r>
        <w:rPr>
          <w:i/>
          <w:sz w:val="24"/>
        </w:rPr>
        <w:t>здоровьесберегающие</w:t>
      </w:r>
      <w:proofErr w:type="spellEnd"/>
      <w:r>
        <w:rPr>
          <w:i/>
          <w:sz w:val="24"/>
        </w:rPr>
        <w:t xml:space="preserve">, </w:t>
      </w:r>
      <w:r>
        <w:rPr>
          <w:sz w:val="24"/>
        </w:rPr>
        <w:t>позволяющие получить опыт безопасного поведения в социум</w:t>
      </w:r>
      <w:r>
        <w:rPr>
          <w:spacing w:val="1"/>
          <w:sz w:val="24"/>
        </w:rPr>
        <w:t xml:space="preserve"> </w:t>
      </w:r>
      <w:r>
        <w:rPr>
          <w:sz w:val="24"/>
        </w:rPr>
        <w:t>е,</w:t>
      </w:r>
      <w:r>
        <w:rPr>
          <w:spacing w:val="3"/>
          <w:sz w:val="24"/>
        </w:rPr>
        <w:t xml:space="preserve"> </w:t>
      </w:r>
      <w:r>
        <w:rPr>
          <w:sz w:val="24"/>
        </w:rPr>
        <w:t>ведения</w:t>
      </w:r>
      <w:r>
        <w:rPr>
          <w:spacing w:val="-3"/>
          <w:sz w:val="24"/>
        </w:rPr>
        <w:t xml:space="preserve"> </w:t>
      </w:r>
      <w:r>
        <w:rPr>
          <w:sz w:val="24"/>
        </w:rPr>
        <w:t>здорового</w:t>
      </w:r>
      <w:r>
        <w:rPr>
          <w:spacing w:val="-7"/>
          <w:sz w:val="24"/>
        </w:rPr>
        <w:t xml:space="preserve"> </w:t>
      </w:r>
      <w:r>
        <w:rPr>
          <w:sz w:val="24"/>
        </w:rPr>
        <w:t>образа жизни</w:t>
      </w:r>
      <w:r>
        <w:rPr>
          <w:spacing w:val="-1"/>
          <w:sz w:val="24"/>
        </w:rPr>
        <w:t xml:space="preserve"> </w:t>
      </w:r>
      <w:r>
        <w:rPr>
          <w:sz w:val="24"/>
        </w:rPr>
        <w:t>и</w:t>
      </w:r>
      <w:r>
        <w:rPr>
          <w:spacing w:val="-8"/>
          <w:sz w:val="24"/>
        </w:rPr>
        <w:t xml:space="preserve"> </w:t>
      </w:r>
      <w:r>
        <w:rPr>
          <w:sz w:val="24"/>
        </w:rPr>
        <w:t>заботы</w:t>
      </w:r>
      <w:r>
        <w:rPr>
          <w:spacing w:val="-6"/>
          <w:sz w:val="24"/>
        </w:rPr>
        <w:t xml:space="preserve"> </w:t>
      </w:r>
      <w:r>
        <w:rPr>
          <w:sz w:val="24"/>
        </w:rPr>
        <w:t>о</w:t>
      </w:r>
      <w:r>
        <w:rPr>
          <w:spacing w:val="1"/>
          <w:sz w:val="24"/>
        </w:rPr>
        <w:t xml:space="preserve"> </w:t>
      </w:r>
      <w:r>
        <w:rPr>
          <w:sz w:val="24"/>
        </w:rPr>
        <w:t>здоровье</w:t>
      </w:r>
      <w:r>
        <w:rPr>
          <w:spacing w:val="3"/>
          <w:sz w:val="24"/>
        </w:rPr>
        <w:t xml:space="preserve"> </w:t>
      </w:r>
      <w:r>
        <w:rPr>
          <w:sz w:val="24"/>
        </w:rPr>
        <w:t>других</w:t>
      </w:r>
      <w:r>
        <w:rPr>
          <w:spacing w:val="-8"/>
          <w:sz w:val="24"/>
        </w:rPr>
        <w:t xml:space="preserve"> </w:t>
      </w:r>
      <w:r>
        <w:rPr>
          <w:sz w:val="24"/>
        </w:rPr>
        <w:t>людей.</w:t>
      </w:r>
    </w:p>
    <w:p w:rsidR="000A528E" w:rsidRPr="00867297" w:rsidRDefault="000A528E" w:rsidP="00867297">
      <w:pPr>
        <w:pStyle w:val="a4"/>
        <w:numPr>
          <w:ilvl w:val="0"/>
          <w:numId w:val="20"/>
        </w:numPr>
        <w:tabs>
          <w:tab w:val="left" w:pos="624"/>
        </w:tabs>
        <w:ind w:left="623" w:hanging="145"/>
        <w:rPr>
          <w:sz w:val="24"/>
        </w:rPr>
      </w:pPr>
      <w:r>
        <w:rPr>
          <w:sz w:val="24"/>
        </w:rPr>
        <w:t>сплочение</w:t>
      </w:r>
      <w:r>
        <w:rPr>
          <w:spacing w:val="-6"/>
          <w:sz w:val="24"/>
        </w:rPr>
        <w:t xml:space="preserve"> </w:t>
      </w:r>
      <w:r>
        <w:rPr>
          <w:sz w:val="24"/>
        </w:rPr>
        <w:t>коллектива</w:t>
      </w:r>
      <w:r>
        <w:rPr>
          <w:spacing w:val="-6"/>
          <w:sz w:val="24"/>
        </w:rPr>
        <w:t xml:space="preserve"> </w:t>
      </w:r>
      <w:r>
        <w:rPr>
          <w:sz w:val="24"/>
        </w:rPr>
        <w:t>класса</w:t>
      </w:r>
      <w:r>
        <w:rPr>
          <w:spacing w:val="-6"/>
          <w:sz w:val="24"/>
        </w:rPr>
        <w:t xml:space="preserve"> </w:t>
      </w:r>
      <w:proofErr w:type="gramStart"/>
      <w:r>
        <w:rPr>
          <w:sz w:val="24"/>
        </w:rPr>
        <w:t>через</w:t>
      </w:r>
      <w:proofErr w:type="gramEnd"/>
      <w:r>
        <w:rPr>
          <w:sz w:val="24"/>
        </w:rPr>
        <w:t>:</w:t>
      </w:r>
    </w:p>
    <w:p w:rsidR="000A528E" w:rsidRDefault="000A528E" w:rsidP="008440D6">
      <w:pPr>
        <w:pStyle w:val="a4"/>
        <w:numPr>
          <w:ilvl w:val="1"/>
          <w:numId w:val="20"/>
        </w:numPr>
        <w:tabs>
          <w:tab w:val="left" w:pos="1201"/>
        </w:tabs>
        <w:ind w:left="1200" w:hanging="362"/>
        <w:rPr>
          <w:sz w:val="24"/>
        </w:rPr>
      </w:pPr>
      <w:r>
        <w:rPr>
          <w:sz w:val="24"/>
        </w:rPr>
        <w:t>игры</w:t>
      </w:r>
      <w:r>
        <w:rPr>
          <w:spacing w:val="-8"/>
          <w:sz w:val="24"/>
        </w:rPr>
        <w:t xml:space="preserve"> </w:t>
      </w:r>
      <w:r>
        <w:rPr>
          <w:sz w:val="24"/>
        </w:rPr>
        <w:t>и</w:t>
      </w:r>
      <w:r>
        <w:rPr>
          <w:spacing w:val="-4"/>
          <w:sz w:val="24"/>
        </w:rPr>
        <w:t xml:space="preserve"> </w:t>
      </w:r>
      <w:r>
        <w:rPr>
          <w:sz w:val="24"/>
        </w:rPr>
        <w:t>тренинги</w:t>
      </w:r>
      <w:r>
        <w:rPr>
          <w:spacing w:val="-4"/>
          <w:sz w:val="24"/>
        </w:rPr>
        <w:t xml:space="preserve"> </w:t>
      </w:r>
      <w:r>
        <w:rPr>
          <w:sz w:val="24"/>
        </w:rPr>
        <w:t>на</w:t>
      </w:r>
      <w:r>
        <w:rPr>
          <w:spacing w:val="-6"/>
          <w:sz w:val="24"/>
        </w:rPr>
        <w:t xml:space="preserve"> </w:t>
      </w:r>
      <w:r>
        <w:rPr>
          <w:sz w:val="24"/>
        </w:rPr>
        <w:t>сплочение</w:t>
      </w:r>
      <w:r>
        <w:rPr>
          <w:spacing w:val="-10"/>
          <w:sz w:val="24"/>
        </w:rPr>
        <w:t xml:space="preserve"> </w:t>
      </w:r>
      <w:r>
        <w:rPr>
          <w:sz w:val="24"/>
        </w:rPr>
        <w:t>и</w:t>
      </w:r>
      <w:r>
        <w:rPr>
          <w:spacing w:val="-4"/>
          <w:sz w:val="24"/>
        </w:rPr>
        <w:t xml:space="preserve"> </w:t>
      </w:r>
      <w:proofErr w:type="spellStart"/>
      <w:r>
        <w:rPr>
          <w:sz w:val="24"/>
        </w:rPr>
        <w:t>командообразование</w:t>
      </w:r>
      <w:proofErr w:type="spellEnd"/>
      <w:r>
        <w:rPr>
          <w:sz w:val="24"/>
        </w:rPr>
        <w:t>;</w:t>
      </w:r>
    </w:p>
    <w:p w:rsidR="000A528E" w:rsidRDefault="000A528E" w:rsidP="008440D6">
      <w:pPr>
        <w:pStyle w:val="a4"/>
        <w:numPr>
          <w:ilvl w:val="1"/>
          <w:numId w:val="20"/>
        </w:numPr>
        <w:tabs>
          <w:tab w:val="left" w:pos="1201"/>
        </w:tabs>
        <w:ind w:left="1200" w:right="338"/>
        <w:rPr>
          <w:sz w:val="24"/>
        </w:rPr>
      </w:pPr>
      <w:r>
        <w:rPr>
          <w:sz w:val="24"/>
        </w:rPr>
        <w:t>однодневные походы и экскурсии, организуемые классными руководителями и род</w:t>
      </w:r>
      <w:proofErr w:type="gramStart"/>
      <w:r>
        <w:rPr>
          <w:sz w:val="24"/>
        </w:rPr>
        <w:t>и</w:t>
      </w:r>
      <w:r w:rsidR="00867297">
        <w:rPr>
          <w:sz w:val="24"/>
        </w:rPr>
        <w:t>-</w:t>
      </w:r>
      <w:proofErr w:type="gramEnd"/>
      <w:r>
        <w:rPr>
          <w:spacing w:val="1"/>
          <w:sz w:val="24"/>
        </w:rPr>
        <w:t xml:space="preserve"> </w:t>
      </w:r>
      <w:proofErr w:type="spellStart"/>
      <w:r>
        <w:rPr>
          <w:sz w:val="24"/>
        </w:rPr>
        <w:t>телями</w:t>
      </w:r>
      <w:proofErr w:type="spellEnd"/>
      <w:r>
        <w:rPr>
          <w:sz w:val="24"/>
        </w:rPr>
        <w:t>;</w:t>
      </w:r>
    </w:p>
    <w:p w:rsidR="000A528E" w:rsidRDefault="000A528E" w:rsidP="008440D6">
      <w:pPr>
        <w:pStyle w:val="a4"/>
        <w:numPr>
          <w:ilvl w:val="1"/>
          <w:numId w:val="20"/>
        </w:numPr>
        <w:tabs>
          <w:tab w:val="left" w:pos="1201"/>
        </w:tabs>
        <w:ind w:left="1200" w:right="341"/>
        <w:rPr>
          <w:sz w:val="24"/>
        </w:rPr>
      </w:pPr>
      <w:r>
        <w:rPr>
          <w:sz w:val="24"/>
        </w:rPr>
        <w:t xml:space="preserve">празднования в классе дней рождения детей, включающие в себя подготовленные </w:t>
      </w:r>
      <w:proofErr w:type="gramStart"/>
      <w:r>
        <w:rPr>
          <w:sz w:val="24"/>
        </w:rPr>
        <w:t>уче</w:t>
      </w:r>
      <w:r w:rsidR="00867297">
        <w:rPr>
          <w:sz w:val="24"/>
        </w:rPr>
        <w:t>н</w:t>
      </w:r>
      <w:r>
        <w:rPr>
          <w:sz w:val="24"/>
        </w:rPr>
        <w:t>ическими</w:t>
      </w:r>
      <w:proofErr w:type="gramEnd"/>
      <w:r>
        <w:rPr>
          <w:sz w:val="24"/>
        </w:rPr>
        <w:t xml:space="preserve"> </w:t>
      </w:r>
      <w:proofErr w:type="spellStart"/>
      <w:r>
        <w:rPr>
          <w:sz w:val="24"/>
        </w:rPr>
        <w:t>микрогруппами</w:t>
      </w:r>
      <w:proofErr w:type="spellEnd"/>
      <w:r>
        <w:rPr>
          <w:sz w:val="24"/>
        </w:rPr>
        <w:t xml:space="preserve"> поздравления, сюрпризы, творческие подарки и розыгрыши;</w:t>
      </w:r>
    </w:p>
    <w:p w:rsidR="000A528E" w:rsidRDefault="000A528E" w:rsidP="008440D6">
      <w:pPr>
        <w:pStyle w:val="a4"/>
        <w:numPr>
          <w:ilvl w:val="1"/>
          <w:numId w:val="20"/>
        </w:numPr>
        <w:tabs>
          <w:tab w:val="left" w:pos="1201"/>
        </w:tabs>
        <w:ind w:left="1200" w:right="343"/>
        <w:rPr>
          <w:sz w:val="24"/>
        </w:rPr>
      </w:pPr>
      <w:proofErr w:type="spellStart"/>
      <w:r>
        <w:rPr>
          <w:sz w:val="24"/>
        </w:rPr>
        <w:t>внутриклассные</w:t>
      </w:r>
      <w:proofErr w:type="spellEnd"/>
      <w:r>
        <w:rPr>
          <w:sz w:val="24"/>
        </w:rPr>
        <w:t xml:space="preserve"> «огоньки» и вечера, дающие каждому школьнику возможность </w:t>
      </w:r>
      <w:proofErr w:type="spellStart"/>
      <w:proofErr w:type="gramStart"/>
      <w:r>
        <w:rPr>
          <w:sz w:val="24"/>
        </w:rPr>
        <w:t>ре</w:t>
      </w:r>
      <w:r w:rsidR="00867297">
        <w:rPr>
          <w:sz w:val="24"/>
        </w:rPr>
        <w:t>-</w:t>
      </w:r>
      <w:r>
        <w:rPr>
          <w:sz w:val="24"/>
        </w:rPr>
        <w:t>флексии</w:t>
      </w:r>
      <w:proofErr w:type="spellEnd"/>
      <w:proofErr w:type="gramEnd"/>
      <w:r>
        <w:rPr>
          <w:spacing w:val="2"/>
          <w:sz w:val="24"/>
        </w:rPr>
        <w:t xml:space="preserve"> </w:t>
      </w:r>
      <w:r>
        <w:rPr>
          <w:sz w:val="24"/>
        </w:rPr>
        <w:t>собственного</w:t>
      </w:r>
      <w:r>
        <w:rPr>
          <w:spacing w:val="9"/>
          <w:sz w:val="24"/>
        </w:rPr>
        <w:t xml:space="preserve"> </w:t>
      </w:r>
      <w:r>
        <w:rPr>
          <w:sz w:val="24"/>
        </w:rPr>
        <w:t>участия</w:t>
      </w:r>
      <w:r>
        <w:rPr>
          <w:spacing w:val="2"/>
          <w:sz w:val="24"/>
        </w:rPr>
        <w:t xml:space="preserve"> </w:t>
      </w:r>
      <w:r>
        <w:rPr>
          <w:sz w:val="24"/>
        </w:rPr>
        <w:t>в</w:t>
      </w:r>
      <w:r>
        <w:rPr>
          <w:spacing w:val="3"/>
          <w:sz w:val="24"/>
        </w:rPr>
        <w:t xml:space="preserve"> </w:t>
      </w:r>
      <w:r>
        <w:rPr>
          <w:sz w:val="24"/>
        </w:rPr>
        <w:t>жизни</w:t>
      </w:r>
      <w:r>
        <w:rPr>
          <w:spacing w:val="-1"/>
          <w:sz w:val="24"/>
        </w:rPr>
        <w:t xml:space="preserve"> </w:t>
      </w:r>
      <w:r>
        <w:rPr>
          <w:sz w:val="24"/>
        </w:rPr>
        <w:t>класса.</w:t>
      </w:r>
    </w:p>
    <w:p w:rsidR="000A528E" w:rsidRDefault="000A528E" w:rsidP="008440D6">
      <w:pPr>
        <w:pStyle w:val="a4"/>
        <w:numPr>
          <w:ilvl w:val="0"/>
          <w:numId w:val="20"/>
        </w:numPr>
        <w:tabs>
          <w:tab w:val="left" w:pos="643"/>
        </w:tabs>
        <w:ind w:right="333" w:firstLine="0"/>
        <w:rPr>
          <w:sz w:val="24"/>
        </w:rPr>
      </w:pPr>
      <w:r>
        <w:rPr>
          <w:sz w:val="24"/>
        </w:rPr>
        <w:t>выработка совместно со школьниками законов класса,</w:t>
      </w:r>
      <w:r>
        <w:rPr>
          <w:spacing w:val="60"/>
          <w:sz w:val="24"/>
        </w:rPr>
        <w:t xml:space="preserve"> </w:t>
      </w:r>
      <w:r>
        <w:rPr>
          <w:sz w:val="24"/>
        </w:rPr>
        <w:t>помогающих детям освоить нормы</w:t>
      </w:r>
      <w:r>
        <w:rPr>
          <w:spacing w:val="1"/>
          <w:sz w:val="24"/>
        </w:rPr>
        <w:t xml:space="preserve"> </w:t>
      </w:r>
      <w:r>
        <w:rPr>
          <w:sz w:val="24"/>
        </w:rPr>
        <w:t>и</w:t>
      </w:r>
      <w:r>
        <w:rPr>
          <w:spacing w:val="2"/>
          <w:sz w:val="24"/>
        </w:rPr>
        <w:t xml:space="preserve"> </w:t>
      </w:r>
      <w:r>
        <w:rPr>
          <w:sz w:val="24"/>
        </w:rPr>
        <w:t>правила</w:t>
      </w:r>
      <w:r>
        <w:rPr>
          <w:spacing w:val="-7"/>
          <w:sz w:val="24"/>
        </w:rPr>
        <w:t xml:space="preserve"> </w:t>
      </w:r>
      <w:r>
        <w:rPr>
          <w:sz w:val="24"/>
        </w:rPr>
        <w:t>общения,</w:t>
      </w:r>
      <w:r>
        <w:rPr>
          <w:spacing w:val="4"/>
          <w:sz w:val="24"/>
        </w:rPr>
        <w:t xml:space="preserve"> </w:t>
      </w:r>
      <w:r>
        <w:rPr>
          <w:sz w:val="24"/>
        </w:rPr>
        <w:t>которым они</w:t>
      </w:r>
      <w:r>
        <w:rPr>
          <w:spacing w:val="2"/>
          <w:sz w:val="24"/>
        </w:rPr>
        <w:t xml:space="preserve"> </w:t>
      </w:r>
      <w:r>
        <w:rPr>
          <w:sz w:val="24"/>
        </w:rPr>
        <w:t>должны следовать</w:t>
      </w:r>
      <w:r>
        <w:rPr>
          <w:spacing w:val="3"/>
          <w:sz w:val="24"/>
        </w:rPr>
        <w:t xml:space="preserve"> </w:t>
      </w:r>
      <w:r>
        <w:rPr>
          <w:sz w:val="24"/>
        </w:rPr>
        <w:t>в</w:t>
      </w:r>
      <w:r>
        <w:rPr>
          <w:spacing w:val="-1"/>
          <w:sz w:val="24"/>
        </w:rPr>
        <w:t xml:space="preserve"> </w:t>
      </w:r>
      <w:r>
        <w:rPr>
          <w:sz w:val="24"/>
        </w:rPr>
        <w:t>школе.</w:t>
      </w:r>
    </w:p>
    <w:p w:rsidR="001175F5" w:rsidRPr="001175F5" w:rsidRDefault="001175F5" w:rsidP="008440D6">
      <w:pPr>
        <w:tabs>
          <w:tab w:val="left" w:pos="643"/>
        </w:tabs>
        <w:ind w:right="333"/>
        <w:jc w:val="both"/>
        <w:rPr>
          <w:sz w:val="24"/>
        </w:rPr>
      </w:pPr>
    </w:p>
    <w:p w:rsidR="001175F5" w:rsidRDefault="001175F5" w:rsidP="008440D6">
      <w:pPr>
        <w:pStyle w:val="2"/>
        <w:ind w:left="3663"/>
        <w:jc w:val="both"/>
      </w:pPr>
      <w:r>
        <w:t>Индивидуальная</w:t>
      </w:r>
      <w:r>
        <w:rPr>
          <w:spacing w:val="-3"/>
        </w:rPr>
        <w:t xml:space="preserve"> </w:t>
      </w:r>
      <w:r>
        <w:t>работа</w:t>
      </w:r>
      <w:r>
        <w:rPr>
          <w:spacing w:val="-4"/>
        </w:rPr>
        <w:t xml:space="preserve"> </w:t>
      </w:r>
      <w:r>
        <w:t>с</w:t>
      </w:r>
      <w:r>
        <w:rPr>
          <w:spacing w:val="-15"/>
        </w:rPr>
        <w:t xml:space="preserve"> </w:t>
      </w:r>
      <w:r>
        <w:t>учащимися:</w:t>
      </w:r>
    </w:p>
    <w:p w:rsidR="009328BD" w:rsidRPr="009328BD" w:rsidRDefault="001175F5" w:rsidP="008440D6">
      <w:pPr>
        <w:pStyle w:val="a4"/>
        <w:numPr>
          <w:ilvl w:val="0"/>
          <w:numId w:val="20"/>
        </w:numPr>
        <w:tabs>
          <w:tab w:val="left" w:pos="711"/>
        </w:tabs>
        <w:ind w:right="320" w:firstLine="0"/>
        <w:rPr>
          <w:sz w:val="24"/>
        </w:rPr>
      </w:pPr>
      <w:r>
        <w:rPr>
          <w:sz w:val="24"/>
        </w:rPr>
        <w:t>изучение</w:t>
      </w:r>
      <w:r>
        <w:rPr>
          <w:spacing w:val="1"/>
          <w:sz w:val="24"/>
        </w:rPr>
        <w:t xml:space="preserve"> </w:t>
      </w:r>
      <w:r>
        <w:rPr>
          <w:sz w:val="24"/>
        </w:rPr>
        <w:t>особенностей</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учащихся</w:t>
      </w:r>
      <w:r>
        <w:rPr>
          <w:spacing w:val="1"/>
          <w:sz w:val="24"/>
        </w:rPr>
        <w:t xml:space="preserve"> </w:t>
      </w:r>
      <w:r>
        <w:rPr>
          <w:sz w:val="24"/>
        </w:rPr>
        <w:t>класса</w:t>
      </w:r>
      <w:r>
        <w:rPr>
          <w:spacing w:val="1"/>
          <w:sz w:val="24"/>
        </w:rPr>
        <w:t xml:space="preserve"> </w:t>
      </w:r>
      <w:r>
        <w:rPr>
          <w:sz w:val="24"/>
        </w:rPr>
        <w:t>через</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lastRenderedPageBreak/>
        <w:t>поведением</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специально</w:t>
      </w:r>
      <w:r>
        <w:rPr>
          <w:spacing w:val="1"/>
          <w:sz w:val="24"/>
        </w:rPr>
        <w:t xml:space="preserve"> </w:t>
      </w:r>
      <w:r>
        <w:rPr>
          <w:sz w:val="24"/>
        </w:rPr>
        <w:t>создаваемых</w:t>
      </w:r>
      <w:r>
        <w:rPr>
          <w:spacing w:val="1"/>
          <w:sz w:val="24"/>
        </w:rPr>
        <w:t xml:space="preserve"> </w:t>
      </w:r>
      <w:r>
        <w:rPr>
          <w:sz w:val="24"/>
        </w:rPr>
        <w:t>педагогических ситуациях, в играх, погружающих ребенка в мир человеческих отношений, в</w:t>
      </w:r>
      <w:r>
        <w:rPr>
          <w:spacing w:val="-57"/>
          <w:sz w:val="24"/>
        </w:rPr>
        <w:t xml:space="preserve"> </w:t>
      </w:r>
      <w:r>
        <w:rPr>
          <w:sz w:val="24"/>
        </w:rPr>
        <w:t>организуемых педагогом беседах по тем или иным нравственным проблемам; результаты</w:t>
      </w:r>
      <w:r>
        <w:rPr>
          <w:spacing w:val="1"/>
          <w:sz w:val="24"/>
        </w:rPr>
        <w:t xml:space="preserve"> </w:t>
      </w:r>
      <w:r>
        <w:rPr>
          <w:sz w:val="24"/>
        </w:rPr>
        <w:t>наблюдения</w:t>
      </w:r>
      <w:r>
        <w:rPr>
          <w:spacing w:val="1"/>
          <w:sz w:val="24"/>
        </w:rPr>
        <w:t xml:space="preserve"> </w:t>
      </w:r>
      <w:r>
        <w:rPr>
          <w:sz w:val="24"/>
        </w:rPr>
        <w:t>сверяются</w:t>
      </w:r>
      <w:r>
        <w:rPr>
          <w:spacing w:val="1"/>
          <w:sz w:val="24"/>
        </w:rPr>
        <w:t xml:space="preserve"> </w:t>
      </w:r>
      <w:r>
        <w:rPr>
          <w:sz w:val="24"/>
        </w:rPr>
        <w:t>с</w:t>
      </w:r>
      <w:r>
        <w:rPr>
          <w:spacing w:val="1"/>
          <w:sz w:val="24"/>
        </w:rPr>
        <w:t xml:space="preserve"> </w:t>
      </w:r>
      <w:r>
        <w:rPr>
          <w:sz w:val="24"/>
        </w:rPr>
        <w:t>результатами</w:t>
      </w:r>
      <w:r>
        <w:rPr>
          <w:spacing w:val="1"/>
          <w:sz w:val="24"/>
        </w:rPr>
        <w:t xml:space="preserve"> </w:t>
      </w:r>
      <w:r>
        <w:rPr>
          <w:sz w:val="24"/>
        </w:rPr>
        <w:t>бесед</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с</w:t>
      </w:r>
      <w:r>
        <w:rPr>
          <w:spacing w:val="1"/>
          <w:sz w:val="24"/>
        </w:rPr>
        <w:t xml:space="preserve"> </w:t>
      </w:r>
      <w:r>
        <w:rPr>
          <w:sz w:val="24"/>
        </w:rPr>
        <w:t>родителями</w:t>
      </w:r>
      <w:r>
        <w:rPr>
          <w:spacing w:val="-57"/>
          <w:sz w:val="24"/>
        </w:rPr>
        <w:t xml:space="preserve"> </w:t>
      </w:r>
    </w:p>
    <w:p w:rsidR="009328BD" w:rsidRDefault="009328BD" w:rsidP="009328BD">
      <w:pPr>
        <w:pStyle w:val="a4"/>
        <w:tabs>
          <w:tab w:val="left" w:pos="711"/>
        </w:tabs>
        <w:ind w:right="320"/>
        <w:rPr>
          <w:sz w:val="24"/>
          <w:lang w:val="en-US"/>
        </w:rPr>
      </w:pPr>
    </w:p>
    <w:p w:rsidR="009328BD" w:rsidRPr="009328BD" w:rsidRDefault="009328BD" w:rsidP="009328BD">
      <w:pPr>
        <w:pStyle w:val="a4"/>
        <w:tabs>
          <w:tab w:val="left" w:pos="711"/>
        </w:tabs>
        <w:ind w:right="320"/>
        <w:rPr>
          <w:sz w:val="24"/>
        </w:rPr>
      </w:pPr>
    </w:p>
    <w:p w:rsidR="009328BD" w:rsidRPr="009328BD" w:rsidRDefault="009328BD" w:rsidP="009328BD">
      <w:pPr>
        <w:tabs>
          <w:tab w:val="left" w:pos="711"/>
        </w:tabs>
        <w:ind w:left="479" w:right="320"/>
        <w:rPr>
          <w:sz w:val="24"/>
          <w:lang w:val="en-US"/>
        </w:rPr>
      </w:pPr>
    </w:p>
    <w:p w:rsidR="001175F5" w:rsidRDefault="001175F5" w:rsidP="008440D6">
      <w:pPr>
        <w:pStyle w:val="a4"/>
        <w:numPr>
          <w:ilvl w:val="0"/>
          <w:numId w:val="20"/>
        </w:numPr>
        <w:tabs>
          <w:tab w:val="left" w:pos="711"/>
        </w:tabs>
        <w:ind w:right="320" w:firstLine="0"/>
        <w:rPr>
          <w:sz w:val="24"/>
        </w:rPr>
      </w:pPr>
      <w:r>
        <w:rPr>
          <w:sz w:val="24"/>
        </w:rPr>
        <w:t>школьников, с преподающими в его классе учителями, а также (при необходимости) – со</w:t>
      </w:r>
      <w:r>
        <w:rPr>
          <w:spacing w:val="1"/>
          <w:sz w:val="24"/>
        </w:rPr>
        <w:t xml:space="preserve"> </w:t>
      </w:r>
      <w:r>
        <w:rPr>
          <w:sz w:val="24"/>
        </w:rPr>
        <w:t>школьным</w:t>
      </w:r>
      <w:r>
        <w:rPr>
          <w:spacing w:val="-5"/>
          <w:sz w:val="24"/>
        </w:rPr>
        <w:t xml:space="preserve"> </w:t>
      </w:r>
      <w:r>
        <w:rPr>
          <w:sz w:val="24"/>
        </w:rPr>
        <w:t>психологом;</w:t>
      </w:r>
    </w:p>
    <w:p w:rsidR="001175F5" w:rsidRDefault="001175F5" w:rsidP="008440D6">
      <w:pPr>
        <w:pStyle w:val="a4"/>
        <w:numPr>
          <w:ilvl w:val="0"/>
          <w:numId w:val="20"/>
        </w:numPr>
        <w:tabs>
          <w:tab w:val="left" w:pos="715"/>
        </w:tabs>
        <w:ind w:right="318" w:firstLine="0"/>
        <w:rPr>
          <w:sz w:val="24"/>
        </w:rPr>
      </w:pPr>
      <w:r>
        <w:rPr>
          <w:sz w:val="24"/>
        </w:rPr>
        <w:t>поддержка</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важных</w:t>
      </w:r>
      <w:r>
        <w:rPr>
          <w:spacing w:val="1"/>
          <w:sz w:val="24"/>
        </w:rPr>
        <w:t xml:space="preserve"> </w:t>
      </w:r>
      <w:r>
        <w:rPr>
          <w:sz w:val="24"/>
        </w:rPr>
        <w:t>для</w:t>
      </w:r>
      <w:r>
        <w:rPr>
          <w:spacing w:val="1"/>
          <w:sz w:val="24"/>
        </w:rPr>
        <w:t xml:space="preserve"> </w:t>
      </w:r>
      <w:r>
        <w:rPr>
          <w:sz w:val="24"/>
        </w:rPr>
        <w:t>него</w:t>
      </w:r>
      <w:r>
        <w:rPr>
          <w:spacing w:val="1"/>
          <w:sz w:val="24"/>
        </w:rPr>
        <w:t xml:space="preserve"> </w:t>
      </w:r>
      <w:r>
        <w:rPr>
          <w:sz w:val="24"/>
        </w:rPr>
        <w:t>жизненных</w:t>
      </w:r>
      <w:r>
        <w:rPr>
          <w:spacing w:val="1"/>
          <w:sz w:val="24"/>
        </w:rPr>
        <w:t xml:space="preserve"> </w:t>
      </w:r>
      <w:r>
        <w:rPr>
          <w:sz w:val="24"/>
        </w:rPr>
        <w:t>проблем</w:t>
      </w:r>
      <w:r>
        <w:rPr>
          <w:spacing w:val="1"/>
          <w:sz w:val="24"/>
        </w:rPr>
        <w:t xml:space="preserve"> </w:t>
      </w:r>
      <w:r>
        <w:rPr>
          <w:sz w:val="24"/>
        </w:rPr>
        <w:t>(налаживания</w:t>
      </w:r>
      <w:r>
        <w:rPr>
          <w:spacing w:val="1"/>
          <w:sz w:val="24"/>
        </w:rPr>
        <w:t xml:space="preserve"> </w:t>
      </w:r>
      <w:r>
        <w:rPr>
          <w:sz w:val="24"/>
        </w:rPr>
        <w:t>взаимоотношений</w:t>
      </w:r>
      <w:r>
        <w:rPr>
          <w:spacing w:val="1"/>
          <w:sz w:val="24"/>
        </w:rPr>
        <w:t xml:space="preserve"> </w:t>
      </w:r>
      <w:r>
        <w:rPr>
          <w:sz w:val="24"/>
        </w:rPr>
        <w:t>с</w:t>
      </w:r>
      <w:r>
        <w:rPr>
          <w:spacing w:val="1"/>
          <w:sz w:val="24"/>
        </w:rPr>
        <w:t xml:space="preserve"> </w:t>
      </w:r>
      <w:r>
        <w:rPr>
          <w:sz w:val="24"/>
        </w:rPr>
        <w:t>одноклассниками</w:t>
      </w:r>
      <w:r>
        <w:rPr>
          <w:spacing w:val="1"/>
          <w:sz w:val="24"/>
        </w:rPr>
        <w:t xml:space="preserve"> </w:t>
      </w:r>
      <w:r>
        <w:rPr>
          <w:sz w:val="24"/>
        </w:rPr>
        <w:t>или</w:t>
      </w:r>
      <w:r>
        <w:rPr>
          <w:spacing w:val="1"/>
          <w:sz w:val="24"/>
        </w:rPr>
        <w:t xml:space="preserve"> </w:t>
      </w:r>
      <w:r>
        <w:rPr>
          <w:sz w:val="24"/>
        </w:rPr>
        <w:t>учителями,</w:t>
      </w:r>
      <w:r>
        <w:rPr>
          <w:spacing w:val="1"/>
          <w:sz w:val="24"/>
        </w:rPr>
        <w:t xml:space="preserve"> </w:t>
      </w:r>
      <w:r>
        <w:rPr>
          <w:sz w:val="24"/>
        </w:rPr>
        <w:t>выбора</w:t>
      </w:r>
      <w:r>
        <w:rPr>
          <w:spacing w:val="1"/>
          <w:sz w:val="24"/>
        </w:rPr>
        <w:t xml:space="preserve"> </w:t>
      </w:r>
      <w:r>
        <w:rPr>
          <w:sz w:val="24"/>
        </w:rPr>
        <w:t>профессии,</w:t>
      </w:r>
      <w:r>
        <w:rPr>
          <w:spacing w:val="1"/>
          <w:sz w:val="24"/>
        </w:rPr>
        <w:t xml:space="preserve"> </w:t>
      </w:r>
      <w:proofErr w:type="spellStart"/>
      <w:r>
        <w:rPr>
          <w:sz w:val="24"/>
        </w:rPr>
        <w:t>ССУЗа</w:t>
      </w:r>
      <w:proofErr w:type="spellEnd"/>
      <w:r>
        <w:rPr>
          <w:spacing w:val="1"/>
          <w:sz w:val="24"/>
        </w:rPr>
        <w:t xml:space="preserve"> </w:t>
      </w:r>
      <w:r>
        <w:rPr>
          <w:sz w:val="24"/>
        </w:rPr>
        <w:t>и</w:t>
      </w:r>
      <w:r>
        <w:rPr>
          <w:spacing w:val="1"/>
          <w:sz w:val="24"/>
        </w:rPr>
        <w:t xml:space="preserve"> </w:t>
      </w:r>
      <w:r>
        <w:rPr>
          <w:sz w:val="24"/>
        </w:rPr>
        <w:t>дальнейшего</w:t>
      </w:r>
      <w:r>
        <w:rPr>
          <w:spacing w:val="1"/>
          <w:sz w:val="24"/>
        </w:rPr>
        <w:t xml:space="preserve"> </w:t>
      </w:r>
      <w:r>
        <w:rPr>
          <w:sz w:val="24"/>
        </w:rPr>
        <w:t>трудоустройства,</w:t>
      </w:r>
      <w:r>
        <w:rPr>
          <w:spacing w:val="1"/>
          <w:sz w:val="24"/>
        </w:rPr>
        <w:t xml:space="preserve"> </w:t>
      </w:r>
      <w:r>
        <w:rPr>
          <w:sz w:val="24"/>
        </w:rPr>
        <w:t>успеваемости</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когда</w:t>
      </w:r>
      <w:r>
        <w:rPr>
          <w:spacing w:val="1"/>
          <w:sz w:val="24"/>
        </w:rPr>
        <w:t xml:space="preserve"> </w:t>
      </w:r>
      <w:r>
        <w:rPr>
          <w:sz w:val="24"/>
        </w:rPr>
        <w:t>каждая</w:t>
      </w:r>
      <w:r>
        <w:rPr>
          <w:spacing w:val="1"/>
          <w:sz w:val="24"/>
        </w:rPr>
        <w:t xml:space="preserve"> </w:t>
      </w:r>
      <w:r>
        <w:rPr>
          <w:sz w:val="24"/>
        </w:rPr>
        <w:t>проблема</w:t>
      </w:r>
      <w:r>
        <w:rPr>
          <w:spacing w:val="1"/>
          <w:sz w:val="24"/>
        </w:rPr>
        <w:t xml:space="preserve"> </w:t>
      </w:r>
      <w:r>
        <w:rPr>
          <w:sz w:val="24"/>
        </w:rPr>
        <w:t>трансформируется</w:t>
      </w:r>
      <w:r>
        <w:rPr>
          <w:spacing w:val="1"/>
          <w:sz w:val="24"/>
        </w:rPr>
        <w:t xml:space="preserve"> </w:t>
      </w:r>
      <w:r>
        <w:rPr>
          <w:sz w:val="24"/>
        </w:rPr>
        <w:t>классным</w:t>
      </w:r>
      <w:r>
        <w:rPr>
          <w:spacing w:val="1"/>
          <w:sz w:val="24"/>
        </w:rPr>
        <w:t xml:space="preserve"> </w:t>
      </w:r>
      <w:r>
        <w:rPr>
          <w:sz w:val="24"/>
        </w:rPr>
        <w:t>руководителем</w:t>
      </w:r>
      <w:r>
        <w:rPr>
          <w:spacing w:val="1"/>
          <w:sz w:val="24"/>
        </w:rPr>
        <w:t xml:space="preserve"> </w:t>
      </w:r>
      <w:r>
        <w:rPr>
          <w:sz w:val="24"/>
        </w:rPr>
        <w:t>в</w:t>
      </w:r>
      <w:r>
        <w:rPr>
          <w:spacing w:val="1"/>
          <w:sz w:val="24"/>
        </w:rPr>
        <w:t xml:space="preserve"> </w:t>
      </w:r>
      <w:r>
        <w:rPr>
          <w:sz w:val="24"/>
        </w:rPr>
        <w:t>задачу</w:t>
      </w:r>
      <w:r>
        <w:rPr>
          <w:spacing w:val="1"/>
          <w:sz w:val="24"/>
        </w:rPr>
        <w:t xml:space="preserve"> </w:t>
      </w:r>
      <w:r>
        <w:rPr>
          <w:sz w:val="24"/>
        </w:rPr>
        <w:t>для</w:t>
      </w:r>
      <w:r>
        <w:rPr>
          <w:spacing w:val="1"/>
          <w:sz w:val="24"/>
        </w:rPr>
        <w:t xml:space="preserve"> </w:t>
      </w:r>
      <w:r>
        <w:rPr>
          <w:sz w:val="24"/>
        </w:rPr>
        <w:t>школьника,</w:t>
      </w:r>
      <w:r>
        <w:rPr>
          <w:spacing w:val="1"/>
          <w:sz w:val="24"/>
        </w:rPr>
        <w:t xml:space="preserve"> </w:t>
      </w:r>
      <w:r>
        <w:rPr>
          <w:sz w:val="24"/>
        </w:rPr>
        <w:t>которую</w:t>
      </w:r>
      <w:r>
        <w:rPr>
          <w:spacing w:val="61"/>
          <w:sz w:val="24"/>
        </w:rPr>
        <w:t xml:space="preserve"> </w:t>
      </w:r>
      <w:r>
        <w:rPr>
          <w:sz w:val="24"/>
        </w:rPr>
        <w:t>они</w:t>
      </w:r>
      <w:r>
        <w:rPr>
          <w:spacing w:val="1"/>
          <w:sz w:val="24"/>
        </w:rPr>
        <w:t xml:space="preserve"> </w:t>
      </w:r>
      <w:r>
        <w:rPr>
          <w:sz w:val="24"/>
        </w:rPr>
        <w:t>совместно</w:t>
      </w:r>
      <w:r>
        <w:rPr>
          <w:spacing w:val="11"/>
          <w:sz w:val="24"/>
        </w:rPr>
        <w:t xml:space="preserve"> </w:t>
      </w:r>
      <w:r>
        <w:rPr>
          <w:sz w:val="24"/>
        </w:rPr>
        <w:t>стараются</w:t>
      </w:r>
      <w:r>
        <w:rPr>
          <w:spacing w:val="2"/>
          <w:sz w:val="24"/>
        </w:rPr>
        <w:t xml:space="preserve"> </w:t>
      </w:r>
      <w:r>
        <w:rPr>
          <w:sz w:val="24"/>
        </w:rPr>
        <w:t>решить;</w:t>
      </w:r>
    </w:p>
    <w:p w:rsidR="001175F5" w:rsidRDefault="001175F5" w:rsidP="008440D6">
      <w:pPr>
        <w:pStyle w:val="a4"/>
        <w:numPr>
          <w:ilvl w:val="0"/>
          <w:numId w:val="20"/>
        </w:numPr>
        <w:tabs>
          <w:tab w:val="left" w:pos="643"/>
        </w:tabs>
        <w:ind w:right="334" w:firstLine="0"/>
        <w:rPr>
          <w:sz w:val="24"/>
        </w:rPr>
      </w:pPr>
      <w:r>
        <w:rPr>
          <w:sz w:val="24"/>
        </w:rPr>
        <w:t>индивидуальная работа со школьниками класса, направленная на заполнение ими личных</w:t>
      </w:r>
      <w:r>
        <w:rPr>
          <w:spacing w:val="1"/>
          <w:sz w:val="24"/>
        </w:rPr>
        <w:t xml:space="preserve"> </w:t>
      </w:r>
      <w:proofErr w:type="spellStart"/>
      <w:r>
        <w:rPr>
          <w:sz w:val="24"/>
        </w:rPr>
        <w:t>портфолио</w:t>
      </w:r>
      <w:proofErr w:type="spellEnd"/>
      <w:r>
        <w:rPr>
          <w:sz w:val="24"/>
        </w:rPr>
        <w:t>, в которых дети не просто фиксируют свои учебные, творческие, спортивные,</w:t>
      </w:r>
      <w:r>
        <w:rPr>
          <w:spacing w:val="1"/>
          <w:sz w:val="24"/>
        </w:rPr>
        <w:t xml:space="preserve"> </w:t>
      </w:r>
      <w:r>
        <w:rPr>
          <w:sz w:val="24"/>
        </w:rPr>
        <w:t>личностные достижения, но и в</w:t>
      </w:r>
      <w:r>
        <w:rPr>
          <w:spacing w:val="1"/>
          <w:sz w:val="24"/>
        </w:rPr>
        <w:t xml:space="preserve"> </w:t>
      </w:r>
      <w:r>
        <w:rPr>
          <w:sz w:val="24"/>
        </w:rPr>
        <w:t>ходе индивидуальных неформальных бесед с</w:t>
      </w:r>
      <w:r>
        <w:rPr>
          <w:spacing w:val="1"/>
          <w:sz w:val="24"/>
        </w:rPr>
        <w:t xml:space="preserve"> </w:t>
      </w:r>
      <w:r>
        <w:rPr>
          <w:sz w:val="24"/>
        </w:rPr>
        <w:t>классным</w:t>
      </w:r>
      <w:r>
        <w:rPr>
          <w:spacing w:val="1"/>
          <w:sz w:val="24"/>
        </w:rPr>
        <w:t xml:space="preserve"> </w:t>
      </w:r>
      <w:r>
        <w:rPr>
          <w:sz w:val="24"/>
        </w:rPr>
        <w:t>руководителем в начале каждого</w:t>
      </w:r>
      <w:r>
        <w:rPr>
          <w:spacing w:val="1"/>
          <w:sz w:val="24"/>
        </w:rPr>
        <w:t xml:space="preserve"> </w:t>
      </w:r>
      <w:r>
        <w:rPr>
          <w:sz w:val="24"/>
        </w:rPr>
        <w:t>года планируют</w:t>
      </w:r>
      <w:r>
        <w:rPr>
          <w:spacing w:val="1"/>
          <w:sz w:val="24"/>
        </w:rPr>
        <w:t xml:space="preserve"> </w:t>
      </w:r>
      <w:r>
        <w:rPr>
          <w:sz w:val="24"/>
        </w:rPr>
        <w:t>их,</w:t>
      </w:r>
      <w:r>
        <w:rPr>
          <w:spacing w:val="1"/>
          <w:sz w:val="24"/>
        </w:rPr>
        <w:t xml:space="preserve"> </w:t>
      </w:r>
      <w:r>
        <w:rPr>
          <w:sz w:val="24"/>
        </w:rPr>
        <w:t>а в</w:t>
      </w:r>
      <w:r>
        <w:rPr>
          <w:spacing w:val="1"/>
          <w:sz w:val="24"/>
        </w:rPr>
        <w:t xml:space="preserve"> </w:t>
      </w:r>
      <w:r>
        <w:rPr>
          <w:sz w:val="24"/>
        </w:rPr>
        <w:t>конце года вместе</w:t>
      </w:r>
      <w:r>
        <w:rPr>
          <w:spacing w:val="60"/>
          <w:sz w:val="24"/>
        </w:rPr>
        <w:t xml:space="preserve"> </w:t>
      </w:r>
      <w:r>
        <w:rPr>
          <w:sz w:val="24"/>
        </w:rPr>
        <w:t>анализируют</w:t>
      </w:r>
      <w:r>
        <w:rPr>
          <w:spacing w:val="1"/>
          <w:sz w:val="24"/>
        </w:rPr>
        <w:t xml:space="preserve"> </w:t>
      </w:r>
      <w:r>
        <w:rPr>
          <w:sz w:val="24"/>
        </w:rPr>
        <w:t>свои</w:t>
      </w:r>
      <w:r>
        <w:rPr>
          <w:spacing w:val="-7"/>
          <w:sz w:val="24"/>
        </w:rPr>
        <w:t xml:space="preserve"> </w:t>
      </w:r>
      <w:r>
        <w:rPr>
          <w:sz w:val="24"/>
        </w:rPr>
        <w:t>успехи</w:t>
      </w:r>
      <w:r>
        <w:rPr>
          <w:spacing w:val="8"/>
          <w:sz w:val="24"/>
        </w:rPr>
        <w:t xml:space="preserve"> </w:t>
      </w:r>
      <w:r>
        <w:rPr>
          <w:sz w:val="24"/>
        </w:rPr>
        <w:t>и</w:t>
      </w:r>
      <w:r>
        <w:rPr>
          <w:spacing w:val="3"/>
          <w:sz w:val="24"/>
        </w:rPr>
        <w:t xml:space="preserve"> </w:t>
      </w:r>
      <w:r>
        <w:rPr>
          <w:sz w:val="24"/>
        </w:rPr>
        <w:t>неудачи;</w:t>
      </w:r>
    </w:p>
    <w:p w:rsidR="001175F5" w:rsidRDefault="001175F5" w:rsidP="008440D6">
      <w:pPr>
        <w:pStyle w:val="a4"/>
        <w:numPr>
          <w:ilvl w:val="0"/>
          <w:numId w:val="20"/>
        </w:numPr>
        <w:tabs>
          <w:tab w:val="left" w:pos="634"/>
        </w:tabs>
        <w:ind w:right="319" w:firstLine="0"/>
        <w:rPr>
          <w:sz w:val="24"/>
        </w:rPr>
      </w:pPr>
      <w:r>
        <w:rPr>
          <w:sz w:val="24"/>
        </w:rPr>
        <w:t>коррекция поведения ребенка через частные беседы с ним, его родителями или законными</w:t>
      </w:r>
      <w:r>
        <w:rPr>
          <w:spacing w:val="1"/>
          <w:sz w:val="24"/>
        </w:rPr>
        <w:t xml:space="preserve"> </w:t>
      </w:r>
      <w:r>
        <w:rPr>
          <w:sz w:val="24"/>
        </w:rPr>
        <w:t>представителями, с другими учащимися класса; через включение в проводимые школьным</w:t>
      </w:r>
      <w:r>
        <w:rPr>
          <w:spacing w:val="1"/>
          <w:sz w:val="24"/>
        </w:rPr>
        <w:t xml:space="preserve"> </w:t>
      </w:r>
      <w:r>
        <w:rPr>
          <w:sz w:val="24"/>
        </w:rPr>
        <w:t>психологом тренинги общения; через предложение взять на себя ответственность за то или</w:t>
      </w:r>
      <w:r>
        <w:rPr>
          <w:spacing w:val="1"/>
          <w:sz w:val="24"/>
        </w:rPr>
        <w:t xml:space="preserve"> </w:t>
      </w:r>
      <w:r>
        <w:rPr>
          <w:sz w:val="24"/>
        </w:rPr>
        <w:t>иное</w:t>
      </w:r>
      <w:r>
        <w:rPr>
          <w:spacing w:val="-8"/>
          <w:sz w:val="24"/>
        </w:rPr>
        <w:t xml:space="preserve"> </w:t>
      </w:r>
      <w:r>
        <w:rPr>
          <w:sz w:val="24"/>
        </w:rPr>
        <w:t>поручение</w:t>
      </w:r>
      <w:r>
        <w:rPr>
          <w:spacing w:val="2"/>
          <w:sz w:val="24"/>
        </w:rPr>
        <w:t xml:space="preserve"> </w:t>
      </w:r>
      <w:r>
        <w:rPr>
          <w:sz w:val="24"/>
        </w:rPr>
        <w:t>в</w:t>
      </w:r>
      <w:r>
        <w:rPr>
          <w:spacing w:val="9"/>
          <w:sz w:val="24"/>
        </w:rPr>
        <w:t xml:space="preserve"> </w:t>
      </w:r>
      <w:r>
        <w:rPr>
          <w:sz w:val="24"/>
        </w:rPr>
        <w:t>классе.</w:t>
      </w:r>
    </w:p>
    <w:p w:rsidR="008440D6" w:rsidRDefault="008440D6" w:rsidP="008440D6">
      <w:pPr>
        <w:pStyle w:val="2"/>
        <w:ind w:left="1262"/>
        <w:jc w:val="both"/>
      </w:pPr>
      <w:bookmarkStart w:id="9" w:name="Индивидуальная_работа_с_учащимися:"/>
      <w:bookmarkStart w:id="10" w:name="Работа_с_родителями_учащихся_или_их_зако"/>
      <w:bookmarkEnd w:id="9"/>
      <w:bookmarkEnd w:id="10"/>
    </w:p>
    <w:p w:rsidR="00C10D16" w:rsidRDefault="000A528E" w:rsidP="008440D6">
      <w:pPr>
        <w:pStyle w:val="2"/>
        <w:ind w:left="1262"/>
        <w:jc w:val="both"/>
      </w:pPr>
      <w:r>
        <w:t>Работа</w:t>
      </w:r>
      <w:r>
        <w:rPr>
          <w:spacing w:val="-10"/>
        </w:rPr>
        <w:t xml:space="preserve"> </w:t>
      </w:r>
      <w:r>
        <w:t>с</w:t>
      </w:r>
      <w:r>
        <w:rPr>
          <w:spacing w:val="-7"/>
        </w:rPr>
        <w:t xml:space="preserve"> </w:t>
      </w:r>
      <w:r>
        <w:t>родителями</w:t>
      </w:r>
      <w:r>
        <w:rPr>
          <w:spacing w:val="-2"/>
        </w:rPr>
        <w:t xml:space="preserve"> </w:t>
      </w:r>
      <w:r>
        <w:t>учащихся</w:t>
      </w:r>
      <w:r>
        <w:rPr>
          <w:spacing w:val="1"/>
        </w:rPr>
        <w:t xml:space="preserve"> </w:t>
      </w:r>
      <w:r>
        <w:t>или</w:t>
      </w:r>
      <w:r>
        <w:rPr>
          <w:spacing w:val="-5"/>
        </w:rPr>
        <w:t xml:space="preserve"> </w:t>
      </w:r>
      <w:r>
        <w:t>их</w:t>
      </w:r>
      <w:r>
        <w:rPr>
          <w:spacing w:val="-14"/>
        </w:rPr>
        <w:t xml:space="preserve"> </w:t>
      </w:r>
      <w:r>
        <w:t>законными</w:t>
      </w:r>
      <w:r>
        <w:rPr>
          <w:spacing w:val="-4"/>
        </w:rPr>
        <w:t xml:space="preserve"> </w:t>
      </w:r>
      <w:r>
        <w:t>представителями</w:t>
      </w:r>
      <w:r>
        <w:rPr>
          <w:spacing w:val="-6"/>
        </w:rPr>
        <w:t xml:space="preserve"> </w:t>
      </w:r>
      <w:r>
        <w:t>(формы):</w:t>
      </w:r>
    </w:p>
    <w:p w:rsidR="00C10D16" w:rsidRDefault="00A42D2D" w:rsidP="008440D6">
      <w:pPr>
        <w:pStyle w:val="a4"/>
        <w:ind w:left="426" w:right="324"/>
        <w:rPr>
          <w:sz w:val="24"/>
        </w:rPr>
      </w:pPr>
      <w:r>
        <w:rPr>
          <w:sz w:val="24"/>
        </w:rPr>
        <w:t xml:space="preserve">- </w:t>
      </w:r>
      <w:r w:rsidR="000A528E">
        <w:rPr>
          <w:sz w:val="24"/>
        </w:rPr>
        <w:t>«Узкий круг». Беседа родителей, педагогов, администрации (при необходимости) с</w:t>
      </w:r>
      <w:r w:rsidR="000A528E">
        <w:rPr>
          <w:spacing w:val="1"/>
          <w:sz w:val="24"/>
        </w:rPr>
        <w:t xml:space="preserve"> </w:t>
      </w:r>
      <w:r w:rsidR="000A528E">
        <w:rPr>
          <w:sz w:val="24"/>
        </w:rPr>
        <w:t xml:space="preserve">целью оказания помощи родителям школьников или их законным представителям в регулировании отношений между ними, администрацией Школы и </w:t>
      </w:r>
      <w:proofErr w:type="spellStart"/>
      <w:proofErr w:type="gramStart"/>
      <w:r w:rsidR="000A528E">
        <w:rPr>
          <w:sz w:val="24"/>
        </w:rPr>
        <w:t>учителями-предмет</w:t>
      </w:r>
      <w:proofErr w:type="spellEnd"/>
      <w:proofErr w:type="gramEnd"/>
      <w:r w:rsidR="000A528E">
        <w:rPr>
          <w:spacing w:val="-57"/>
          <w:sz w:val="24"/>
        </w:rPr>
        <w:t xml:space="preserve"> </w:t>
      </w:r>
      <w:proofErr w:type="spellStart"/>
      <w:r w:rsidR="000A528E">
        <w:rPr>
          <w:sz w:val="24"/>
        </w:rPr>
        <w:t>никами</w:t>
      </w:r>
      <w:proofErr w:type="spellEnd"/>
      <w:r w:rsidR="000A528E">
        <w:rPr>
          <w:sz w:val="24"/>
        </w:rPr>
        <w:t>;</w:t>
      </w:r>
    </w:p>
    <w:p w:rsidR="001175F5" w:rsidRDefault="000A528E" w:rsidP="008440D6">
      <w:pPr>
        <w:pStyle w:val="a3"/>
        <w:ind w:left="426" w:right="184"/>
      </w:pPr>
      <w:r>
        <w:t xml:space="preserve">- Родительское собрание. Организация родительских собраний (тематических, </w:t>
      </w:r>
      <w:proofErr w:type="spellStart"/>
      <w:r>
        <w:t>орган</w:t>
      </w:r>
      <w:proofErr w:type="gramStart"/>
      <w:r>
        <w:t>и</w:t>
      </w:r>
      <w:proofErr w:type="spellEnd"/>
      <w:r w:rsidR="00A42D2D">
        <w:t>-</w:t>
      </w:r>
      <w:proofErr w:type="gramEnd"/>
      <w:r>
        <w:rPr>
          <w:spacing w:val="-57"/>
        </w:rPr>
        <w:t xml:space="preserve"> </w:t>
      </w:r>
      <w:proofErr w:type="spellStart"/>
      <w:r>
        <w:t>зационных</w:t>
      </w:r>
      <w:proofErr w:type="spellEnd"/>
      <w:r>
        <w:t>, аналитических, итоговы</w:t>
      </w:r>
      <w:r w:rsidR="00867297">
        <w:t xml:space="preserve">х, комбинированных, совместно с </w:t>
      </w:r>
      <w:proofErr w:type="spellStart"/>
      <w:r>
        <w:t>учителями-пре</w:t>
      </w:r>
      <w:r>
        <w:rPr>
          <w:spacing w:val="-1"/>
        </w:rPr>
        <w:t>д</w:t>
      </w:r>
      <w:r w:rsidR="00867297">
        <w:rPr>
          <w:spacing w:val="-1"/>
        </w:rPr>
        <w:t>-</w:t>
      </w:r>
      <w:r>
        <w:rPr>
          <w:spacing w:val="-1"/>
        </w:rPr>
        <w:t>метниками</w:t>
      </w:r>
      <w:proofErr w:type="spellEnd"/>
      <w:r>
        <w:rPr>
          <w:spacing w:val="-1"/>
        </w:rPr>
        <w:t>,</w:t>
      </w:r>
      <w:r>
        <w:rPr>
          <w:spacing w:val="-2"/>
        </w:rPr>
        <w:t xml:space="preserve"> </w:t>
      </w:r>
      <w:r>
        <w:t>совместно</w:t>
      </w:r>
      <w:r>
        <w:rPr>
          <w:spacing w:val="3"/>
        </w:rPr>
        <w:t xml:space="preserve"> </w:t>
      </w:r>
      <w:r>
        <w:t>с</w:t>
      </w:r>
      <w:r>
        <w:rPr>
          <w:spacing w:val="-2"/>
        </w:rPr>
        <w:t xml:space="preserve"> </w:t>
      </w:r>
      <w:r>
        <w:t>детьми),</w:t>
      </w:r>
      <w:r>
        <w:rPr>
          <w:spacing w:val="-1"/>
        </w:rPr>
        <w:t xml:space="preserve"> </w:t>
      </w:r>
      <w:r>
        <w:t>проводимых</w:t>
      </w:r>
      <w:r>
        <w:rPr>
          <w:spacing w:val="-13"/>
        </w:rPr>
        <w:t xml:space="preserve"> </w:t>
      </w:r>
      <w:r>
        <w:t>в</w:t>
      </w:r>
      <w:r>
        <w:rPr>
          <w:spacing w:val="1"/>
        </w:rPr>
        <w:t xml:space="preserve"> </w:t>
      </w:r>
      <w:r>
        <w:t>режиме</w:t>
      </w:r>
      <w:r>
        <w:rPr>
          <w:spacing w:val="-14"/>
        </w:rPr>
        <w:t xml:space="preserve"> </w:t>
      </w:r>
      <w:r>
        <w:t>обсуждения</w:t>
      </w:r>
      <w:r>
        <w:rPr>
          <w:spacing w:val="-1"/>
        </w:rPr>
        <w:t xml:space="preserve"> </w:t>
      </w:r>
      <w:r>
        <w:t>наиболее</w:t>
      </w:r>
      <w:r>
        <w:rPr>
          <w:spacing w:val="-8"/>
        </w:rPr>
        <w:t xml:space="preserve"> </w:t>
      </w:r>
      <w:r>
        <w:t>остры</w:t>
      </w:r>
      <w:r w:rsidR="001175F5">
        <w:t xml:space="preserve">х проблем обучения и воспитания школьников; родительский комитет. Создание и организация работы родительских комитетов классов, участвующих в управлении школой и решении вопросов воспитания и обучения детей; </w:t>
      </w:r>
      <w:proofErr w:type="spellStart"/>
      <w:r w:rsidR="001175F5">
        <w:t>вебинар</w:t>
      </w:r>
      <w:proofErr w:type="spellEnd"/>
      <w:r w:rsidR="001175F5">
        <w:t xml:space="preserve">. Привлечение родителей (законных представителей) к просмотру </w:t>
      </w:r>
      <w:proofErr w:type="spellStart"/>
      <w:r w:rsidR="001175F5">
        <w:t>вебинаров</w:t>
      </w:r>
      <w:proofErr w:type="spellEnd"/>
      <w:r w:rsidR="001175F5">
        <w:t xml:space="preserve"> воспитательной направленности,</w:t>
      </w:r>
      <w:r w:rsidR="001175F5">
        <w:rPr>
          <w:spacing w:val="3"/>
        </w:rPr>
        <w:t xml:space="preserve"> </w:t>
      </w:r>
      <w:r w:rsidR="001175F5">
        <w:t>Всероссийского</w:t>
      </w:r>
      <w:r w:rsidR="001175F5">
        <w:rPr>
          <w:spacing w:val="13"/>
        </w:rPr>
        <w:t xml:space="preserve"> </w:t>
      </w:r>
      <w:r w:rsidR="001175F5">
        <w:t>родительского</w:t>
      </w:r>
      <w:r w:rsidR="001175F5">
        <w:rPr>
          <w:spacing w:val="4"/>
        </w:rPr>
        <w:t xml:space="preserve"> </w:t>
      </w:r>
      <w:r w:rsidR="001175F5">
        <w:t>собрания;</w:t>
      </w:r>
    </w:p>
    <w:p w:rsidR="001175F5" w:rsidRDefault="001175F5" w:rsidP="008440D6">
      <w:pPr>
        <w:pStyle w:val="a4"/>
        <w:numPr>
          <w:ilvl w:val="0"/>
          <w:numId w:val="18"/>
        </w:numPr>
        <w:tabs>
          <w:tab w:val="left" w:pos="1200"/>
          <w:tab w:val="left" w:pos="1201"/>
        </w:tabs>
        <w:ind w:left="426" w:right="426"/>
        <w:rPr>
          <w:sz w:val="24"/>
        </w:rPr>
      </w:pPr>
      <w:r>
        <w:rPr>
          <w:sz w:val="24"/>
        </w:rPr>
        <w:t>регулярное</w:t>
      </w:r>
      <w:r>
        <w:rPr>
          <w:spacing w:val="-3"/>
          <w:sz w:val="24"/>
        </w:rPr>
        <w:t xml:space="preserve"> </w:t>
      </w:r>
      <w:r>
        <w:rPr>
          <w:sz w:val="24"/>
        </w:rPr>
        <w:t>информирование</w:t>
      </w:r>
      <w:r>
        <w:rPr>
          <w:spacing w:val="-7"/>
          <w:sz w:val="24"/>
        </w:rPr>
        <w:t xml:space="preserve"> </w:t>
      </w:r>
      <w:r>
        <w:rPr>
          <w:sz w:val="24"/>
        </w:rPr>
        <w:t>родителей</w:t>
      </w:r>
      <w:r>
        <w:rPr>
          <w:spacing w:val="-6"/>
          <w:sz w:val="24"/>
        </w:rPr>
        <w:t xml:space="preserve"> </w:t>
      </w:r>
      <w:r>
        <w:rPr>
          <w:sz w:val="24"/>
        </w:rPr>
        <w:t>о</w:t>
      </w:r>
      <w:r>
        <w:rPr>
          <w:spacing w:val="-1"/>
          <w:sz w:val="24"/>
        </w:rPr>
        <w:t xml:space="preserve"> </w:t>
      </w:r>
      <w:r>
        <w:rPr>
          <w:sz w:val="24"/>
        </w:rPr>
        <w:t>школьных</w:t>
      </w:r>
      <w:r>
        <w:rPr>
          <w:spacing w:val="-2"/>
          <w:sz w:val="24"/>
        </w:rPr>
        <w:t xml:space="preserve"> </w:t>
      </w:r>
      <w:r>
        <w:rPr>
          <w:sz w:val="24"/>
        </w:rPr>
        <w:t>успехах</w:t>
      </w:r>
      <w:r>
        <w:rPr>
          <w:spacing w:val="-6"/>
          <w:sz w:val="24"/>
        </w:rPr>
        <w:t xml:space="preserve"> </w:t>
      </w:r>
      <w:r>
        <w:rPr>
          <w:sz w:val="24"/>
        </w:rPr>
        <w:t>и</w:t>
      </w:r>
      <w:r>
        <w:rPr>
          <w:spacing w:val="-1"/>
          <w:sz w:val="24"/>
        </w:rPr>
        <w:t xml:space="preserve"> </w:t>
      </w:r>
      <w:r>
        <w:rPr>
          <w:sz w:val="24"/>
        </w:rPr>
        <w:t>проблемах</w:t>
      </w:r>
      <w:r>
        <w:rPr>
          <w:spacing w:val="-6"/>
          <w:sz w:val="24"/>
        </w:rPr>
        <w:t xml:space="preserve"> </w:t>
      </w:r>
      <w:r>
        <w:rPr>
          <w:sz w:val="24"/>
        </w:rPr>
        <w:t>их</w:t>
      </w:r>
      <w:r>
        <w:rPr>
          <w:spacing w:val="-7"/>
          <w:sz w:val="24"/>
        </w:rPr>
        <w:t xml:space="preserve"> </w:t>
      </w:r>
      <w:r>
        <w:rPr>
          <w:sz w:val="24"/>
        </w:rPr>
        <w:t>детей, о</w:t>
      </w:r>
      <w:r>
        <w:rPr>
          <w:spacing w:val="-57"/>
          <w:sz w:val="24"/>
        </w:rPr>
        <w:t xml:space="preserve"> </w:t>
      </w:r>
      <w:r>
        <w:rPr>
          <w:sz w:val="24"/>
        </w:rPr>
        <w:t>жизни</w:t>
      </w:r>
      <w:r>
        <w:rPr>
          <w:spacing w:val="-7"/>
          <w:sz w:val="24"/>
        </w:rPr>
        <w:t xml:space="preserve"> </w:t>
      </w:r>
      <w:r>
        <w:rPr>
          <w:sz w:val="24"/>
        </w:rPr>
        <w:t>класса</w:t>
      </w:r>
      <w:r>
        <w:rPr>
          <w:spacing w:val="1"/>
          <w:sz w:val="24"/>
        </w:rPr>
        <w:t xml:space="preserve"> </w:t>
      </w:r>
      <w:r>
        <w:rPr>
          <w:sz w:val="24"/>
        </w:rPr>
        <w:t>в</w:t>
      </w:r>
      <w:r>
        <w:rPr>
          <w:spacing w:val="4"/>
          <w:sz w:val="24"/>
        </w:rPr>
        <w:t xml:space="preserve"> </w:t>
      </w:r>
      <w:r>
        <w:rPr>
          <w:sz w:val="24"/>
        </w:rPr>
        <w:t>целом;</w:t>
      </w:r>
    </w:p>
    <w:p w:rsidR="001175F5" w:rsidRPr="00A42D2D" w:rsidRDefault="001175F5" w:rsidP="00867297">
      <w:pPr>
        <w:pStyle w:val="a4"/>
        <w:rPr>
          <w:sz w:val="24"/>
          <w:szCs w:val="24"/>
        </w:rPr>
      </w:pPr>
      <w:r w:rsidRPr="00A42D2D">
        <w:rPr>
          <w:sz w:val="24"/>
          <w:szCs w:val="24"/>
        </w:rPr>
        <w:t>помощь</w:t>
      </w:r>
      <w:r w:rsidRPr="00A42D2D">
        <w:rPr>
          <w:spacing w:val="-6"/>
          <w:sz w:val="24"/>
          <w:szCs w:val="24"/>
        </w:rPr>
        <w:t xml:space="preserve"> </w:t>
      </w:r>
      <w:r w:rsidRPr="00A42D2D">
        <w:rPr>
          <w:sz w:val="24"/>
          <w:szCs w:val="24"/>
        </w:rPr>
        <w:t>родителям</w:t>
      </w:r>
      <w:r w:rsidRPr="00A42D2D">
        <w:rPr>
          <w:spacing w:val="-5"/>
          <w:sz w:val="24"/>
          <w:szCs w:val="24"/>
        </w:rPr>
        <w:t xml:space="preserve"> </w:t>
      </w:r>
      <w:r w:rsidRPr="00A42D2D">
        <w:rPr>
          <w:sz w:val="24"/>
          <w:szCs w:val="24"/>
        </w:rPr>
        <w:t>школьников</w:t>
      </w:r>
      <w:r w:rsidRPr="00A42D2D">
        <w:rPr>
          <w:spacing w:val="-1"/>
          <w:sz w:val="24"/>
          <w:szCs w:val="24"/>
        </w:rPr>
        <w:t xml:space="preserve"> </w:t>
      </w:r>
      <w:r w:rsidRPr="00A42D2D">
        <w:rPr>
          <w:sz w:val="24"/>
          <w:szCs w:val="24"/>
        </w:rPr>
        <w:t>или</w:t>
      </w:r>
      <w:r w:rsidRPr="00A42D2D">
        <w:rPr>
          <w:spacing w:val="-1"/>
          <w:sz w:val="24"/>
          <w:szCs w:val="24"/>
        </w:rPr>
        <w:t xml:space="preserve"> </w:t>
      </w:r>
      <w:r w:rsidRPr="00A42D2D">
        <w:rPr>
          <w:sz w:val="24"/>
          <w:szCs w:val="24"/>
        </w:rPr>
        <w:t>их</w:t>
      </w:r>
      <w:r w:rsidRPr="00A42D2D">
        <w:rPr>
          <w:spacing w:val="-7"/>
          <w:sz w:val="24"/>
          <w:szCs w:val="24"/>
        </w:rPr>
        <w:t xml:space="preserve"> </w:t>
      </w:r>
      <w:r w:rsidRPr="00A42D2D">
        <w:rPr>
          <w:sz w:val="24"/>
          <w:szCs w:val="24"/>
        </w:rPr>
        <w:t>законным</w:t>
      </w:r>
      <w:r w:rsidRPr="00A42D2D">
        <w:rPr>
          <w:spacing w:val="-5"/>
          <w:sz w:val="24"/>
          <w:szCs w:val="24"/>
        </w:rPr>
        <w:t xml:space="preserve"> </w:t>
      </w:r>
      <w:r w:rsidRPr="00A42D2D">
        <w:rPr>
          <w:sz w:val="24"/>
          <w:szCs w:val="24"/>
        </w:rPr>
        <w:t>представителям</w:t>
      </w:r>
      <w:r w:rsidRPr="00A42D2D">
        <w:rPr>
          <w:spacing w:val="-5"/>
          <w:sz w:val="24"/>
          <w:szCs w:val="24"/>
        </w:rPr>
        <w:t xml:space="preserve"> </w:t>
      </w:r>
      <w:r w:rsidRPr="00A42D2D">
        <w:rPr>
          <w:sz w:val="24"/>
          <w:szCs w:val="24"/>
        </w:rPr>
        <w:t>в</w:t>
      </w:r>
      <w:r w:rsidRPr="00A42D2D">
        <w:rPr>
          <w:spacing w:val="-1"/>
          <w:sz w:val="24"/>
          <w:szCs w:val="24"/>
        </w:rPr>
        <w:t xml:space="preserve"> </w:t>
      </w:r>
      <w:r w:rsidRPr="00A42D2D">
        <w:rPr>
          <w:sz w:val="24"/>
          <w:szCs w:val="24"/>
        </w:rPr>
        <w:t>регулировании</w:t>
      </w:r>
      <w:r w:rsidRPr="00A42D2D">
        <w:rPr>
          <w:spacing w:val="-57"/>
          <w:sz w:val="24"/>
          <w:szCs w:val="24"/>
        </w:rPr>
        <w:t xml:space="preserve"> </w:t>
      </w:r>
      <w:r w:rsidRPr="00A42D2D">
        <w:rPr>
          <w:spacing w:val="-1"/>
          <w:sz w:val="24"/>
          <w:szCs w:val="24"/>
        </w:rPr>
        <w:t>отношений</w:t>
      </w:r>
      <w:r w:rsidRPr="00A42D2D">
        <w:rPr>
          <w:spacing w:val="-5"/>
          <w:sz w:val="24"/>
          <w:szCs w:val="24"/>
        </w:rPr>
        <w:t xml:space="preserve"> </w:t>
      </w:r>
      <w:r w:rsidRPr="00A42D2D">
        <w:rPr>
          <w:spacing w:val="-1"/>
          <w:sz w:val="24"/>
          <w:szCs w:val="24"/>
        </w:rPr>
        <w:t>между</w:t>
      </w:r>
      <w:r w:rsidRPr="00A42D2D">
        <w:rPr>
          <w:spacing w:val="-17"/>
          <w:sz w:val="24"/>
          <w:szCs w:val="24"/>
        </w:rPr>
        <w:t xml:space="preserve"> </w:t>
      </w:r>
      <w:r w:rsidRPr="00A42D2D">
        <w:rPr>
          <w:spacing w:val="-1"/>
          <w:sz w:val="24"/>
          <w:szCs w:val="24"/>
        </w:rPr>
        <w:t>ними,</w:t>
      </w:r>
      <w:r w:rsidRPr="00A42D2D">
        <w:rPr>
          <w:spacing w:val="2"/>
          <w:sz w:val="24"/>
          <w:szCs w:val="24"/>
        </w:rPr>
        <w:t xml:space="preserve"> </w:t>
      </w:r>
      <w:r w:rsidRPr="00A42D2D">
        <w:rPr>
          <w:spacing w:val="-1"/>
          <w:sz w:val="24"/>
          <w:szCs w:val="24"/>
        </w:rPr>
        <w:t>администрацией</w:t>
      </w:r>
      <w:r w:rsidRPr="00A42D2D">
        <w:rPr>
          <w:sz w:val="24"/>
          <w:szCs w:val="24"/>
        </w:rPr>
        <w:t xml:space="preserve"> школы</w:t>
      </w:r>
      <w:r w:rsidRPr="00A42D2D">
        <w:rPr>
          <w:spacing w:val="6"/>
          <w:sz w:val="24"/>
          <w:szCs w:val="24"/>
        </w:rPr>
        <w:t xml:space="preserve"> </w:t>
      </w:r>
      <w:r w:rsidRPr="00A42D2D">
        <w:rPr>
          <w:sz w:val="24"/>
          <w:szCs w:val="24"/>
        </w:rPr>
        <w:t>и</w:t>
      </w:r>
      <w:r w:rsidRPr="00A42D2D">
        <w:rPr>
          <w:spacing w:val="-2"/>
          <w:sz w:val="24"/>
          <w:szCs w:val="24"/>
        </w:rPr>
        <w:t xml:space="preserve"> </w:t>
      </w:r>
      <w:r w:rsidRPr="00A42D2D">
        <w:rPr>
          <w:sz w:val="24"/>
          <w:szCs w:val="24"/>
        </w:rPr>
        <w:t>учителями-предметниками;</w:t>
      </w:r>
    </w:p>
    <w:p w:rsidR="001175F5" w:rsidRPr="00A42D2D" w:rsidRDefault="001175F5" w:rsidP="00867297">
      <w:pPr>
        <w:pStyle w:val="a4"/>
        <w:rPr>
          <w:sz w:val="24"/>
          <w:szCs w:val="24"/>
        </w:rPr>
      </w:pPr>
      <w:r w:rsidRPr="00A42D2D">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w:t>
      </w:r>
      <w:r w:rsidRPr="00A42D2D">
        <w:rPr>
          <w:spacing w:val="2"/>
          <w:sz w:val="24"/>
          <w:szCs w:val="24"/>
        </w:rPr>
        <w:t xml:space="preserve"> </w:t>
      </w:r>
      <w:r w:rsidRPr="00A42D2D">
        <w:rPr>
          <w:sz w:val="24"/>
          <w:szCs w:val="24"/>
        </w:rPr>
        <w:t>их</w:t>
      </w:r>
      <w:r w:rsidRPr="00A42D2D">
        <w:rPr>
          <w:spacing w:val="-9"/>
          <w:sz w:val="24"/>
          <w:szCs w:val="24"/>
        </w:rPr>
        <w:t xml:space="preserve"> </w:t>
      </w:r>
      <w:r w:rsidRPr="00A42D2D">
        <w:rPr>
          <w:sz w:val="24"/>
          <w:szCs w:val="24"/>
        </w:rPr>
        <w:t>детей;</w:t>
      </w:r>
    </w:p>
    <w:p w:rsidR="001175F5" w:rsidRPr="00A42D2D" w:rsidRDefault="001175F5" w:rsidP="00867297">
      <w:pPr>
        <w:pStyle w:val="a4"/>
        <w:rPr>
          <w:sz w:val="24"/>
          <w:szCs w:val="24"/>
        </w:rPr>
      </w:pPr>
      <w:r w:rsidRPr="00A42D2D">
        <w:rPr>
          <w:spacing w:val="-1"/>
          <w:sz w:val="24"/>
          <w:szCs w:val="24"/>
        </w:rPr>
        <w:t>привлечение</w:t>
      </w:r>
      <w:r w:rsidRPr="00A42D2D">
        <w:rPr>
          <w:spacing w:val="-4"/>
          <w:sz w:val="24"/>
          <w:szCs w:val="24"/>
        </w:rPr>
        <w:t xml:space="preserve"> </w:t>
      </w:r>
      <w:r w:rsidRPr="00A42D2D">
        <w:rPr>
          <w:spacing w:val="-1"/>
          <w:sz w:val="24"/>
          <w:szCs w:val="24"/>
        </w:rPr>
        <w:t xml:space="preserve">членов </w:t>
      </w:r>
      <w:r w:rsidRPr="00A42D2D">
        <w:rPr>
          <w:sz w:val="24"/>
          <w:szCs w:val="24"/>
        </w:rPr>
        <w:t>семей</w:t>
      </w:r>
      <w:r w:rsidRPr="00A42D2D">
        <w:rPr>
          <w:spacing w:val="-2"/>
          <w:sz w:val="24"/>
          <w:szCs w:val="24"/>
        </w:rPr>
        <w:t xml:space="preserve"> </w:t>
      </w:r>
      <w:r w:rsidRPr="00A42D2D">
        <w:rPr>
          <w:sz w:val="24"/>
          <w:szCs w:val="24"/>
        </w:rPr>
        <w:t>школьников к</w:t>
      </w:r>
      <w:r w:rsidRPr="00A42D2D">
        <w:rPr>
          <w:spacing w:val="-15"/>
          <w:sz w:val="24"/>
          <w:szCs w:val="24"/>
        </w:rPr>
        <w:t xml:space="preserve"> </w:t>
      </w:r>
      <w:r w:rsidRPr="00A42D2D">
        <w:rPr>
          <w:sz w:val="24"/>
          <w:szCs w:val="24"/>
        </w:rPr>
        <w:t>организации</w:t>
      </w:r>
      <w:r w:rsidRPr="00A42D2D">
        <w:rPr>
          <w:spacing w:val="-6"/>
          <w:sz w:val="24"/>
          <w:szCs w:val="24"/>
        </w:rPr>
        <w:t xml:space="preserve"> </w:t>
      </w:r>
      <w:r w:rsidRPr="00A42D2D">
        <w:rPr>
          <w:sz w:val="24"/>
          <w:szCs w:val="24"/>
        </w:rPr>
        <w:t>и</w:t>
      </w:r>
      <w:r w:rsidRPr="00A42D2D">
        <w:rPr>
          <w:spacing w:val="-7"/>
          <w:sz w:val="24"/>
          <w:szCs w:val="24"/>
        </w:rPr>
        <w:t xml:space="preserve"> </w:t>
      </w:r>
      <w:r w:rsidRPr="00A42D2D">
        <w:rPr>
          <w:sz w:val="24"/>
          <w:szCs w:val="24"/>
        </w:rPr>
        <w:t>проведению</w:t>
      </w:r>
      <w:r w:rsidRPr="00A42D2D">
        <w:rPr>
          <w:spacing w:val="-5"/>
          <w:sz w:val="24"/>
          <w:szCs w:val="24"/>
        </w:rPr>
        <w:t xml:space="preserve"> </w:t>
      </w:r>
      <w:r w:rsidRPr="00A42D2D">
        <w:rPr>
          <w:sz w:val="24"/>
          <w:szCs w:val="24"/>
        </w:rPr>
        <w:t>дел</w:t>
      </w:r>
      <w:r w:rsidRPr="00A42D2D">
        <w:rPr>
          <w:spacing w:val="1"/>
          <w:sz w:val="24"/>
          <w:szCs w:val="24"/>
        </w:rPr>
        <w:t xml:space="preserve"> </w:t>
      </w:r>
      <w:r w:rsidRPr="00A42D2D">
        <w:rPr>
          <w:sz w:val="24"/>
          <w:szCs w:val="24"/>
        </w:rPr>
        <w:t>класса;</w:t>
      </w:r>
    </w:p>
    <w:p w:rsidR="00CE3CD8" w:rsidRDefault="001175F5" w:rsidP="00867297">
      <w:pPr>
        <w:shd w:val="clear" w:color="auto" w:fill="FFFFFF"/>
        <w:ind w:left="479"/>
        <w:jc w:val="both"/>
        <w:rPr>
          <w:sz w:val="24"/>
          <w:szCs w:val="24"/>
        </w:rPr>
      </w:pPr>
      <w:r w:rsidRPr="00A42D2D">
        <w:rPr>
          <w:sz w:val="24"/>
          <w:szCs w:val="24"/>
        </w:rPr>
        <w:t>организация на базе класса семейных праздников, конкурсов, соревнований, направленных</w:t>
      </w:r>
      <w:r w:rsidRPr="00A42D2D">
        <w:rPr>
          <w:spacing w:val="-8"/>
          <w:sz w:val="24"/>
          <w:szCs w:val="24"/>
        </w:rPr>
        <w:t xml:space="preserve"> </w:t>
      </w:r>
      <w:r w:rsidRPr="00A42D2D">
        <w:rPr>
          <w:sz w:val="24"/>
          <w:szCs w:val="24"/>
        </w:rPr>
        <w:t>на</w:t>
      </w:r>
      <w:r w:rsidRPr="00A42D2D">
        <w:rPr>
          <w:spacing w:val="1"/>
          <w:sz w:val="24"/>
          <w:szCs w:val="24"/>
        </w:rPr>
        <w:t xml:space="preserve"> </w:t>
      </w:r>
      <w:r w:rsidRPr="00A42D2D">
        <w:rPr>
          <w:sz w:val="24"/>
          <w:szCs w:val="24"/>
        </w:rPr>
        <w:t>сплочение</w:t>
      </w:r>
      <w:r w:rsidRPr="00A42D2D">
        <w:rPr>
          <w:spacing w:val="3"/>
          <w:sz w:val="24"/>
          <w:szCs w:val="24"/>
        </w:rPr>
        <w:t xml:space="preserve"> </w:t>
      </w:r>
      <w:r w:rsidRPr="00A42D2D">
        <w:rPr>
          <w:sz w:val="24"/>
          <w:szCs w:val="24"/>
        </w:rPr>
        <w:t>семьи</w:t>
      </w:r>
      <w:r w:rsidRPr="00A42D2D">
        <w:rPr>
          <w:spacing w:val="-1"/>
          <w:sz w:val="24"/>
          <w:szCs w:val="24"/>
        </w:rPr>
        <w:t xml:space="preserve"> </w:t>
      </w:r>
      <w:r w:rsidRPr="00A42D2D">
        <w:rPr>
          <w:sz w:val="24"/>
          <w:szCs w:val="24"/>
        </w:rPr>
        <w:t>и</w:t>
      </w:r>
      <w:r w:rsidRPr="00A42D2D">
        <w:rPr>
          <w:spacing w:val="-7"/>
          <w:sz w:val="24"/>
          <w:szCs w:val="24"/>
        </w:rPr>
        <w:t xml:space="preserve"> </w:t>
      </w:r>
      <w:r w:rsidRPr="00A42D2D">
        <w:rPr>
          <w:sz w:val="24"/>
          <w:szCs w:val="24"/>
        </w:rPr>
        <w:t>школы.</w:t>
      </w:r>
    </w:p>
    <w:p w:rsidR="00CE3CD8" w:rsidRPr="00CE3CD8" w:rsidRDefault="00CE3CD8" w:rsidP="008440D6">
      <w:pPr>
        <w:shd w:val="clear" w:color="auto" w:fill="FFFFFF"/>
        <w:ind w:left="426"/>
        <w:jc w:val="both"/>
        <w:rPr>
          <w:color w:val="1A1A1A"/>
          <w:sz w:val="24"/>
          <w:szCs w:val="24"/>
          <w:lang w:eastAsia="ru-RU"/>
        </w:rPr>
      </w:pPr>
      <w:r>
        <w:rPr>
          <w:sz w:val="24"/>
          <w:szCs w:val="24"/>
        </w:rPr>
        <w:t xml:space="preserve">- </w:t>
      </w:r>
      <w:r w:rsidRPr="00CE3CD8">
        <w:rPr>
          <w:rFonts w:ascii="Helvetica" w:hAnsi="Helvetica"/>
          <w:color w:val="1A1A1A"/>
          <w:sz w:val="23"/>
          <w:szCs w:val="23"/>
        </w:rPr>
        <w:t xml:space="preserve"> </w:t>
      </w:r>
      <w:r w:rsidRPr="00CE3CD8">
        <w:rPr>
          <w:color w:val="1A1A1A"/>
          <w:sz w:val="24"/>
          <w:szCs w:val="24"/>
          <w:lang w:eastAsia="ru-RU"/>
        </w:rPr>
        <w:t xml:space="preserve">Экскурсии, походы помогают школьнику расширить свой кругозор, получить новые знания </w:t>
      </w:r>
      <w:proofErr w:type="gramStart"/>
      <w:r w:rsidRPr="00CE3CD8">
        <w:rPr>
          <w:color w:val="1A1A1A"/>
          <w:sz w:val="24"/>
          <w:szCs w:val="24"/>
          <w:lang w:eastAsia="ru-RU"/>
        </w:rPr>
        <w:t>об</w:t>
      </w:r>
      <w:proofErr w:type="gramEnd"/>
    </w:p>
    <w:p w:rsidR="00CE3CD8" w:rsidRPr="00CE3CD8" w:rsidRDefault="00CE3CD8" w:rsidP="008440D6">
      <w:pPr>
        <w:widowControl/>
        <w:shd w:val="clear" w:color="auto" w:fill="FFFFFF"/>
        <w:autoSpaceDE/>
        <w:autoSpaceDN/>
        <w:ind w:left="426"/>
        <w:jc w:val="both"/>
        <w:rPr>
          <w:color w:val="1A1A1A"/>
          <w:sz w:val="24"/>
          <w:szCs w:val="24"/>
          <w:lang w:eastAsia="ru-RU"/>
        </w:rPr>
      </w:pPr>
      <w:r w:rsidRPr="00CE3CD8">
        <w:rPr>
          <w:color w:val="1A1A1A"/>
          <w:sz w:val="24"/>
          <w:szCs w:val="24"/>
          <w:lang w:eastAsia="ru-RU"/>
        </w:rPr>
        <w:t>окружающей его социальной, культурной, природной среде, научиться уважительно и бережно</w:t>
      </w:r>
    </w:p>
    <w:p w:rsidR="00CE3CD8" w:rsidRPr="00CE3CD8" w:rsidRDefault="00CE3CD8" w:rsidP="008440D6">
      <w:pPr>
        <w:widowControl/>
        <w:shd w:val="clear" w:color="auto" w:fill="FFFFFF"/>
        <w:autoSpaceDE/>
        <w:autoSpaceDN/>
        <w:ind w:left="426"/>
        <w:jc w:val="both"/>
        <w:rPr>
          <w:color w:val="1A1A1A"/>
          <w:sz w:val="24"/>
          <w:szCs w:val="24"/>
          <w:lang w:eastAsia="ru-RU"/>
        </w:rPr>
      </w:pPr>
      <w:r w:rsidRPr="00CE3CD8">
        <w:rPr>
          <w:color w:val="1A1A1A"/>
          <w:sz w:val="24"/>
          <w:szCs w:val="24"/>
          <w:lang w:eastAsia="ru-RU"/>
        </w:rPr>
        <w:t xml:space="preserve">относиться к ней, приобрести важный опыт социально одобряемого поведения в </w:t>
      </w:r>
      <w:proofErr w:type="gramStart"/>
      <w:r w:rsidRPr="00CE3CD8">
        <w:rPr>
          <w:color w:val="1A1A1A"/>
          <w:sz w:val="24"/>
          <w:szCs w:val="24"/>
          <w:lang w:eastAsia="ru-RU"/>
        </w:rPr>
        <w:t>различных</w:t>
      </w:r>
      <w:proofErr w:type="gramEnd"/>
    </w:p>
    <w:p w:rsidR="00CE3CD8" w:rsidRPr="00CE3CD8" w:rsidRDefault="00CE3CD8" w:rsidP="008440D6">
      <w:pPr>
        <w:widowControl/>
        <w:shd w:val="clear" w:color="auto" w:fill="FFFFFF"/>
        <w:autoSpaceDE/>
        <w:autoSpaceDN/>
        <w:ind w:left="426"/>
        <w:jc w:val="both"/>
        <w:rPr>
          <w:color w:val="1A1A1A"/>
          <w:sz w:val="24"/>
          <w:szCs w:val="24"/>
          <w:lang w:eastAsia="ru-RU"/>
        </w:rPr>
      </w:pPr>
      <w:r w:rsidRPr="00CE3CD8">
        <w:rPr>
          <w:color w:val="1A1A1A"/>
          <w:sz w:val="24"/>
          <w:szCs w:val="24"/>
          <w:lang w:eastAsia="ru-RU"/>
        </w:rPr>
        <w:t xml:space="preserve">внешкольных </w:t>
      </w:r>
      <w:proofErr w:type="gramStart"/>
      <w:r w:rsidRPr="00CE3CD8">
        <w:rPr>
          <w:color w:val="1A1A1A"/>
          <w:sz w:val="24"/>
          <w:szCs w:val="24"/>
          <w:lang w:eastAsia="ru-RU"/>
        </w:rPr>
        <w:t>ситуациях</w:t>
      </w:r>
      <w:proofErr w:type="gramEnd"/>
      <w:r w:rsidRPr="00CE3CD8">
        <w:rPr>
          <w:color w:val="1A1A1A"/>
          <w:sz w:val="24"/>
          <w:szCs w:val="24"/>
          <w:lang w:eastAsia="ru-RU"/>
        </w:rPr>
        <w:t>. На экскурсиях, в походах создаются благоприятные условия для воспитания у</w:t>
      </w:r>
      <w:r>
        <w:rPr>
          <w:color w:val="1A1A1A"/>
          <w:sz w:val="24"/>
          <w:szCs w:val="24"/>
          <w:lang w:eastAsia="ru-RU"/>
        </w:rPr>
        <w:t xml:space="preserve"> </w:t>
      </w:r>
      <w:r w:rsidRPr="00CE3CD8">
        <w:rPr>
          <w:color w:val="1A1A1A"/>
          <w:sz w:val="24"/>
          <w:szCs w:val="24"/>
          <w:lang w:eastAsia="ru-RU"/>
        </w:rPr>
        <w:t xml:space="preserve">подростков самостоятельности и ответственности, формирования у них навыков </w:t>
      </w:r>
      <w:proofErr w:type="spellStart"/>
      <w:r w:rsidRPr="00CE3CD8">
        <w:rPr>
          <w:color w:val="1A1A1A"/>
          <w:sz w:val="24"/>
          <w:szCs w:val="24"/>
          <w:lang w:eastAsia="ru-RU"/>
        </w:rPr>
        <w:t>самообслуживающего</w:t>
      </w:r>
      <w:proofErr w:type="spellEnd"/>
      <w:r>
        <w:rPr>
          <w:color w:val="1A1A1A"/>
          <w:sz w:val="24"/>
          <w:szCs w:val="24"/>
          <w:lang w:eastAsia="ru-RU"/>
        </w:rPr>
        <w:t xml:space="preserve"> </w:t>
      </w:r>
      <w:r w:rsidRPr="00CE3CD8">
        <w:rPr>
          <w:color w:val="1A1A1A"/>
          <w:sz w:val="24"/>
          <w:szCs w:val="24"/>
          <w:lang w:eastAsia="ru-RU"/>
        </w:rPr>
        <w:t>труда, преодоления их инфантильных и эгоистических наклонностей, обучения рациональному</w:t>
      </w:r>
      <w:r>
        <w:rPr>
          <w:color w:val="1A1A1A"/>
          <w:sz w:val="24"/>
          <w:szCs w:val="24"/>
          <w:lang w:eastAsia="ru-RU"/>
        </w:rPr>
        <w:t xml:space="preserve"> </w:t>
      </w:r>
      <w:r w:rsidRPr="00CE3CD8">
        <w:rPr>
          <w:color w:val="1A1A1A"/>
          <w:sz w:val="24"/>
          <w:szCs w:val="24"/>
          <w:lang w:eastAsia="ru-RU"/>
        </w:rPr>
        <w:t xml:space="preserve">использованию своего времени, сил, имущества. Эти </w:t>
      </w:r>
      <w:r w:rsidRPr="00CE3CD8">
        <w:rPr>
          <w:color w:val="1A1A1A"/>
          <w:sz w:val="24"/>
          <w:szCs w:val="24"/>
          <w:lang w:eastAsia="ru-RU"/>
        </w:rPr>
        <w:lastRenderedPageBreak/>
        <w:t>воспитательные возможности реализуются в</w:t>
      </w:r>
      <w:r>
        <w:rPr>
          <w:color w:val="1A1A1A"/>
          <w:sz w:val="24"/>
          <w:szCs w:val="24"/>
          <w:lang w:eastAsia="ru-RU"/>
        </w:rPr>
        <w:t xml:space="preserve"> </w:t>
      </w:r>
      <w:r w:rsidRPr="00CE3CD8">
        <w:rPr>
          <w:color w:val="1A1A1A"/>
          <w:sz w:val="24"/>
          <w:szCs w:val="24"/>
          <w:lang w:eastAsia="ru-RU"/>
        </w:rPr>
        <w:t>рамках городского проекта «Музей – территория образования» в виде следующих форм деятельности</w:t>
      </w:r>
      <w:r>
        <w:rPr>
          <w:color w:val="1A1A1A"/>
          <w:sz w:val="24"/>
          <w:szCs w:val="24"/>
          <w:lang w:eastAsia="ru-RU"/>
        </w:rPr>
        <w:t>: регулярные пешие прогулки, экскурсии</w:t>
      </w:r>
      <w:proofErr w:type="gramStart"/>
      <w:r>
        <w:rPr>
          <w:color w:val="1A1A1A"/>
          <w:sz w:val="24"/>
          <w:szCs w:val="24"/>
          <w:lang w:eastAsia="ru-RU"/>
        </w:rPr>
        <w:t xml:space="preserve"> ,</w:t>
      </w:r>
      <w:proofErr w:type="gramEnd"/>
      <w:r>
        <w:rPr>
          <w:color w:val="1A1A1A"/>
          <w:sz w:val="24"/>
          <w:szCs w:val="24"/>
          <w:lang w:eastAsia="ru-RU"/>
        </w:rPr>
        <w:t xml:space="preserve"> организуемые в классах классными руководителями и родителями в музеи города, театры, кинотеатры, предприятия, экскурсии в период работы пришкольного лагеря.</w:t>
      </w:r>
    </w:p>
    <w:p w:rsidR="001175F5" w:rsidRDefault="001175F5" w:rsidP="008440D6">
      <w:pPr>
        <w:pStyle w:val="a3"/>
        <w:ind w:left="0"/>
        <w:rPr>
          <w:sz w:val="26"/>
        </w:rPr>
      </w:pPr>
    </w:p>
    <w:p w:rsidR="009328BD" w:rsidRDefault="009328BD" w:rsidP="008440D6">
      <w:pPr>
        <w:pStyle w:val="2"/>
        <w:ind w:left="2839" w:right="2528"/>
        <w:jc w:val="both"/>
        <w:rPr>
          <w:lang w:val="en-US"/>
        </w:rPr>
      </w:pPr>
      <w:bookmarkStart w:id="11" w:name="Работа_с_учителями,_преподающими_в_класс"/>
      <w:bookmarkEnd w:id="11"/>
    </w:p>
    <w:p w:rsidR="009328BD" w:rsidRDefault="009328BD" w:rsidP="008440D6">
      <w:pPr>
        <w:pStyle w:val="2"/>
        <w:ind w:left="2839" w:right="2528"/>
        <w:jc w:val="both"/>
        <w:rPr>
          <w:lang w:val="en-US"/>
        </w:rPr>
      </w:pPr>
    </w:p>
    <w:p w:rsidR="009328BD" w:rsidRDefault="009328BD" w:rsidP="008440D6">
      <w:pPr>
        <w:pStyle w:val="2"/>
        <w:ind w:left="2839" w:right="2528"/>
        <w:jc w:val="both"/>
        <w:rPr>
          <w:lang w:val="en-US"/>
        </w:rPr>
      </w:pPr>
    </w:p>
    <w:p w:rsidR="001175F5" w:rsidRDefault="001175F5" w:rsidP="008440D6">
      <w:pPr>
        <w:pStyle w:val="2"/>
        <w:ind w:left="2839" w:right="2528"/>
        <w:jc w:val="both"/>
      </w:pPr>
      <w:r>
        <w:t>Работа</w:t>
      </w:r>
      <w:r>
        <w:rPr>
          <w:spacing w:val="-2"/>
        </w:rPr>
        <w:t xml:space="preserve"> </w:t>
      </w:r>
      <w:r>
        <w:t>с</w:t>
      </w:r>
      <w:r>
        <w:rPr>
          <w:spacing w:val="-10"/>
        </w:rPr>
        <w:t xml:space="preserve"> </w:t>
      </w:r>
      <w:r>
        <w:t>учителями,</w:t>
      </w:r>
      <w:r>
        <w:rPr>
          <w:spacing w:val="-8"/>
        </w:rPr>
        <w:t xml:space="preserve"> </w:t>
      </w:r>
      <w:r>
        <w:t>преподающими</w:t>
      </w:r>
      <w:r>
        <w:rPr>
          <w:spacing w:val="-3"/>
        </w:rPr>
        <w:t xml:space="preserve"> </w:t>
      </w:r>
      <w:r>
        <w:t>в</w:t>
      </w:r>
      <w:r>
        <w:rPr>
          <w:spacing w:val="-8"/>
        </w:rPr>
        <w:t xml:space="preserve"> </w:t>
      </w:r>
      <w:r>
        <w:t>классе:</w:t>
      </w:r>
    </w:p>
    <w:p w:rsidR="001175F5" w:rsidRDefault="001175F5" w:rsidP="008440D6">
      <w:pPr>
        <w:pStyle w:val="a4"/>
        <w:numPr>
          <w:ilvl w:val="0"/>
          <w:numId w:val="20"/>
        </w:numPr>
        <w:tabs>
          <w:tab w:val="left" w:pos="787"/>
        </w:tabs>
        <w:ind w:right="499" w:firstLine="0"/>
        <w:rPr>
          <w:sz w:val="24"/>
        </w:rPr>
      </w:pPr>
      <w:r>
        <w:rPr>
          <w:sz w:val="24"/>
        </w:rPr>
        <w:t>регулярные</w:t>
      </w:r>
      <w:r>
        <w:rPr>
          <w:spacing w:val="1"/>
          <w:sz w:val="24"/>
        </w:rPr>
        <w:t xml:space="preserve"> </w:t>
      </w:r>
      <w:r>
        <w:rPr>
          <w:sz w:val="24"/>
        </w:rPr>
        <w:t>консультации</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с</w:t>
      </w:r>
      <w:r>
        <w:rPr>
          <w:spacing w:val="1"/>
          <w:sz w:val="24"/>
        </w:rPr>
        <w:t xml:space="preserve"> </w:t>
      </w:r>
      <w:r>
        <w:rPr>
          <w:sz w:val="24"/>
        </w:rPr>
        <w:t>учителями-предметниками,</w:t>
      </w:r>
      <w:r>
        <w:rPr>
          <w:spacing w:val="1"/>
          <w:sz w:val="24"/>
        </w:rPr>
        <w:t xml:space="preserve"> </w:t>
      </w:r>
      <w:r>
        <w:rPr>
          <w:sz w:val="24"/>
        </w:rPr>
        <w:t>направленные на формирование единства мнений и требований педагогов по ключевым</w:t>
      </w:r>
      <w:r>
        <w:rPr>
          <w:spacing w:val="1"/>
          <w:sz w:val="24"/>
        </w:rPr>
        <w:t xml:space="preserve"> </w:t>
      </w:r>
      <w:r>
        <w:rPr>
          <w:sz w:val="24"/>
        </w:rPr>
        <w:t>вопросам воспитания, на предупреждение и разрешение конфликтов между учителями и</w:t>
      </w:r>
      <w:r>
        <w:rPr>
          <w:spacing w:val="1"/>
          <w:sz w:val="24"/>
        </w:rPr>
        <w:t xml:space="preserve"> </w:t>
      </w:r>
      <w:r>
        <w:rPr>
          <w:sz w:val="24"/>
        </w:rPr>
        <w:t>учащимися;</w:t>
      </w:r>
    </w:p>
    <w:p w:rsidR="001175F5" w:rsidRDefault="001175F5" w:rsidP="008440D6">
      <w:pPr>
        <w:pStyle w:val="a4"/>
        <w:numPr>
          <w:ilvl w:val="0"/>
          <w:numId w:val="20"/>
        </w:numPr>
        <w:tabs>
          <w:tab w:val="left" w:pos="658"/>
        </w:tabs>
        <w:ind w:right="508" w:firstLine="0"/>
        <w:rPr>
          <w:sz w:val="24"/>
        </w:rPr>
      </w:pPr>
      <w:r>
        <w:rPr>
          <w:sz w:val="24"/>
        </w:rPr>
        <w:t>проведение мини-педсоветов, направленных на решение конкретных проблем класса и</w:t>
      </w:r>
      <w:r>
        <w:rPr>
          <w:spacing w:val="1"/>
          <w:sz w:val="24"/>
        </w:rPr>
        <w:t xml:space="preserve"> </w:t>
      </w:r>
      <w:r>
        <w:rPr>
          <w:sz w:val="24"/>
        </w:rPr>
        <w:t>интеграцию</w:t>
      </w:r>
      <w:r>
        <w:rPr>
          <w:spacing w:val="-9"/>
          <w:sz w:val="24"/>
        </w:rPr>
        <w:t xml:space="preserve"> </w:t>
      </w:r>
      <w:r>
        <w:rPr>
          <w:sz w:val="24"/>
        </w:rPr>
        <w:t>воспитательных</w:t>
      </w:r>
      <w:r>
        <w:rPr>
          <w:spacing w:val="-6"/>
          <w:sz w:val="24"/>
        </w:rPr>
        <w:t xml:space="preserve"> </w:t>
      </w:r>
      <w:r>
        <w:rPr>
          <w:sz w:val="24"/>
        </w:rPr>
        <w:t>влияний</w:t>
      </w:r>
      <w:r>
        <w:rPr>
          <w:spacing w:val="-1"/>
          <w:sz w:val="24"/>
        </w:rPr>
        <w:t xml:space="preserve"> </w:t>
      </w:r>
      <w:r>
        <w:rPr>
          <w:sz w:val="24"/>
        </w:rPr>
        <w:t>на</w:t>
      </w:r>
      <w:r>
        <w:rPr>
          <w:spacing w:val="-3"/>
          <w:sz w:val="24"/>
        </w:rPr>
        <w:t xml:space="preserve"> </w:t>
      </w:r>
      <w:r>
        <w:rPr>
          <w:sz w:val="24"/>
        </w:rPr>
        <w:t>школьников;</w:t>
      </w:r>
    </w:p>
    <w:p w:rsidR="001175F5" w:rsidRDefault="001175F5" w:rsidP="008440D6">
      <w:pPr>
        <w:pStyle w:val="a4"/>
        <w:numPr>
          <w:ilvl w:val="0"/>
          <w:numId w:val="20"/>
        </w:numPr>
        <w:tabs>
          <w:tab w:val="left" w:pos="749"/>
        </w:tabs>
        <w:ind w:right="493" w:firstLine="0"/>
        <w:rPr>
          <w:sz w:val="24"/>
        </w:rPr>
      </w:pPr>
      <w:r>
        <w:rPr>
          <w:sz w:val="24"/>
        </w:rPr>
        <w:t>привлечение</w:t>
      </w:r>
      <w:r>
        <w:rPr>
          <w:spacing w:val="1"/>
          <w:sz w:val="24"/>
        </w:rPr>
        <w:t xml:space="preserve"> </w:t>
      </w:r>
      <w:r>
        <w:rPr>
          <w:sz w:val="24"/>
        </w:rPr>
        <w:t>учителей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во</w:t>
      </w:r>
      <w:r>
        <w:rPr>
          <w:spacing w:val="1"/>
          <w:sz w:val="24"/>
        </w:rPr>
        <w:t xml:space="preserve"> </w:t>
      </w:r>
      <w:proofErr w:type="spellStart"/>
      <w:r>
        <w:rPr>
          <w:sz w:val="24"/>
        </w:rPr>
        <w:t>внутриклассных</w:t>
      </w:r>
      <w:proofErr w:type="spellEnd"/>
      <w:r>
        <w:rPr>
          <w:spacing w:val="1"/>
          <w:sz w:val="24"/>
        </w:rPr>
        <w:t xml:space="preserve"> </w:t>
      </w:r>
      <w:r>
        <w:rPr>
          <w:sz w:val="24"/>
        </w:rPr>
        <w:t>делах,</w:t>
      </w:r>
      <w:r>
        <w:rPr>
          <w:spacing w:val="1"/>
          <w:sz w:val="24"/>
        </w:rPr>
        <w:t xml:space="preserve"> </w:t>
      </w:r>
      <w:r>
        <w:rPr>
          <w:sz w:val="24"/>
        </w:rPr>
        <w:t>дающих</w:t>
      </w:r>
      <w:r>
        <w:rPr>
          <w:spacing w:val="1"/>
          <w:sz w:val="24"/>
        </w:rPr>
        <w:t xml:space="preserve"> </w:t>
      </w:r>
      <w:r>
        <w:rPr>
          <w:sz w:val="24"/>
        </w:rPr>
        <w:t>педагогам</w:t>
      </w:r>
      <w:r>
        <w:rPr>
          <w:spacing w:val="-57"/>
          <w:sz w:val="24"/>
        </w:rPr>
        <w:t xml:space="preserve"> </w:t>
      </w:r>
      <w:r>
        <w:rPr>
          <w:sz w:val="24"/>
        </w:rPr>
        <w:t xml:space="preserve">возможность лучше узнавать и понимать своих учеников, увидев их в иной, отличной </w:t>
      </w:r>
      <w:proofErr w:type="gramStart"/>
      <w:r>
        <w:rPr>
          <w:sz w:val="24"/>
        </w:rPr>
        <w:t>от</w:t>
      </w:r>
      <w:proofErr w:type="gramEnd"/>
      <w:r>
        <w:rPr>
          <w:spacing w:val="1"/>
          <w:sz w:val="24"/>
        </w:rPr>
        <w:t xml:space="preserve"> </w:t>
      </w:r>
      <w:r>
        <w:rPr>
          <w:sz w:val="24"/>
        </w:rPr>
        <w:t>учебной,</w:t>
      </w:r>
      <w:r>
        <w:rPr>
          <w:spacing w:val="-10"/>
          <w:sz w:val="24"/>
        </w:rPr>
        <w:t xml:space="preserve"> </w:t>
      </w:r>
      <w:r>
        <w:rPr>
          <w:sz w:val="24"/>
        </w:rPr>
        <w:t>обстановке;</w:t>
      </w:r>
    </w:p>
    <w:p w:rsidR="001175F5" w:rsidRDefault="001175F5" w:rsidP="008440D6">
      <w:pPr>
        <w:pStyle w:val="a4"/>
        <w:numPr>
          <w:ilvl w:val="0"/>
          <w:numId w:val="20"/>
        </w:numPr>
        <w:tabs>
          <w:tab w:val="left" w:pos="682"/>
        </w:tabs>
        <w:ind w:right="512" w:firstLine="0"/>
        <w:rPr>
          <w:sz w:val="24"/>
        </w:rPr>
      </w:pPr>
      <w:r>
        <w:rPr>
          <w:sz w:val="24"/>
        </w:rPr>
        <w:t>привлечение учителей к</w:t>
      </w:r>
      <w:r>
        <w:rPr>
          <w:spacing w:val="1"/>
          <w:sz w:val="24"/>
        </w:rPr>
        <w:t xml:space="preserve"> </w:t>
      </w:r>
      <w:r>
        <w:rPr>
          <w:sz w:val="24"/>
        </w:rPr>
        <w:t>участию в родительских собраниях класса для объединения</w:t>
      </w:r>
      <w:r>
        <w:rPr>
          <w:spacing w:val="1"/>
          <w:sz w:val="24"/>
        </w:rPr>
        <w:t xml:space="preserve"> </w:t>
      </w:r>
      <w:r>
        <w:rPr>
          <w:sz w:val="24"/>
        </w:rPr>
        <w:t>усилий</w:t>
      </w:r>
      <w:r>
        <w:rPr>
          <w:spacing w:val="3"/>
          <w:sz w:val="24"/>
        </w:rPr>
        <w:t xml:space="preserve"> </w:t>
      </w:r>
      <w:r>
        <w:rPr>
          <w:sz w:val="24"/>
        </w:rPr>
        <w:t>в</w:t>
      </w:r>
      <w:r>
        <w:rPr>
          <w:spacing w:val="9"/>
          <w:sz w:val="24"/>
        </w:rPr>
        <w:t xml:space="preserve"> </w:t>
      </w:r>
      <w:r>
        <w:rPr>
          <w:sz w:val="24"/>
        </w:rPr>
        <w:t>деле</w:t>
      </w:r>
      <w:r>
        <w:rPr>
          <w:spacing w:val="-8"/>
          <w:sz w:val="24"/>
        </w:rPr>
        <w:t xml:space="preserve"> </w:t>
      </w:r>
      <w:r>
        <w:rPr>
          <w:sz w:val="24"/>
        </w:rPr>
        <w:t>обучения</w:t>
      </w:r>
      <w:r>
        <w:rPr>
          <w:spacing w:val="3"/>
          <w:sz w:val="24"/>
        </w:rPr>
        <w:t xml:space="preserve"> </w:t>
      </w:r>
      <w:r>
        <w:rPr>
          <w:sz w:val="24"/>
        </w:rPr>
        <w:t>и</w:t>
      </w:r>
      <w:r>
        <w:rPr>
          <w:spacing w:val="2"/>
          <w:sz w:val="24"/>
        </w:rPr>
        <w:t xml:space="preserve"> </w:t>
      </w:r>
      <w:r>
        <w:rPr>
          <w:sz w:val="24"/>
        </w:rPr>
        <w:t>воспитания</w:t>
      </w:r>
      <w:r>
        <w:rPr>
          <w:spacing w:val="4"/>
          <w:sz w:val="24"/>
        </w:rPr>
        <w:t xml:space="preserve"> </w:t>
      </w:r>
      <w:r>
        <w:rPr>
          <w:sz w:val="24"/>
        </w:rPr>
        <w:t>детей.</w:t>
      </w:r>
    </w:p>
    <w:p w:rsidR="00C10D16" w:rsidRDefault="00C10D16" w:rsidP="008440D6">
      <w:pPr>
        <w:pStyle w:val="a3"/>
        <w:ind w:left="0"/>
        <w:rPr>
          <w:sz w:val="26"/>
        </w:rPr>
      </w:pPr>
    </w:p>
    <w:p w:rsidR="00C10D16" w:rsidRDefault="00C10D16" w:rsidP="008440D6">
      <w:pPr>
        <w:pStyle w:val="a3"/>
        <w:ind w:left="0"/>
        <w:rPr>
          <w:sz w:val="20"/>
        </w:rPr>
      </w:pPr>
    </w:p>
    <w:p w:rsidR="00C10D16" w:rsidRDefault="000A528E" w:rsidP="008440D6">
      <w:pPr>
        <w:pStyle w:val="1"/>
        <w:numPr>
          <w:ilvl w:val="2"/>
          <w:numId w:val="21"/>
        </w:numPr>
        <w:tabs>
          <w:tab w:val="left" w:pos="1081"/>
        </w:tabs>
        <w:ind w:left="1080" w:hanging="602"/>
      </w:pPr>
      <w:bookmarkStart w:id="12" w:name="2.2.4_Модуль_«Основные_школьные_дела»"/>
      <w:bookmarkEnd w:id="12"/>
      <w:r>
        <w:t>Модуль</w:t>
      </w:r>
      <w:r>
        <w:rPr>
          <w:spacing w:val="-2"/>
        </w:rPr>
        <w:t xml:space="preserve"> </w:t>
      </w:r>
      <w:r>
        <w:t>«Основные</w:t>
      </w:r>
      <w:r>
        <w:rPr>
          <w:spacing w:val="53"/>
        </w:rPr>
        <w:t xml:space="preserve"> </w:t>
      </w:r>
      <w:r>
        <w:t>школьные</w:t>
      </w:r>
      <w:r>
        <w:rPr>
          <w:spacing w:val="1"/>
        </w:rPr>
        <w:t xml:space="preserve"> </w:t>
      </w:r>
      <w:r>
        <w:t>дела»</w:t>
      </w:r>
    </w:p>
    <w:p w:rsidR="00C10D16" w:rsidRDefault="000A528E" w:rsidP="008440D6">
      <w:pPr>
        <w:pStyle w:val="a3"/>
        <w:ind w:right="324" w:firstLine="566"/>
      </w:pPr>
      <w:r>
        <w:t>Основные</w:t>
      </w:r>
      <w:r>
        <w:rPr>
          <w:spacing w:val="1"/>
        </w:rPr>
        <w:t xml:space="preserve"> </w:t>
      </w:r>
      <w:r>
        <w:t>школьные</w:t>
      </w:r>
      <w:r>
        <w:rPr>
          <w:spacing w:val="1"/>
        </w:rPr>
        <w:t xml:space="preserve"> </w:t>
      </w:r>
      <w:r>
        <w:t>дела</w:t>
      </w:r>
      <w:r>
        <w:rPr>
          <w:spacing w:val="1"/>
        </w:rPr>
        <w:t xml:space="preserve"> </w:t>
      </w:r>
      <w:r>
        <w:t>–</w:t>
      </w:r>
      <w:r>
        <w:rPr>
          <w:spacing w:val="1"/>
        </w:rPr>
        <w:t xml:space="preserve"> </w:t>
      </w:r>
      <w:r>
        <w:t>это</w:t>
      </w:r>
      <w:r>
        <w:rPr>
          <w:spacing w:val="1"/>
        </w:rPr>
        <w:t xml:space="preserve"> </w:t>
      </w:r>
      <w:r>
        <w:t>главные</w:t>
      </w:r>
      <w:r>
        <w:rPr>
          <w:spacing w:val="1"/>
        </w:rPr>
        <w:t xml:space="preserve"> </w:t>
      </w:r>
      <w:r>
        <w:t>традиционные</w:t>
      </w:r>
      <w:r>
        <w:rPr>
          <w:spacing w:val="1"/>
        </w:rPr>
        <w:t xml:space="preserve"> </w:t>
      </w:r>
      <w:r>
        <w:t>общешкольные</w:t>
      </w:r>
      <w:r>
        <w:rPr>
          <w:spacing w:val="61"/>
        </w:rPr>
        <w:t xml:space="preserve"> </w:t>
      </w:r>
      <w:r>
        <w:t>дела,</w:t>
      </w:r>
      <w:r>
        <w:rPr>
          <w:spacing w:val="61"/>
        </w:rPr>
        <w:t xml:space="preserve"> </w:t>
      </w:r>
      <w:r>
        <w:t>в</w:t>
      </w:r>
      <w:r>
        <w:rPr>
          <w:spacing w:val="1"/>
        </w:rPr>
        <w:t xml:space="preserve"> </w:t>
      </w:r>
      <w:r>
        <w:t>которых</w:t>
      </w:r>
      <w:r>
        <w:rPr>
          <w:spacing w:val="1"/>
        </w:rPr>
        <w:t xml:space="preserve"> </w:t>
      </w:r>
      <w:r>
        <w:t>принимает</w:t>
      </w:r>
      <w:r>
        <w:rPr>
          <w:spacing w:val="1"/>
        </w:rPr>
        <w:t xml:space="preserve"> </w:t>
      </w:r>
      <w:r>
        <w:t>участие</w:t>
      </w:r>
      <w:r>
        <w:rPr>
          <w:spacing w:val="1"/>
        </w:rPr>
        <w:t xml:space="preserve"> </w:t>
      </w:r>
      <w:r>
        <w:t>большая</w:t>
      </w:r>
      <w:r>
        <w:rPr>
          <w:spacing w:val="1"/>
        </w:rPr>
        <w:t xml:space="preserve"> </w:t>
      </w:r>
      <w:r>
        <w:t>часть</w:t>
      </w:r>
      <w:r>
        <w:rPr>
          <w:spacing w:val="1"/>
        </w:rPr>
        <w:t xml:space="preserve"> </w:t>
      </w:r>
      <w:r>
        <w:t>школьников</w:t>
      </w:r>
      <w:r>
        <w:rPr>
          <w:spacing w:val="1"/>
        </w:rPr>
        <w:t xml:space="preserve"> </w:t>
      </w:r>
      <w:r>
        <w:t>и</w:t>
      </w:r>
      <w:r>
        <w:rPr>
          <w:spacing w:val="1"/>
        </w:rPr>
        <w:t xml:space="preserve"> </w:t>
      </w:r>
      <w:r>
        <w:t>которые</w:t>
      </w:r>
      <w:r>
        <w:rPr>
          <w:spacing w:val="61"/>
        </w:rPr>
        <w:t xml:space="preserve"> </w:t>
      </w:r>
      <w:r>
        <w:t>обязательно</w:t>
      </w:r>
      <w:r>
        <w:rPr>
          <w:spacing w:val="1"/>
        </w:rPr>
        <w:t xml:space="preserve"> </w:t>
      </w:r>
      <w:r>
        <w:t>планируются, готовятся, проводятся и анализируются совместно педагогами и детьми. Это</w:t>
      </w:r>
      <w:r>
        <w:rPr>
          <w:spacing w:val="1"/>
        </w:rPr>
        <w:t xml:space="preserve"> </w:t>
      </w:r>
      <w:r>
        <w:t>комплекс</w:t>
      </w:r>
      <w:r>
        <w:rPr>
          <w:spacing w:val="1"/>
        </w:rPr>
        <w:t xml:space="preserve"> </w:t>
      </w:r>
      <w:r>
        <w:t>коллективных</w:t>
      </w:r>
      <w:r>
        <w:rPr>
          <w:spacing w:val="1"/>
        </w:rPr>
        <w:t xml:space="preserve"> </w:t>
      </w:r>
      <w:r>
        <w:t>творческих</w:t>
      </w:r>
      <w:r>
        <w:rPr>
          <w:spacing w:val="1"/>
        </w:rPr>
        <w:t xml:space="preserve"> </w:t>
      </w:r>
      <w:r>
        <w:t>дел,</w:t>
      </w:r>
      <w:r>
        <w:rPr>
          <w:spacing w:val="1"/>
        </w:rPr>
        <w:t xml:space="preserve"> </w:t>
      </w:r>
      <w:r>
        <w:t>интересных</w:t>
      </w:r>
      <w:r>
        <w:rPr>
          <w:spacing w:val="1"/>
        </w:rPr>
        <w:t xml:space="preserve"> </w:t>
      </w:r>
      <w:r>
        <w:t>и</w:t>
      </w:r>
      <w:r>
        <w:rPr>
          <w:spacing w:val="1"/>
        </w:rPr>
        <w:t xml:space="preserve"> </w:t>
      </w:r>
      <w:r>
        <w:t>значимых</w:t>
      </w:r>
      <w:r>
        <w:rPr>
          <w:spacing w:val="1"/>
        </w:rPr>
        <w:t xml:space="preserve"> </w:t>
      </w:r>
      <w:r>
        <w:t>для</w:t>
      </w:r>
      <w:r>
        <w:rPr>
          <w:spacing w:val="1"/>
        </w:rPr>
        <w:t xml:space="preserve"> </w:t>
      </w:r>
      <w:r>
        <w:t>школьников,</w:t>
      </w:r>
      <w:r>
        <w:rPr>
          <w:spacing w:val="1"/>
        </w:rPr>
        <w:t xml:space="preserve"> </w:t>
      </w:r>
      <w:r>
        <w:t>объединяющих</w:t>
      </w:r>
      <w:r>
        <w:rPr>
          <w:spacing w:val="-6"/>
        </w:rPr>
        <w:t xml:space="preserve"> </w:t>
      </w:r>
      <w:r>
        <w:t>их</w:t>
      </w:r>
      <w:r>
        <w:rPr>
          <w:spacing w:val="-8"/>
        </w:rPr>
        <w:t xml:space="preserve"> </w:t>
      </w:r>
      <w:r>
        <w:t>вместе</w:t>
      </w:r>
      <w:r>
        <w:rPr>
          <w:spacing w:val="2"/>
        </w:rPr>
        <w:t xml:space="preserve"> </w:t>
      </w:r>
      <w:r>
        <w:t>с</w:t>
      </w:r>
      <w:r>
        <w:rPr>
          <w:spacing w:val="-4"/>
        </w:rPr>
        <w:t xml:space="preserve"> </w:t>
      </w:r>
      <w:r>
        <w:t>педагогами</w:t>
      </w:r>
      <w:r>
        <w:rPr>
          <w:spacing w:val="-5"/>
        </w:rPr>
        <w:t xml:space="preserve"> </w:t>
      </w:r>
      <w:r>
        <w:t>в</w:t>
      </w:r>
      <w:r>
        <w:rPr>
          <w:spacing w:val="-1"/>
        </w:rPr>
        <w:t xml:space="preserve"> </w:t>
      </w:r>
      <w:r>
        <w:t>единый</w:t>
      </w:r>
      <w:r>
        <w:rPr>
          <w:spacing w:val="8"/>
        </w:rPr>
        <w:t xml:space="preserve"> </w:t>
      </w:r>
      <w:r>
        <w:t>коллектив.</w:t>
      </w:r>
    </w:p>
    <w:p w:rsidR="00C10D16" w:rsidRDefault="000A528E" w:rsidP="008440D6">
      <w:pPr>
        <w:pStyle w:val="a3"/>
      </w:pPr>
      <w:r>
        <w:t>Для</w:t>
      </w:r>
      <w:r>
        <w:rPr>
          <w:spacing w:val="-3"/>
        </w:rPr>
        <w:t xml:space="preserve"> </w:t>
      </w:r>
      <w:r>
        <w:t>этого</w:t>
      </w:r>
      <w:r>
        <w:rPr>
          <w:spacing w:val="-1"/>
        </w:rPr>
        <w:t xml:space="preserve"> </w:t>
      </w:r>
      <w:r>
        <w:t>в</w:t>
      </w:r>
      <w:r>
        <w:rPr>
          <w:spacing w:val="-10"/>
        </w:rPr>
        <w:t xml:space="preserve"> </w:t>
      </w:r>
      <w:r>
        <w:t>школе</w:t>
      </w:r>
      <w:r>
        <w:rPr>
          <w:spacing w:val="-11"/>
        </w:rPr>
        <w:t xml:space="preserve"> </w:t>
      </w:r>
      <w:r>
        <w:t>используются</w:t>
      </w:r>
      <w:r>
        <w:rPr>
          <w:spacing w:val="-1"/>
        </w:rPr>
        <w:t xml:space="preserve"> </w:t>
      </w:r>
      <w:r>
        <w:t>следующие</w:t>
      </w:r>
      <w:r>
        <w:rPr>
          <w:spacing w:val="-2"/>
        </w:rPr>
        <w:t xml:space="preserve"> </w:t>
      </w:r>
      <w:r>
        <w:t>формы</w:t>
      </w:r>
      <w:r>
        <w:rPr>
          <w:spacing w:val="-1"/>
        </w:rPr>
        <w:t xml:space="preserve"> </w:t>
      </w:r>
      <w:r>
        <w:t>работы</w:t>
      </w:r>
    </w:p>
    <w:p w:rsidR="00C10D16" w:rsidRDefault="00C10D16" w:rsidP="008440D6">
      <w:pPr>
        <w:pStyle w:val="a3"/>
        <w:ind w:left="0"/>
        <w:rPr>
          <w:sz w:val="21"/>
        </w:rPr>
      </w:pPr>
    </w:p>
    <w:p w:rsidR="00C10D16" w:rsidRDefault="000A528E" w:rsidP="008440D6">
      <w:pPr>
        <w:pStyle w:val="2"/>
        <w:ind w:left="1134" w:right="2333"/>
        <w:jc w:val="both"/>
      </w:pPr>
      <w:bookmarkStart w:id="13" w:name="На_внешкольном_уровне"/>
      <w:bookmarkEnd w:id="13"/>
      <w:r>
        <w:t>На</w:t>
      </w:r>
      <w:r>
        <w:rPr>
          <w:spacing w:val="-8"/>
        </w:rPr>
        <w:t xml:space="preserve"> </w:t>
      </w:r>
      <w:r>
        <w:t>внешкольном</w:t>
      </w:r>
      <w:r>
        <w:rPr>
          <w:spacing w:val="-8"/>
        </w:rPr>
        <w:t xml:space="preserve"> </w:t>
      </w:r>
      <w:r>
        <w:t>уровне</w:t>
      </w:r>
    </w:p>
    <w:p w:rsidR="00C10D16" w:rsidRDefault="000A528E" w:rsidP="008440D6">
      <w:pPr>
        <w:pStyle w:val="a3"/>
        <w:ind w:right="324"/>
      </w:pPr>
      <w:r>
        <w:t>социальные проекты – ежегодные совместно разрабатываемые и реализуемые школьниками</w:t>
      </w:r>
      <w:r>
        <w:rPr>
          <w:spacing w:val="1"/>
        </w:rPr>
        <w:t xml:space="preserve"> </w:t>
      </w:r>
      <w:r>
        <w:t>и педагогами комплексы дел (благотворительной, экологической, патриотической, трудовой</w:t>
      </w:r>
      <w:r>
        <w:rPr>
          <w:spacing w:val="1"/>
        </w:rPr>
        <w:t xml:space="preserve"> </w:t>
      </w:r>
      <w:r>
        <w:t>направленности),</w:t>
      </w:r>
      <w:r>
        <w:rPr>
          <w:spacing w:val="-5"/>
        </w:rPr>
        <w:t xml:space="preserve"> </w:t>
      </w:r>
      <w:r>
        <w:t>ориентированные</w:t>
      </w:r>
      <w:r>
        <w:rPr>
          <w:spacing w:val="-7"/>
        </w:rPr>
        <w:t xml:space="preserve"> </w:t>
      </w:r>
      <w:r>
        <w:t>на преобразование</w:t>
      </w:r>
      <w:r>
        <w:rPr>
          <w:spacing w:val="-12"/>
        </w:rPr>
        <w:t xml:space="preserve"> </w:t>
      </w:r>
      <w:r>
        <w:t>окружающего</w:t>
      </w:r>
      <w:r>
        <w:rPr>
          <w:spacing w:val="1"/>
        </w:rPr>
        <w:t xml:space="preserve"> </w:t>
      </w:r>
      <w:r>
        <w:t>школу</w:t>
      </w:r>
      <w:r>
        <w:rPr>
          <w:spacing w:val="-15"/>
        </w:rPr>
        <w:t xml:space="preserve"> </w:t>
      </w:r>
      <w:r>
        <w:t>социума:</w:t>
      </w:r>
    </w:p>
    <w:p w:rsidR="001175F5" w:rsidRDefault="001175F5" w:rsidP="008440D6">
      <w:pPr>
        <w:pStyle w:val="a4"/>
        <w:numPr>
          <w:ilvl w:val="0"/>
          <w:numId w:val="20"/>
        </w:numPr>
        <w:tabs>
          <w:tab w:val="left" w:pos="624"/>
        </w:tabs>
        <w:ind w:left="623" w:hanging="145"/>
        <w:rPr>
          <w:sz w:val="24"/>
        </w:rPr>
      </w:pPr>
      <w:r>
        <w:rPr>
          <w:sz w:val="24"/>
        </w:rPr>
        <w:t>патриотическая</w:t>
      </w:r>
      <w:r>
        <w:rPr>
          <w:spacing w:val="-7"/>
          <w:sz w:val="24"/>
        </w:rPr>
        <w:t xml:space="preserve"> </w:t>
      </w:r>
      <w:r>
        <w:rPr>
          <w:sz w:val="24"/>
        </w:rPr>
        <w:t>акция</w:t>
      </w:r>
      <w:r>
        <w:rPr>
          <w:spacing w:val="-8"/>
          <w:sz w:val="24"/>
        </w:rPr>
        <w:t xml:space="preserve"> </w:t>
      </w:r>
      <w:r>
        <w:rPr>
          <w:sz w:val="24"/>
        </w:rPr>
        <w:t>«Бессмертный</w:t>
      </w:r>
      <w:r>
        <w:rPr>
          <w:spacing w:val="-6"/>
          <w:sz w:val="24"/>
        </w:rPr>
        <w:t xml:space="preserve"> </w:t>
      </w:r>
      <w:r>
        <w:rPr>
          <w:sz w:val="24"/>
        </w:rPr>
        <w:t>полк»;</w:t>
      </w:r>
      <w:r>
        <w:rPr>
          <w:spacing w:val="-8"/>
          <w:sz w:val="24"/>
        </w:rPr>
        <w:t xml:space="preserve"> </w:t>
      </w:r>
      <w:proofErr w:type="spellStart"/>
      <w:r>
        <w:rPr>
          <w:sz w:val="24"/>
        </w:rPr>
        <w:t>Меди</w:t>
      </w:r>
      <w:proofErr w:type="gramStart"/>
      <w:r>
        <w:rPr>
          <w:sz w:val="24"/>
        </w:rPr>
        <w:t>а</w:t>
      </w:r>
      <w:proofErr w:type="spellEnd"/>
      <w:r>
        <w:rPr>
          <w:sz w:val="24"/>
        </w:rPr>
        <w:t>-</w:t>
      </w:r>
      <w:proofErr w:type="gramEnd"/>
      <w:r>
        <w:rPr>
          <w:spacing w:val="-2"/>
          <w:sz w:val="24"/>
        </w:rPr>
        <w:t xml:space="preserve"> </w:t>
      </w:r>
      <w:r>
        <w:rPr>
          <w:sz w:val="24"/>
        </w:rPr>
        <w:t>проект</w:t>
      </w:r>
      <w:r>
        <w:rPr>
          <w:spacing w:val="-7"/>
          <w:sz w:val="24"/>
        </w:rPr>
        <w:t xml:space="preserve"> </w:t>
      </w:r>
      <w:r>
        <w:rPr>
          <w:sz w:val="24"/>
        </w:rPr>
        <w:t>«Письмо</w:t>
      </w:r>
      <w:r>
        <w:rPr>
          <w:spacing w:val="-4"/>
          <w:sz w:val="24"/>
        </w:rPr>
        <w:t xml:space="preserve"> </w:t>
      </w:r>
      <w:r>
        <w:rPr>
          <w:sz w:val="24"/>
        </w:rPr>
        <w:t>памяти»,</w:t>
      </w:r>
    </w:p>
    <w:p w:rsidR="001175F5" w:rsidRDefault="001175F5" w:rsidP="008440D6">
      <w:pPr>
        <w:pStyle w:val="a3"/>
        <w:ind w:left="0"/>
        <w:rPr>
          <w:sz w:val="29"/>
        </w:rPr>
      </w:pPr>
    </w:p>
    <w:p w:rsidR="001175F5" w:rsidRPr="00867297" w:rsidRDefault="001175F5" w:rsidP="00867297">
      <w:pPr>
        <w:pStyle w:val="a4"/>
        <w:numPr>
          <w:ilvl w:val="0"/>
          <w:numId w:val="20"/>
        </w:numPr>
        <w:tabs>
          <w:tab w:val="left" w:pos="696"/>
        </w:tabs>
        <w:ind w:left="695" w:hanging="217"/>
        <w:rPr>
          <w:sz w:val="24"/>
        </w:rPr>
      </w:pPr>
      <w:r>
        <w:rPr>
          <w:sz w:val="24"/>
        </w:rPr>
        <w:t>экологические</w:t>
      </w:r>
      <w:r>
        <w:rPr>
          <w:spacing w:val="9"/>
          <w:sz w:val="24"/>
        </w:rPr>
        <w:t xml:space="preserve"> </w:t>
      </w:r>
      <w:r>
        <w:rPr>
          <w:sz w:val="24"/>
        </w:rPr>
        <w:t>акции</w:t>
      </w:r>
      <w:r>
        <w:rPr>
          <w:spacing w:val="8"/>
          <w:sz w:val="24"/>
        </w:rPr>
        <w:t xml:space="preserve"> </w:t>
      </w:r>
      <w:r>
        <w:rPr>
          <w:sz w:val="24"/>
        </w:rPr>
        <w:t>«Посади</w:t>
      </w:r>
      <w:r>
        <w:rPr>
          <w:spacing w:val="68"/>
          <w:sz w:val="24"/>
        </w:rPr>
        <w:t xml:space="preserve"> </w:t>
      </w:r>
      <w:r>
        <w:rPr>
          <w:sz w:val="24"/>
        </w:rPr>
        <w:t>своё</w:t>
      </w:r>
      <w:r>
        <w:rPr>
          <w:spacing w:val="60"/>
          <w:sz w:val="24"/>
        </w:rPr>
        <w:t xml:space="preserve"> </w:t>
      </w:r>
      <w:r>
        <w:rPr>
          <w:sz w:val="24"/>
        </w:rPr>
        <w:t>дерево»,</w:t>
      </w:r>
      <w:r>
        <w:rPr>
          <w:spacing w:val="64"/>
          <w:sz w:val="24"/>
        </w:rPr>
        <w:t xml:space="preserve"> </w:t>
      </w:r>
      <w:r>
        <w:rPr>
          <w:sz w:val="24"/>
        </w:rPr>
        <w:t>«Собери</w:t>
      </w:r>
      <w:r>
        <w:rPr>
          <w:spacing w:val="72"/>
          <w:sz w:val="24"/>
        </w:rPr>
        <w:t xml:space="preserve"> </w:t>
      </w:r>
      <w:r>
        <w:rPr>
          <w:sz w:val="24"/>
        </w:rPr>
        <w:t>макулатуру</w:t>
      </w:r>
      <w:r>
        <w:rPr>
          <w:spacing w:val="62"/>
          <w:sz w:val="24"/>
        </w:rPr>
        <w:t xml:space="preserve"> </w:t>
      </w:r>
      <w:r>
        <w:rPr>
          <w:sz w:val="24"/>
        </w:rPr>
        <w:t>–</w:t>
      </w:r>
      <w:r>
        <w:rPr>
          <w:spacing w:val="66"/>
          <w:sz w:val="24"/>
        </w:rPr>
        <w:t xml:space="preserve"> </w:t>
      </w:r>
      <w:r>
        <w:rPr>
          <w:sz w:val="24"/>
        </w:rPr>
        <w:t>сохрани</w:t>
      </w:r>
      <w:r>
        <w:rPr>
          <w:spacing w:val="73"/>
          <w:sz w:val="24"/>
        </w:rPr>
        <w:t xml:space="preserve"> </w:t>
      </w:r>
      <w:r>
        <w:rPr>
          <w:sz w:val="24"/>
        </w:rPr>
        <w:t>дерево</w:t>
      </w:r>
      <w:r w:rsidR="00867297">
        <w:rPr>
          <w:sz w:val="24"/>
        </w:rPr>
        <w:t xml:space="preserve"> («Макулатурный бум»)</w:t>
      </w:r>
      <w:r>
        <w:rPr>
          <w:sz w:val="24"/>
        </w:rPr>
        <w:t>»,</w:t>
      </w:r>
      <w:r w:rsidR="00867297">
        <w:rPr>
          <w:sz w:val="24"/>
        </w:rPr>
        <w:t xml:space="preserve"> </w:t>
      </w:r>
      <w:r w:rsidRPr="00867297">
        <w:rPr>
          <w:spacing w:val="-1"/>
        </w:rPr>
        <w:t>«</w:t>
      </w:r>
      <w:proofErr w:type="spellStart"/>
      <w:r w:rsidRPr="00867297">
        <w:rPr>
          <w:spacing w:val="-1"/>
        </w:rPr>
        <w:t>Экозабота</w:t>
      </w:r>
      <w:proofErr w:type="spellEnd"/>
      <w:r w:rsidRPr="00867297">
        <w:rPr>
          <w:spacing w:val="-1"/>
        </w:rPr>
        <w:t>»</w:t>
      </w:r>
      <w:r w:rsidRPr="00867297">
        <w:rPr>
          <w:spacing w:val="-7"/>
        </w:rPr>
        <w:t xml:space="preserve"> </w:t>
      </w:r>
      <w:r w:rsidRPr="00867297">
        <w:rPr>
          <w:spacing w:val="-1"/>
        </w:rPr>
        <w:t>-</w:t>
      </w:r>
      <w:r w:rsidRPr="00867297">
        <w:rPr>
          <w:spacing w:val="4"/>
        </w:rPr>
        <w:t xml:space="preserve"> </w:t>
      </w:r>
      <w:r w:rsidRPr="00867297">
        <w:rPr>
          <w:spacing w:val="-1"/>
        </w:rPr>
        <w:t>акция</w:t>
      </w:r>
      <w:r w:rsidRPr="00867297">
        <w:rPr>
          <w:spacing w:val="3"/>
        </w:rPr>
        <w:t xml:space="preserve"> </w:t>
      </w:r>
      <w:r>
        <w:t>по</w:t>
      </w:r>
      <w:r w:rsidRPr="00867297">
        <w:rPr>
          <w:spacing w:val="2"/>
        </w:rPr>
        <w:t xml:space="preserve"> </w:t>
      </w:r>
      <w:r>
        <w:t>сбору</w:t>
      </w:r>
      <w:r w:rsidRPr="00867297">
        <w:rPr>
          <w:spacing w:val="-16"/>
        </w:rPr>
        <w:t xml:space="preserve"> </w:t>
      </w:r>
      <w:r>
        <w:t>батареек;</w:t>
      </w:r>
    </w:p>
    <w:p w:rsidR="001175F5" w:rsidRDefault="001175F5" w:rsidP="008440D6">
      <w:pPr>
        <w:pStyle w:val="a3"/>
        <w:ind w:left="0"/>
        <w:rPr>
          <w:sz w:val="30"/>
        </w:rPr>
      </w:pPr>
    </w:p>
    <w:p w:rsidR="001175F5" w:rsidRDefault="001175F5" w:rsidP="008440D6">
      <w:pPr>
        <w:pStyle w:val="2"/>
        <w:ind w:left="1190"/>
        <w:jc w:val="both"/>
      </w:pPr>
      <w:bookmarkStart w:id="14" w:name="На_школьном_уровне."/>
      <w:bookmarkEnd w:id="14"/>
      <w:r>
        <w:t>На</w:t>
      </w:r>
      <w:r>
        <w:rPr>
          <w:spacing w:val="-1"/>
        </w:rPr>
        <w:t xml:space="preserve"> </w:t>
      </w:r>
      <w:r>
        <w:t>школьном</w:t>
      </w:r>
      <w:r>
        <w:rPr>
          <w:spacing w:val="-8"/>
        </w:rPr>
        <w:t xml:space="preserve"> </w:t>
      </w:r>
      <w:r>
        <w:t>уровне.</w:t>
      </w:r>
    </w:p>
    <w:p w:rsidR="001175F5" w:rsidRDefault="001175F5" w:rsidP="00867297">
      <w:pPr>
        <w:pStyle w:val="a4"/>
        <w:numPr>
          <w:ilvl w:val="0"/>
          <w:numId w:val="17"/>
        </w:numPr>
        <w:tabs>
          <w:tab w:val="left" w:pos="797"/>
        </w:tabs>
        <w:ind w:left="426" w:right="42" w:hanging="142"/>
        <w:rPr>
          <w:sz w:val="24"/>
        </w:rPr>
      </w:pPr>
      <w:r>
        <w:rPr>
          <w:sz w:val="24"/>
          <w:u w:val="single"/>
        </w:rPr>
        <w:t>Общешкольные</w:t>
      </w:r>
      <w:r>
        <w:rPr>
          <w:spacing w:val="3"/>
          <w:sz w:val="24"/>
          <w:u w:val="single"/>
        </w:rPr>
        <w:t xml:space="preserve"> </w:t>
      </w:r>
      <w:r>
        <w:rPr>
          <w:sz w:val="24"/>
          <w:u w:val="single"/>
        </w:rPr>
        <w:t>дела,</w:t>
      </w:r>
      <w:r>
        <w:rPr>
          <w:spacing w:val="9"/>
          <w:sz w:val="24"/>
          <w:u w:val="single"/>
        </w:rPr>
        <w:t xml:space="preserve"> </w:t>
      </w:r>
      <w:r>
        <w:rPr>
          <w:sz w:val="24"/>
          <w:u w:val="single"/>
        </w:rPr>
        <w:t>связанные</w:t>
      </w:r>
      <w:r>
        <w:rPr>
          <w:spacing w:val="7"/>
          <w:sz w:val="24"/>
          <w:u w:val="single"/>
        </w:rPr>
        <w:t xml:space="preserve"> </w:t>
      </w:r>
      <w:r>
        <w:rPr>
          <w:sz w:val="24"/>
          <w:u w:val="single"/>
        </w:rPr>
        <w:t>с</w:t>
      </w:r>
      <w:r>
        <w:rPr>
          <w:spacing w:val="2"/>
          <w:sz w:val="24"/>
          <w:u w:val="single"/>
        </w:rPr>
        <w:t xml:space="preserve"> </w:t>
      </w:r>
      <w:r>
        <w:rPr>
          <w:sz w:val="24"/>
          <w:u w:val="single"/>
        </w:rPr>
        <w:t>развитием</w:t>
      </w:r>
      <w:r>
        <w:rPr>
          <w:spacing w:val="5"/>
          <w:sz w:val="24"/>
          <w:u w:val="single"/>
        </w:rPr>
        <w:t xml:space="preserve"> </w:t>
      </w:r>
      <w:r>
        <w:rPr>
          <w:sz w:val="24"/>
          <w:u w:val="single"/>
        </w:rPr>
        <w:t>воспитательной</w:t>
      </w:r>
      <w:r>
        <w:rPr>
          <w:spacing w:val="10"/>
          <w:sz w:val="24"/>
          <w:u w:val="single"/>
        </w:rPr>
        <w:t xml:space="preserve"> </w:t>
      </w:r>
      <w:r>
        <w:rPr>
          <w:sz w:val="24"/>
          <w:u w:val="single"/>
        </w:rPr>
        <w:t>составляющей</w:t>
      </w:r>
      <w:r>
        <w:rPr>
          <w:spacing w:val="9"/>
          <w:sz w:val="24"/>
          <w:u w:val="single"/>
        </w:rPr>
        <w:t xml:space="preserve"> </w:t>
      </w:r>
      <w:r>
        <w:rPr>
          <w:sz w:val="24"/>
          <w:u w:val="single"/>
        </w:rPr>
        <w:t>учебной</w:t>
      </w:r>
      <w:r>
        <w:rPr>
          <w:spacing w:val="-57"/>
          <w:sz w:val="24"/>
        </w:rPr>
        <w:t xml:space="preserve"> </w:t>
      </w:r>
      <w:r>
        <w:rPr>
          <w:sz w:val="24"/>
          <w:u w:val="single"/>
        </w:rPr>
        <w:t>деятельности.</w:t>
      </w:r>
    </w:p>
    <w:p w:rsidR="001175F5" w:rsidRDefault="001175F5" w:rsidP="00867297">
      <w:pPr>
        <w:pStyle w:val="a4"/>
        <w:numPr>
          <w:ilvl w:val="0"/>
          <w:numId w:val="16"/>
        </w:numPr>
        <w:tabs>
          <w:tab w:val="left" w:pos="773"/>
        </w:tabs>
        <w:ind w:left="426" w:right="42" w:hanging="142"/>
        <w:rPr>
          <w:sz w:val="24"/>
        </w:rPr>
      </w:pPr>
      <w:r>
        <w:rPr>
          <w:i/>
          <w:sz w:val="24"/>
        </w:rPr>
        <w:t>«День</w:t>
      </w:r>
      <w:r>
        <w:rPr>
          <w:i/>
          <w:spacing w:val="1"/>
          <w:sz w:val="24"/>
        </w:rPr>
        <w:t xml:space="preserve"> </w:t>
      </w:r>
      <w:r>
        <w:rPr>
          <w:i/>
          <w:sz w:val="24"/>
        </w:rPr>
        <w:t>Знаний»</w:t>
      </w:r>
      <w:r>
        <w:rPr>
          <w:i/>
          <w:spacing w:val="1"/>
          <w:sz w:val="24"/>
        </w:rPr>
        <w:t xml:space="preserve"> </w:t>
      </w:r>
      <w:r>
        <w:rPr>
          <w:sz w:val="24"/>
        </w:rPr>
        <w:t>–</w:t>
      </w:r>
      <w:r>
        <w:rPr>
          <w:spacing w:val="1"/>
          <w:sz w:val="24"/>
        </w:rPr>
        <w:t xml:space="preserve"> </w:t>
      </w:r>
      <w:r>
        <w:rPr>
          <w:sz w:val="24"/>
        </w:rPr>
        <w:t>традиционный</w:t>
      </w:r>
      <w:r>
        <w:rPr>
          <w:spacing w:val="1"/>
          <w:sz w:val="24"/>
        </w:rPr>
        <w:t xml:space="preserve"> </w:t>
      </w:r>
      <w:r>
        <w:rPr>
          <w:sz w:val="24"/>
        </w:rPr>
        <w:t>общешкольный</w:t>
      </w:r>
      <w:r>
        <w:rPr>
          <w:spacing w:val="1"/>
          <w:sz w:val="24"/>
        </w:rPr>
        <w:t xml:space="preserve"> </w:t>
      </w:r>
      <w:r>
        <w:rPr>
          <w:sz w:val="24"/>
        </w:rPr>
        <w:t>праздник,</w:t>
      </w:r>
      <w:r>
        <w:rPr>
          <w:spacing w:val="1"/>
          <w:sz w:val="24"/>
        </w:rPr>
        <w:t xml:space="preserve"> </w:t>
      </w:r>
      <w:r>
        <w:rPr>
          <w:sz w:val="24"/>
        </w:rPr>
        <w:t>состоящий</w:t>
      </w:r>
      <w:r>
        <w:rPr>
          <w:spacing w:val="1"/>
          <w:sz w:val="24"/>
        </w:rPr>
        <w:t xml:space="preserve"> </w:t>
      </w:r>
      <w:r>
        <w:rPr>
          <w:sz w:val="24"/>
        </w:rPr>
        <w:t>из</w:t>
      </w:r>
      <w:r>
        <w:rPr>
          <w:spacing w:val="1"/>
          <w:sz w:val="24"/>
        </w:rPr>
        <w:t xml:space="preserve"> </w:t>
      </w:r>
      <w:r>
        <w:rPr>
          <w:sz w:val="24"/>
        </w:rPr>
        <w:t>серии</w:t>
      </w:r>
      <w:r>
        <w:rPr>
          <w:spacing w:val="1"/>
          <w:sz w:val="24"/>
        </w:rPr>
        <w:t xml:space="preserve"> </w:t>
      </w:r>
      <w:r>
        <w:rPr>
          <w:sz w:val="24"/>
        </w:rPr>
        <w:t>тематических</w:t>
      </w:r>
      <w:r w:rsidR="00AC2871">
        <w:rPr>
          <w:sz w:val="24"/>
        </w:rPr>
        <w:t xml:space="preserve"> классных часов</w:t>
      </w:r>
      <w:r>
        <w:rPr>
          <w:sz w:val="24"/>
        </w:rPr>
        <w:t>. Особое значение этот день</w:t>
      </w:r>
      <w:r>
        <w:rPr>
          <w:spacing w:val="1"/>
          <w:sz w:val="24"/>
        </w:rPr>
        <w:t xml:space="preserve"> </w:t>
      </w:r>
      <w:r>
        <w:rPr>
          <w:sz w:val="24"/>
        </w:rPr>
        <w:t>имеет</w:t>
      </w:r>
      <w:r>
        <w:rPr>
          <w:spacing w:val="1"/>
          <w:sz w:val="24"/>
        </w:rPr>
        <w:t xml:space="preserve"> </w:t>
      </w:r>
      <w:r>
        <w:rPr>
          <w:sz w:val="24"/>
        </w:rPr>
        <w:t>для</w:t>
      </w:r>
      <w:r>
        <w:rPr>
          <w:spacing w:val="1"/>
          <w:sz w:val="24"/>
        </w:rPr>
        <w:t xml:space="preserve"> </w:t>
      </w:r>
      <w:r>
        <w:rPr>
          <w:sz w:val="24"/>
        </w:rPr>
        <w:t>учащихся</w:t>
      </w:r>
      <w:r>
        <w:rPr>
          <w:spacing w:val="1"/>
          <w:sz w:val="24"/>
        </w:rPr>
        <w:t xml:space="preserve"> </w:t>
      </w:r>
      <w:r>
        <w:rPr>
          <w:sz w:val="24"/>
        </w:rPr>
        <w:t>1-ого</w:t>
      </w:r>
      <w:r>
        <w:rPr>
          <w:spacing w:val="1"/>
          <w:sz w:val="24"/>
        </w:rPr>
        <w:t xml:space="preserve"> </w:t>
      </w:r>
      <w:r>
        <w:rPr>
          <w:sz w:val="24"/>
        </w:rPr>
        <w:t>и</w:t>
      </w:r>
      <w:r>
        <w:rPr>
          <w:spacing w:val="1"/>
          <w:sz w:val="24"/>
        </w:rPr>
        <w:t xml:space="preserve"> </w:t>
      </w:r>
      <w:r>
        <w:rPr>
          <w:sz w:val="24"/>
        </w:rPr>
        <w:t>9-ого</w:t>
      </w:r>
      <w:r>
        <w:rPr>
          <w:spacing w:val="1"/>
          <w:sz w:val="24"/>
        </w:rPr>
        <w:t xml:space="preserve"> </w:t>
      </w:r>
      <w:r>
        <w:rPr>
          <w:sz w:val="24"/>
        </w:rPr>
        <w:t>класса,</w:t>
      </w:r>
      <w:r>
        <w:rPr>
          <w:spacing w:val="1"/>
          <w:sz w:val="24"/>
        </w:rPr>
        <w:t xml:space="preserve"> </w:t>
      </w:r>
      <w:r>
        <w:rPr>
          <w:sz w:val="24"/>
        </w:rPr>
        <w:t>закрепляя</w:t>
      </w:r>
      <w:r>
        <w:rPr>
          <w:spacing w:val="1"/>
          <w:sz w:val="24"/>
        </w:rPr>
        <w:t xml:space="preserve"> </w:t>
      </w:r>
      <w:r>
        <w:rPr>
          <w:sz w:val="24"/>
        </w:rPr>
        <w:t>идею</w:t>
      </w:r>
      <w:r>
        <w:rPr>
          <w:spacing w:val="1"/>
          <w:sz w:val="24"/>
        </w:rPr>
        <w:t xml:space="preserve"> </w:t>
      </w:r>
      <w:r>
        <w:rPr>
          <w:sz w:val="24"/>
        </w:rPr>
        <w:t>наставничества,</w:t>
      </w:r>
      <w:r>
        <w:rPr>
          <w:spacing w:val="1"/>
          <w:sz w:val="24"/>
        </w:rPr>
        <w:t xml:space="preserve"> </w:t>
      </w:r>
      <w:r>
        <w:rPr>
          <w:sz w:val="24"/>
        </w:rPr>
        <w:t>передачи</w:t>
      </w:r>
      <w:r>
        <w:rPr>
          <w:spacing w:val="1"/>
          <w:sz w:val="24"/>
        </w:rPr>
        <w:t xml:space="preserve"> </w:t>
      </w:r>
      <w:r>
        <w:rPr>
          <w:spacing w:val="-1"/>
          <w:sz w:val="24"/>
        </w:rPr>
        <w:t>традиций,</w:t>
      </w:r>
      <w:r>
        <w:rPr>
          <w:spacing w:val="1"/>
          <w:sz w:val="24"/>
        </w:rPr>
        <w:t xml:space="preserve"> </w:t>
      </w:r>
      <w:r>
        <w:rPr>
          <w:spacing w:val="-1"/>
          <w:sz w:val="24"/>
        </w:rPr>
        <w:t>разновозрастных</w:t>
      </w:r>
      <w:r>
        <w:rPr>
          <w:spacing w:val="-5"/>
          <w:sz w:val="24"/>
        </w:rPr>
        <w:t xml:space="preserve"> </w:t>
      </w:r>
      <w:r>
        <w:rPr>
          <w:sz w:val="24"/>
        </w:rPr>
        <w:t>межличностных</w:t>
      </w:r>
      <w:r>
        <w:rPr>
          <w:spacing w:val="-15"/>
          <w:sz w:val="24"/>
        </w:rPr>
        <w:t xml:space="preserve"> </w:t>
      </w:r>
      <w:r>
        <w:rPr>
          <w:sz w:val="24"/>
        </w:rPr>
        <w:t>отношений</w:t>
      </w:r>
      <w:r>
        <w:rPr>
          <w:spacing w:val="-5"/>
          <w:sz w:val="24"/>
        </w:rPr>
        <w:t xml:space="preserve"> </w:t>
      </w:r>
      <w:r>
        <w:rPr>
          <w:sz w:val="24"/>
        </w:rPr>
        <w:t>в</w:t>
      </w:r>
      <w:r>
        <w:rPr>
          <w:spacing w:val="-1"/>
          <w:sz w:val="24"/>
        </w:rPr>
        <w:t xml:space="preserve"> </w:t>
      </w:r>
      <w:r>
        <w:rPr>
          <w:sz w:val="24"/>
        </w:rPr>
        <w:t>школьном</w:t>
      </w:r>
      <w:r>
        <w:rPr>
          <w:spacing w:val="5"/>
          <w:sz w:val="24"/>
        </w:rPr>
        <w:t xml:space="preserve"> </w:t>
      </w:r>
      <w:r>
        <w:rPr>
          <w:sz w:val="24"/>
        </w:rPr>
        <w:t>коллективе.</w:t>
      </w:r>
    </w:p>
    <w:p w:rsidR="001175F5" w:rsidRDefault="001175F5" w:rsidP="00867297">
      <w:pPr>
        <w:pStyle w:val="a3"/>
        <w:ind w:left="426" w:right="42" w:hanging="142"/>
      </w:pPr>
      <w:r>
        <w:rPr>
          <w:i/>
        </w:rPr>
        <w:t>-«Предметные</w:t>
      </w:r>
      <w:r>
        <w:rPr>
          <w:i/>
          <w:spacing w:val="-5"/>
        </w:rPr>
        <w:t xml:space="preserve"> </w:t>
      </w:r>
      <w:r>
        <w:rPr>
          <w:i/>
        </w:rPr>
        <w:t>недели»</w:t>
      </w:r>
      <w:r>
        <w:rPr>
          <w:i/>
          <w:spacing w:val="-2"/>
        </w:rPr>
        <w:t xml:space="preserve"> </w:t>
      </w:r>
      <w:r>
        <w:t>-</w:t>
      </w:r>
      <w:r>
        <w:rPr>
          <w:spacing w:val="-6"/>
        </w:rPr>
        <w:t xml:space="preserve"> </w:t>
      </w:r>
      <w:r>
        <w:t>циклы</w:t>
      </w:r>
      <w:r>
        <w:rPr>
          <w:spacing w:val="-6"/>
        </w:rPr>
        <w:t xml:space="preserve"> </w:t>
      </w:r>
      <w:r>
        <w:t>тематических</w:t>
      </w:r>
      <w:r>
        <w:rPr>
          <w:spacing w:val="-5"/>
        </w:rPr>
        <w:t xml:space="preserve"> </w:t>
      </w:r>
      <w:r>
        <w:t>мероприятий</w:t>
      </w:r>
      <w:r>
        <w:rPr>
          <w:spacing w:val="-7"/>
        </w:rPr>
        <w:t xml:space="preserve"> </w:t>
      </w:r>
      <w:r>
        <w:t>(игры,</w:t>
      </w:r>
      <w:r>
        <w:rPr>
          <w:spacing w:val="-2"/>
        </w:rPr>
        <w:t xml:space="preserve"> </w:t>
      </w:r>
      <w:r>
        <w:t>соревнования,</w:t>
      </w:r>
      <w:r>
        <w:rPr>
          <w:spacing w:val="-2"/>
        </w:rPr>
        <w:t xml:space="preserve"> </w:t>
      </w:r>
      <w:r>
        <w:t>конкурсы,</w:t>
      </w:r>
      <w:r>
        <w:rPr>
          <w:spacing w:val="-57"/>
        </w:rPr>
        <w:t xml:space="preserve"> </w:t>
      </w:r>
      <w:r>
        <w:t>выставки, викторины), связанные с созданием условий для формирования и развития</w:t>
      </w:r>
      <w:r>
        <w:rPr>
          <w:spacing w:val="1"/>
        </w:rPr>
        <w:t xml:space="preserve"> </w:t>
      </w:r>
      <w:r>
        <w:t>универсальных учебных</w:t>
      </w:r>
      <w:r>
        <w:rPr>
          <w:spacing w:val="-1"/>
        </w:rPr>
        <w:t xml:space="preserve"> </w:t>
      </w:r>
      <w:r>
        <w:t>действий</w:t>
      </w:r>
      <w:r>
        <w:rPr>
          <w:spacing w:val="2"/>
        </w:rPr>
        <w:t xml:space="preserve"> </w:t>
      </w:r>
      <w:r>
        <w:t>и</w:t>
      </w:r>
      <w:r>
        <w:rPr>
          <w:spacing w:val="2"/>
        </w:rPr>
        <w:t xml:space="preserve"> </w:t>
      </w:r>
      <w:r>
        <w:t>повышением</w:t>
      </w:r>
      <w:r>
        <w:rPr>
          <w:spacing w:val="3"/>
        </w:rPr>
        <w:t xml:space="preserve"> </w:t>
      </w:r>
      <w:r>
        <w:t>интереса</w:t>
      </w:r>
      <w:r>
        <w:rPr>
          <w:spacing w:val="1"/>
        </w:rPr>
        <w:t xml:space="preserve"> </w:t>
      </w:r>
      <w:r>
        <w:t>к</w:t>
      </w:r>
      <w:r>
        <w:rPr>
          <w:spacing w:val="-10"/>
        </w:rPr>
        <w:t xml:space="preserve"> </w:t>
      </w:r>
      <w:r>
        <w:t>обучению в</w:t>
      </w:r>
      <w:r>
        <w:rPr>
          <w:spacing w:val="3"/>
        </w:rPr>
        <w:t xml:space="preserve"> </w:t>
      </w:r>
      <w:r>
        <w:t>целом.</w:t>
      </w:r>
    </w:p>
    <w:p w:rsidR="001175F5" w:rsidRDefault="001175F5" w:rsidP="00867297">
      <w:pPr>
        <w:ind w:left="426" w:right="42" w:hanging="142"/>
        <w:jc w:val="both"/>
        <w:rPr>
          <w:sz w:val="24"/>
        </w:rPr>
      </w:pPr>
      <w:r>
        <w:rPr>
          <w:sz w:val="24"/>
        </w:rPr>
        <w:t>-</w:t>
      </w:r>
      <w:r>
        <w:rPr>
          <w:i/>
          <w:sz w:val="24"/>
        </w:rPr>
        <w:t>Единый День профилактики правонарушений в школ</w:t>
      </w:r>
      <w:proofErr w:type="gramStart"/>
      <w:r>
        <w:rPr>
          <w:i/>
          <w:sz w:val="24"/>
        </w:rPr>
        <w:t>е-</w:t>
      </w:r>
      <w:proofErr w:type="gramEnd"/>
      <w:r>
        <w:rPr>
          <w:sz w:val="24"/>
        </w:rPr>
        <w:t>(помимо профилактических</w:t>
      </w:r>
      <w:r>
        <w:rPr>
          <w:spacing w:val="-57"/>
          <w:sz w:val="24"/>
        </w:rPr>
        <w:t xml:space="preserve"> </w:t>
      </w:r>
      <w:r>
        <w:rPr>
          <w:sz w:val="24"/>
        </w:rPr>
        <w:t>меропри</w:t>
      </w:r>
      <w:r w:rsidR="00AC2871">
        <w:rPr>
          <w:sz w:val="24"/>
        </w:rPr>
        <w:t xml:space="preserve">ятий с </w:t>
      </w:r>
      <w:r>
        <w:rPr>
          <w:sz w:val="24"/>
        </w:rPr>
        <w:t>обучающимися, проводится встреча родителей и обучающихся с</w:t>
      </w:r>
      <w:r>
        <w:rPr>
          <w:spacing w:val="1"/>
          <w:sz w:val="24"/>
        </w:rPr>
        <w:t xml:space="preserve"> </w:t>
      </w:r>
      <w:r>
        <w:rPr>
          <w:sz w:val="24"/>
        </w:rPr>
        <w:t>представителями</w:t>
      </w:r>
      <w:r>
        <w:rPr>
          <w:spacing w:val="4"/>
          <w:sz w:val="24"/>
        </w:rPr>
        <w:t xml:space="preserve"> </w:t>
      </w:r>
      <w:r>
        <w:rPr>
          <w:sz w:val="24"/>
        </w:rPr>
        <w:t>ПДН);</w:t>
      </w:r>
    </w:p>
    <w:p w:rsidR="00C10D16" w:rsidRDefault="000A528E" w:rsidP="00867297">
      <w:pPr>
        <w:pStyle w:val="a4"/>
        <w:numPr>
          <w:ilvl w:val="0"/>
          <w:numId w:val="17"/>
        </w:numPr>
        <w:tabs>
          <w:tab w:val="left" w:pos="908"/>
        </w:tabs>
        <w:ind w:left="426" w:right="42" w:hanging="142"/>
        <w:rPr>
          <w:sz w:val="24"/>
        </w:rPr>
      </w:pPr>
      <w:r>
        <w:rPr>
          <w:sz w:val="24"/>
          <w:u w:val="single"/>
        </w:rPr>
        <w:lastRenderedPageBreak/>
        <w:t>Общешкольные</w:t>
      </w:r>
      <w:r>
        <w:rPr>
          <w:spacing w:val="1"/>
          <w:sz w:val="24"/>
          <w:u w:val="single"/>
        </w:rPr>
        <w:t xml:space="preserve"> </w:t>
      </w:r>
      <w:r>
        <w:rPr>
          <w:sz w:val="24"/>
          <w:u w:val="single"/>
        </w:rPr>
        <w:t>дела,</w:t>
      </w:r>
      <w:r>
        <w:rPr>
          <w:spacing w:val="1"/>
          <w:sz w:val="24"/>
          <w:u w:val="single"/>
        </w:rPr>
        <w:t xml:space="preserve"> </w:t>
      </w:r>
      <w:r>
        <w:rPr>
          <w:sz w:val="24"/>
          <w:u w:val="single"/>
        </w:rPr>
        <w:t>направленные</w:t>
      </w:r>
      <w:r>
        <w:rPr>
          <w:spacing w:val="1"/>
          <w:sz w:val="24"/>
          <w:u w:val="single"/>
        </w:rPr>
        <w:t xml:space="preserve"> </w:t>
      </w:r>
      <w:r>
        <w:rPr>
          <w:sz w:val="24"/>
          <w:u w:val="single"/>
        </w:rPr>
        <w:t>на</w:t>
      </w:r>
      <w:r>
        <w:rPr>
          <w:spacing w:val="1"/>
          <w:sz w:val="24"/>
          <w:u w:val="single"/>
        </w:rPr>
        <w:t xml:space="preserve"> </w:t>
      </w:r>
      <w:r>
        <w:rPr>
          <w:sz w:val="24"/>
          <w:u w:val="single"/>
        </w:rPr>
        <w:t>усвоение</w:t>
      </w:r>
      <w:r>
        <w:rPr>
          <w:spacing w:val="1"/>
          <w:sz w:val="24"/>
          <w:u w:val="single"/>
        </w:rPr>
        <w:t xml:space="preserve"> </w:t>
      </w:r>
      <w:r>
        <w:rPr>
          <w:sz w:val="24"/>
          <w:u w:val="single"/>
        </w:rPr>
        <w:t>социально-значимых</w:t>
      </w:r>
      <w:r>
        <w:rPr>
          <w:spacing w:val="1"/>
          <w:sz w:val="24"/>
          <w:u w:val="single"/>
        </w:rPr>
        <w:t xml:space="preserve"> </w:t>
      </w:r>
      <w:r>
        <w:rPr>
          <w:sz w:val="24"/>
          <w:u w:val="single"/>
        </w:rPr>
        <w:t>знаний,</w:t>
      </w:r>
      <w:r>
        <w:rPr>
          <w:spacing w:val="1"/>
          <w:sz w:val="24"/>
        </w:rPr>
        <w:t xml:space="preserve"> </w:t>
      </w:r>
      <w:r>
        <w:rPr>
          <w:sz w:val="24"/>
          <w:u w:val="single"/>
        </w:rPr>
        <w:t>ценностных</w:t>
      </w:r>
      <w:r>
        <w:rPr>
          <w:spacing w:val="1"/>
          <w:sz w:val="24"/>
          <w:u w:val="single"/>
        </w:rPr>
        <w:t xml:space="preserve"> </w:t>
      </w:r>
      <w:r>
        <w:rPr>
          <w:sz w:val="24"/>
          <w:u w:val="single"/>
        </w:rPr>
        <w:t>отношений</w:t>
      </w:r>
      <w:r>
        <w:rPr>
          <w:spacing w:val="1"/>
          <w:sz w:val="24"/>
          <w:u w:val="single"/>
        </w:rPr>
        <w:t xml:space="preserve"> </w:t>
      </w:r>
      <w:r>
        <w:rPr>
          <w:sz w:val="24"/>
          <w:u w:val="single"/>
        </w:rPr>
        <w:t>к</w:t>
      </w:r>
      <w:r>
        <w:rPr>
          <w:spacing w:val="1"/>
          <w:sz w:val="24"/>
          <w:u w:val="single"/>
        </w:rPr>
        <w:t xml:space="preserve"> </w:t>
      </w:r>
      <w:r>
        <w:rPr>
          <w:sz w:val="24"/>
          <w:u w:val="single"/>
        </w:rPr>
        <w:t>миру,</w:t>
      </w:r>
      <w:r>
        <w:rPr>
          <w:spacing w:val="1"/>
          <w:sz w:val="24"/>
          <w:u w:val="single"/>
        </w:rPr>
        <w:t xml:space="preserve"> </w:t>
      </w:r>
      <w:r>
        <w:rPr>
          <w:sz w:val="24"/>
          <w:u w:val="single"/>
        </w:rPr>
        <w:t>Родине,</w:t>
      </w:r>
      <w:r>
        <w:rPr>
          <w:spacing w:val="1"/>
          <w:sz w:val="24"/>
          <w:u w:val="single"/>
        </w:rPr>
        <w:t xml:space="preserve"> </w:t>
      </w:r>
      <w:r>
        <w:rPr>
          <w:sz w:val="24"/>
          <w:u w:val="single"/>
        </w:rPr>
        <w:t>создание</w:t>
      </w:r>
      <w:r>
        <w:rPr>
          <w:spacing w:val="1"/>
          <w:sz w:val="24"/>
          <w:u w:val="single"/>
        </w:rPr>
        <w:t xml:space="preserve"> </w:t>
      </w:r>
      <w:r>
        <w:rPr>
          <w:sz w:val="24"/>
          <w:u w:val="single"/>
        </w:rPr>
        <w:t>условий</w:t>
      </w:r>
      <w:r>
        <w:rPr>
          <w:spacing w:val="1"/>
          <w:sz w:val="24"/>
          <w:u w:val="single"/>
        </w:rPr>
        <w:t xml:space="preserve"> </w:t>
      </w:r>
      <w:r>
        <w:rPr>
          <w:sz w:val="24"/>
          <w:u w:val="single"/>
        </w:rPr>
        <w:t>для</w:t>
      </w:r>
      <w:r>
        <w:rPr>
          <w:spacing w:val="1"/>
          <w:sz w:val="24"/>
          <w:u w:val="single"/>
        </w:rPr>
        <w:t xml:space="preserve"> </w:t>
      </w:r>
      <w:r>
        <w:rPr>
          <w:sz w:val="24"/>
          <w:u w:val="single"/>
        </w:rPr>
        <w:t>приобретения</w:t>
      </w:r>
      <w:r>
        <w:rPr>
          <w:spacing w:val="1"/>
          <w:sz w:val="24"/>
          <w:u w:val="single"/>
        </w:rPr>
        <w:t xml:space="preserve"> </w:t>
      </w:r>
      <w:r>
        <w:rPr>
          <w:sz w:val="24"/>
          <w:u w:val="single"/>
        </w:rPr>
        <w:t>опыта</w:t>
      </w:r>
      <w:r>
        <w:rPr>
          <w:spacing w:val="1"/>
          <w:sz w:val="24"/>
        </w:rPr>
        <w:t xml:space="preserve"> </w:t>
      </w:r>
      <w:r>
        <w:rPr>
          <w:sz w:val="24"/>
          <w:u w:val="single"/>
        </w:rPr>
        <w:t>деятельного</w:t>
      </w:r>
      <w:r>
        <w:rPr>
          <w:spacing w:val="2"/>
          <w:sz w:val="24"/>
          <w:u w:val="single"/>
        </w:rPr>
        <w:t xml:space="preserve"> </w:t>
      </w:r>
      <w:r>
        <w:rPr>
          <w:sz w:val="24"/>
          <w:u w:val="single"/>
        </w:rPr>
        <w:t>выражения</w:t>
      </w:r>
      <w:r>
        <w:rPr>
          <w:spacing w:val="-1"/>
          <w:sz w:val="24"/>
          <w:u w:val="single"/>
        </w:rPr>
        <w:t xml:space="preserve"> </w:t>
      </w:r>
      <w:r>
        <w:rPr>
          <w:sz w:val="24"/>
          <w:u w:val="single"/>
        </w:rPr>
        <w:t>собственной</w:t>
      </w:r>
      <w:r>
        <w:rPr>
          <w:spacing w:val="-6"/>
          <w:sz w:val="24"/>
          <w:u w:val="single"/>
        </w:rPr>
        <w:t xml:space="preserve"> </w:t>
      </w:r>
      <w:r>
        <w:rPr>
          <w:sz w:val="24"/>
          <w:u w:val="single"/>
        </w:rPr>
        <w:t>гражданской позиции</w:t>
      </w:r>
    </w:p>
    <w:p w:rsidR="00C10D16" w:rsidRDefault="000A528E" w:rsidP="00867297">
      <w:pPr>
        <w:spacing w:before="200"/>
        <w:ind w:left="426" w:right="42" w:hanging="142"/>
        <w:jc w:val="both"/>
        <w:rPr>
          <w:sz w:val="24"/>
        </w:rPr>
      </w:pPr>
      <w:r>
        <w:rPr>
          <w:i/>
          <w:sz w:val="24"/>
        </w:rPr>
        <w:t xml:space="preserve">-Военно-патриотический праздник «Наследники Победы </w:t>
      </w:r>
      <w:r>
        <w:rPr>
          <w:sz w:val="24"/>
        </w:rPr>
        <w:t>(мероприятие в социальном</w:t>
      </w:r>
      <w:r>
        <w:rPr>
          <w:spacing w:val="-57"/>
          <w:sz w:val="24"/>
        </w:rPr>
        <w:t xml:space="preserve"> </w:t>
      </w:r>
      <w:r>
        <w:rPr>
          <w:sz w:val="24"/>
        </w:rPr>
        <w:t>партнерстве)</w:t>
      </w:r>
    </w:p>
    <w:p w:rsidR="009328BD" w:rsidRPr="009328BD" w:rsidRDefault="00AC2871" w:rsidP="00AC2871">
      <w:pPr>
        <w:tabs>
          <w:tab w:val="left" w:pos="706"/>
        </w:tabs>
        <w:spacing w:before="84"/>
        <w:ind w:left="426" w:right="42"/>
        <w:rPr>
          <w:spacing w:val="1"/>
          <w:sz w:val="24"/>
        </w:rPr>
      </w:pPr>
      <w:r>
        <w:rPr>
          <w:i/>
          <w:sz w:val="24"/>
        </w:rPr>
        <w:t xml:space="preserve">     </w:t>
      </w:r>
      <w:proofErr w:type="gramStart"/>
      <w:r>
        <w:rPr>
          <w:i/>
          <w:sz w:val="24"/>
        </w:rPr>
        <w:t>-</w:t>
      </w:r>
      <w:r w:rsidR="000A528E" w:rsidRPr="00AC2871">
        <w:rPr>
          <w:i/>
          <w:sz w:val="24"/>
        </w:rPr>
        <w:t>«День</w:t>
      </w:r>
      <w:r w:rsidR="000A528E" w:rsidRPr="00AC2871">
        <w:rPr>
          <w:i/>
          <w:spacing w:val="1"/>
          <w:sz w:val="24"/>
        </w:rPr>
        <w:t xml:space="preserve"> </w:t>
      </w:r>
      <w:r w:rsidR="000A528E" w:rsidRPr="00AC2871">
        <w:rPr>
          <w:i/>
          <w:sz w:val="24"/>
        </w:rPr>
        <w:t>солидарности</w:t>
      </w:r>
      <w:r w:rsidR="000A528E" w:rsidRPr="00AC2871">
        <w:rPr>
          <w:i/>
          <w:spacing w:val="1"/>
          <w:sz w:val="24"/>
        </w:rPr>
        <w:t xml:space="preserve"> </w:t>
      </w:r>
      <w:r w:rsidR="000A528E" w:rsidRPr="00AC2871">
        <w:rPr>
          <w:i/>
          <w:sz w:val="24"/>
        </w:rPr>
        <w:t>в</w:t>
      </w:r>
      <w:r w:rsidR="000A528E" w:rsidRPr="00AC2871">
        <w:rPr>
          <w:i/>
          <w:spacing w:val="1"/>
          <w:sz w:val="24"/>
        </w:rPr>
        <w:t xml:space="preserve"> </w:t>
      </w:r>
      <w:r w:rsidR="000A528E" w:rsidRPr="00AC2871">
        <w:rPr>
          <w:i/>
          <w:sz w:val="24"/>
        </w:rPr>
        <w:t>борьбе</w:t>
      </w:r>
      <w:r w:rsidR="000A528E" w:rsidRPr="00AC2871">
        <w:rPr>
          <w:i/>
          <w:spacing w:val="1"/>
          <w:sz w:val="24"/>
        </w:rPr>
        <w:t xml:space="preserve"> </w:t>
      </w:r>
      <w:r w:rsidR="000A528E" w:rsidRPr="00AC2871">
        <w:rPr>
          <w:i/>
          <w:sz w:val="24"/>
        </w:rPr>
        <w:t>с</w:t>
      </w:r>
      <w:r w:rsidR="000A528E" w:rsidRPr="00AC2871">
        <w:rPr>
          <w:i/>
          <w:spacing w:val="1"/>
          <w:sz w:val="24"/>
        </w:rPr>
        <w:t xml:space="preserve"> </w:t>
      </w:r>
      <w:r w:rsidR="000A528E" w:rsidRPr="00AC2871">
        <w:rPr>
          <w:i/>
          <w:sz w:val="24"/>
        </w:rPr>
        <w:t>терроризмом»</w:t>
      </w:r>
      <w:r w:rsidR="000A528E" w:rsidRPr="00AC2871">
        <w:rPr>
          <w:i/>
          <w:spacing w:val="1"/>
          <w:sz w:val="24"/>
        </w:rPr>
        <w:t xml:space="preserve"> </w:t>
      </w:r>
      <w:r w:rsidR="000A528E" w:rsidRPr="00AC2871">
        <w:rPr>
          <w:sz w:val="24"/>
        </w:rPr>
        <w:t>–</w:t>
      </w:r>
      <w:r w:rsidR="000A528E" w:rsidRPr="00AC2871">
        <w:rPr>
          <w:spacing w:val="1"/>
          <w:sz w:val="24"/>
        </w:rPr>
        <w:t xml:space="preserve"> </w:t>
      </w:r>
      <w:r w:rsidR="000A528E" w:rsidRPr="00AC2871">
        <w:rPr>
          <w:sz w:val="24"/>
        </w:rPr>
        <w:t>цикл</w:t>
      </w:r>
      <w:r w:rsidR="000A528E" w:rsidRPr="00AC2871">
        <w:rPr>
          <w:spacing w:val="1"/>
          <w:sz w:val="24"/>
        </w:rPr>
        <w:t xml:space="preserve"> </w:t>
      </w:r>
      <w:r w:rsidR="000A528E" w:rsidRPr="00AC2871">
        <w:rPr>
          <w:sz w:val="24"/>
        </w:rPr>
        <w:t>мероприятий</w:t>
      </w:r>
      <w:r w:rsidR="009328BD" w:rsidRPr="009328BD">
        <w:rPr>
          <w:sz w:val="24"/>
        </w:rPr>
        <w:t xml:space="preserve"> </w:t>
      </w:r>
      <w:r w:rsidR="000A528E" w:rsidRPr="00AC2871">
        <w:rPr>
          <w:spacing w:val="1"/>
          <w:sz w:val="24"/>
        </w:rPr>
        <w:t xml:space="preserve"> </w:t>
      </w:r>
      <w:r w:rsidR="000A528E" w:rsidRPr="00AC2871">
        <w:rPr>
          <w:sz w:val="24"/>
        </w:rPr>
        <w:t>(общешкольная</w:t>
      </w:r>
      <w:r w:rsidR="000A528E" w:rsidRPr="00AC2871">
        <w:rPr>
          <w:spacing w:val="1"/>
          <w:sz w:val="24"/>
        </w:rPr>
        <w:t xml:space="preserve"> </w:t>
      </w:r>
      <w:proofErr w:type="gramEnd"/>
    </w:p>
    <w:p w:rsidR="009328BD" w:rsidRPr="009328BD" w:rsidRDefault="009328BD" w:rsidP="00AC2871">
      <w:pPr>
        <w:tabs>
          <w:tab w:val="left" w:pos="706"/>
        </w:tabs>
        <w:spacing w:before="84"/>
        <w:ind w:left="426" w:right="42"/>
        <w:rPr>
          <w:sz w:val="24"/>
        </w:rPr>
      </w:pPr>
    </w:p>
    <w:p w:rsidR="009328BD" w:rsidRPr="009328BD" w:rsidRDefault="009328BD" w:rsidP="00AC2871">
      <w:pPr>
        <w:tabs>
          <w:tab w:val="left" w:pos="706"/>
        </w:tabs>
        <w:spacing w:before="84"/>
        <w:ind w:left="426" w:right="42"/>
        <w:rPr>
          <w:sz w:val="24"/>
        </w:rPr>
      </w:pPr>
    </w:p>
    <w:p w:rsidR="009328BD" w:rsidRDefault="009328BD" w:rsidP="00AC2871">
      <w:pPr>
        <w:tabs>
          <w:tab w:val="left" w:pos="706"/>
        </w:tabs>
        <w:spacing w:before="84"/>
        <w:ind w:left="426" w:right="42"/>
        <w:rPr>
          <w:sz w:val="24"/>
          <w:lang w:val="en-US"/>
        </w:rPr>
      </w:pPr>
    </w:p>
    <w:p w:rsidR="009328BD" w:rsidRDefault="009328BD" w:rsidP="00AC2871">
      <w:pPr>
        <w:tabs>
          <w:tab w:val="left" w:pos="706"/>
        </w:tabs>
        <w:spacing w:before="84"/>
        <w:ind w:left="426" w:right="42"/>
        <w:rPr>
          <w:sz w:val="24"/>
          <w:lang w:val="en-US"/>
        </w:rPr>
      </w:pPr>
    </w:p>
    <w:p w:rsidR="009328BD" w:rsidRPr="009328BD" w:rsidRDefault="009328BD" w:rsidP="00AC2871">
      <w:pPr>
        <w:tabs>
          <w:tab w:val="left" w:pos="706"/>
        </w:tabs>
        <w:spacing w:before="84"/>
        <w:ind w:left="426" w:right="42"/>
        <w:rPr>
          <w:sz w:val="24"/>
          <w:lang w:val="en-US"/>
        </w:rPr>
      </w:pPr>
    </w:p>
    <w:p w:rsidR="00C10D16" w:rsidRPr="00AC2871" w:rsidRDefault="000A528E" w:rsidP="00AC2871">
      <w:pPr>
        <w:tabs>
          <w:tab w:val="left" w:pos="706"/>
        </w:tabs>
        <w:spacing w:before="84"/>
        <w:ind w:left="426" w:right="42"/>
        <w:rPr>
          <w:sz w:val="24"/>
        </w:rPr>
      </w:pPr>
      <w:r w:rsidRPr="00AC2871">
        <w:rPr>
          <w:sz w:val="24"/>
        </w:rPr>
        <w:t xml:space="preserve">линейка, классные часы, выставки детских рисунков, уроки мужества), </w:t>
      </w:r>
      <w:proofErr w:type="gramStart"/>
      <w:r w:rsidRPr="00AC2871">
        <w:rPr>
          <w:sz w:val="24"/>
        </w:rPr>
        <w:t>направленный</w:t>
      </w:r>
      <w:proofErr w:type="gramEnd"/>
      <w:r w:rsidRPr="00AC2871">
        <w:rPr>
          <w:sz w:val="24"/>
        </w:rPr>
        <w:t xml:space="preserve"> на</w:t>
      </w:r>
      <w:r w:rsidRPr="00AC2871">
        <w:rPr>
          <w:spacing w:val="1"/>
          <w:sz w:val="24"/>
        </w:rPr>
        <w:t xml:space="preserve"> </w:t>
      </w:r>
      <w:r w:rsidRPr="00AC2871">
        <w:rPr>
          <w:sz w:val="24"/>
        </w:rPr>
        <w:t>формирование</w:t>
      </w:r>
      <w:r w:rsidRPr="00AC2871">
        <w:rPr>
          <w:spacing w:val="1"/>
          <w:sz w:val="24"/>
        </w:rPr>
        <w:t xml:space="preserve"> </w:t>
      </w:r>
      <w:r w:rsidRPr="00AC2871">
        <w:rPr>
          <w:sz w:val="24"/>
        </w:rPr>
        <w:t>толерантности,</w:t>
      </w:r>
      <w:r w:rsidRPr="00AC2871">
        <w:rPr>
          <w:spacing w:val="1"/>
          <w:sz w:val="24"/>
        </w:rPr>
        <w:t xml:space="preserve"> </w:t>
      </w:r>
      <w:r w:rsidRPr="00AC2871">
        <w:rPr>
          <w:sz w:val="24"/>
        </w:rPr>
        <w:t>профилактику</w:t>
      </w:r>
      <w:r w:rsidRPr="00AC2871">
        <w:rPr>
          <w:spacing w:val="1"/>
          <w:sz w:val="24"/>
        </w:rPr>
        <w:t xml:space="preserve"> </w:t>
      </w:r>
      <w:r w:rsidRPr="00AC2871">
        <w:rPr>
          <w:sz w:val="24"/>
        </w:rPr>
        <w:t>межнациональной</w:t>
      </w:r>
      <w:r w:rsidRPr="00AC2871">
        <w:rPr>
          <w:spacing w:val="1"/>
          <w:sz w:val="24"/>
        </w:rPr>
        <w:t xml:space="preserve"> </w:t>
      </w:r>
      <w:r w:rsidRPr="00AC2871">
        <w:rPr>
          <w:sz w:val="24"/>
        </w:rPr>
        <w:t>розни</w:t>
      </w:r>
      <w:r w:rsidRPr="00AC2871">
        <w:rPr>
          <w:spacing w:val="1"/>
          <w:sz w:val="24"/>
        </w:rPr>
        <w:t xml:space="preserve"> </w:t>
      </w:r>
      <w:r w:rsidRPr="00AC2871">
        <w:rPr>
          <w:sz w:val="24"/>
        </w:rPr>
        <w:t>и</w:t>
      </w:r>
      <w:r w:rsidRPr="00AC2871">
        <w:rPr>
          <w:spacing w:val="1"/>
          <w:sz w:val="24"/>
        </w:rPr>
        <w:t xml:space="preserve"> </w:t>
      </w:r>
      <w:r w:rsidRPr="00AC2871">
        <w:rPr>
          <w:sz w:val="24"/>
        </w:rPr>
        <w:t>нетерпимости;</w:t>
      </w:r>
      <w:r w:rsidRPr="00AC2871">
        <w:rPr>
          <w:spacing w:val="1"/>
          <w:sz w:val="24"/>
        </w:rPr>
        <w:t xml:space="preserve"> </w:t>
      </w:r>
      <w:r w:rsidRPr="00AC2871">
        <w:rPr>
          <w:sz w:val="24"/>
        </w:rPr>
        <w:t>доверия,</w:t>
      </w:r>
      <w:r w:rsidRPr="00AC2871">
        <w:rPr>
          <w:spacing w:val="1"/>
          <w:sz w:val="24"/>
        </w:rPr>
        <w:t xml:space="preserve"> </w:t>
      </w:r>
      <w:r w:rsidRPr="00AC2871">
        <w:rPr>
          <w:sz w:val="24"/>
        </w:rPr>
        <w:t>чувства</w:t>
      </w:r>
      <w:r w:rsidRPr="00AC2871">
        <w:rPr>
          <w:spacing w:val="1"/>
          <w:sz w:val="24"/>
        </w:rPr>
        <w:t xml:space="preserve"> </w:t>
      </w:r>
      <w:r w:rsidRPr="00AC2871">
        <w:rPr>
          <w:sz w:val="24"/>
        </w:rPr>
        <w:t>милосердия</w:t>
      </w:r>
      <w:r w:rsidRPr="00AC2871">
        <w:rPr>
          <w:spacing w:val="1"/>
          <w:sz w:val="24"/>
        </w:rPr>
        <w:t xml:space="preserve"> </w:t>
      </w:r>
      <w:r w:rsidRPr="00AC2871">
        <w:rPr>
          <w:sz w:val="24"/>
        </w:rPr>
        <w:t>к</w:t>
      </w:r>
      <w:r w:rsidRPr="00AC2871">
        <w:rPr>
          <w:spacing w:val="1"/>
          <w:sz w:val="24"/>
        </w:rPr>
        <w:t xml:space="preserve"> </w:t>
      </w:r>
      <w:r w:rsidRPr="00AC2871">
        <w:rPr>
          <w:sz w:val="24"/>
        </w:rPr>
        <w:t>жертвам</w:t>
      </w:r>
      <w:r w:rsidRPr="00AC2871">
        <w:rPr>
          <w:spacing w:val="1"/>
          <w:sz w:val="24"/>
        </w:rPr>
        <w:t xml:space="preserve"> </w:t>
      </w:r>
      <w:r w:rsidRPr="00AC2871">
        <w:rPr>
          <w:sz w:val="24"/>
        </w:rPr>
        <w:t>терактов,</w:t>
      </w:r>
      <w:r w:rsidRPr="00AC2871">
        <w:rPr>
          <w:spacing w:val="1"/>
          <w:sz w:val="24"/>
        </w:rPr>
        <w:t xml:space="preserve"> </w:t>
      </w:r>
      <w:r w:rsidRPr="00AC2871">
        <w:rPr>
          <w:sz w:val="24"/>
        </w:rPr>
        <w:t>а</w:t>
      </w:r>
      <w:r w:rsidRPr="00AC2871">
        <w:rPr>
          <w:spacing w:val="1"/>
          <w:sz w:val="24"/>
        </w:rPr>
        <w:t xml:space="preserve"> </w:t>
      </w:r>
      <w:r w:rsidRPr="00AC2871">
        <w:rPr>
          <w:sz w:val="24"/>
        </w:rPr>
        <w:t>также</w:t>
      </w:r>
      <w:r w:rsidRPr="00AC2871">
        <w:rPr>
          <w:spacing w:val="1"/>
          <w:sz w:val="24"/>
        </w:rPr>
        <w:t xml:space="preserve"> </w:t>
      </w:r>
      <w:r w:rsidRPr="00AC2871">
        <w:rPr>
          <w:sz w:val="24"/>
        </w:rPr>
        <w:t>ознакомление</w:t>
      </w:r>
      <w:r w:rsidRPr="00AC2871">
        <w:rPr>
          <w:spacing w:val="1"/>
          <w:sz w:val="24"/>
        </w:rPr>
        <w:t xml:space="preserve"> </w:t>
      </w:r>
      <w:r w:rsidRPr="00AC2871">
        <w:rPr>
          <w:sz w:val="24"/>
        </w:rPr>
        <w:t>учащихся</w:t>
      </w:r>
      <w:r w:rsidRPr="00AC2871">
        <w:rPr>
          <w:spacing w:val="1"/>
          <w:sz w:val="24"/>
        </w:rPr>
        <w:t xml:space="preserve"> </w:t>
      </w:r>
      <w:r w:rsidRPr="00AC2871">
        <w:rPr>
          <w:sz w:val="24"/>
        </w:rPr>
        <w:t>с</w:t>
      </w:r>
      <w:r w:rsidRPr="00AC2871">
        <w:rPr>
          <w:spacing w:val="1"/>
          <w:sz w:val="24"/>
        </w:rPr>
        <w:t xml:space="preserve"> </w:t>
      </w:r>
      <w:r w:rsidRPr="00AC2871">
        <w:rPr>
          <w:sz w:val="24"/>
        </w:rPr>
        <w:t>основными</w:t>
      </w:r>
      <w:r w:rsidRPr="00AC2871">
        <w:rPr>
          <w:spacing w:val="4"/>
          <w:sz w:val="24"/>
        </w:rPr>
        <w:t xml:space="preserve"> </w:t>
      </w:r>
      <w:r w:rsidRPr="00AC2871">
        <w:rPr>
          <w:sz w:val="24"/>
        </w:rPr>
        <w:t>правилами</w:t>
      </w:r>
      <w:r w:rsidRPr="00AC2871">
        <w:rPr>
          <w:spacing w:val="-1"/>
          <w:sz w:val="24"/>
        </w:rPr>
        <w:t xml:space="preserve"> </w:t>
      </w:r>
      <w:r w:rsidRPr="00AC2871">
        <w:rPr>
          <w:sz w:val="24"/>
        </w:rPr>
        <w:t>безопасного</w:t>
      </w:r>
      <w:r w:rsidRPr="00AC2871">
        <w:rPr>
          <w:spacing w:val="8"/>
          <w:sz w:val="24"/>
        </w:rPr>
        <w:t xml:space="preserve"> </w:t>
      </w:r>
      <w:r w:rsidRPr="00AC2871">
        <w:rPr>
          <w:sz w:val="24"/>
        </w:rPr>
        <w:t>поведения.</w:t>
      </w:r>
    </w:p>
    <w:p w:rsidR="008440D6" w:rsidRDefault="000A528E" w:rsidP="008440D6">
      <w:pPr>
        <w:spacing w:before="199"/>
        <w:ind w:left="479"/>
        <w:rPr>
          <w:i/>
          <w:sz w:val="24"/>
        </w:rPr>
      </w:pPr>
      <w:r>
        <w:rPr>
          <w:i/>
          <w:sz w:val="24"/>
        </w:rPr>
        <w:t>-Цикл</w:t>
      </w:r>
      <w:r>
        <w:rPr>
          <w:i/>
          <w:spacing w:val="24"/>
          <w:sz w:val="24"/>
        </w:rPr>
        <w:t xml:space="preserve"> </w:t>
      </w:r>
      <w:r>
        <w:rPr>
          <w:i/>
          <w:sz w:val="24"/>
        </w:rPr>
        <w:t>дел,</w:t>
      </w:r>
      <w:r>
        <w:rPr>
          <w:i/>
          <w:spacing w:val="29"/>
          <w:sz w:val="24"/>
        </w:rPr>
        <w:t xml:space="preserve"> </w:t>
      </w:r>
      <w:r>
        <w:rPr>
          <w:i/>
          <w:sz w:val="24"/>
        </w:rPr>
        <w:t>посвящённых</w:t>
      </w:r>
      <w:r>
        <w:rPr>
          <w:i/>
          <w:spacing w:val="23"/>
          <w:sz w:val="24"/>
        </w:rPr>
        <w:t xml:space="preserve"> </w:t>
      </w:r>
      <w:r>
        <w:rPr>
          <w:i/>
          <w:sz w:val="24"/>
        </w:rPr>
        <w:t>Дню</w:t>
      </w:r>
      <w:r>
        <w:rPr>
          <w:i/>
          <w:spacing w:val="23"/>
          <w:sz w:val="24"/>
        </w:rPr>
        <w:t xml:space="preserve"> </w:t>
      </w:r>
      <w:r>
        <w:rPr>
          <w:i/>
          <w:sz w:val="24"/>
        </w:rPr>
        <w:t>Победы</w:t>
      </w:r>
    </w:p>
    <w:p w:rsidR="00C10D16" w:rsidRPr="00AC2871" w:rsidRDefault="000A528E" w:rsidP="00AC2871">
      <w:pPr>
        <w:spacing w:before="199"/>
        <w:ind w:left="479"/>
        <w:rPr>
          <w:sz w:val="24"/>
          <w:szCs w:val="24"/>
        </w:rPr>
      </w:pPr>
      <w:proofErr w:type="gramStart"/>
      <w:r w:rsidRPr="00AC2871">
        <w:rPr>
          <w:sz w:val="24"/>
          <w:szCs w:val="24"/>
        </w:rPr>
        <w:t>-</w:t>
      </w:r>
      <w:r w:rsidRPr="00AC2871">
        <w:rPr>
          <w:spacing w:val="24"/>
          <w:sz w:val="24"/>
          <w:szCs w:val="24"/>
        </w:rPr>
        <w:t xml:space="preserve"> </w:t>
      </w:r>
      <w:r w:rsidRPr="00AC2871">
        <w:rPr>
          <w:sz w:val="24"/>
          <w:szCs w:val="24"/>
        </w:rPr>
        <w:t>участие</w:t>
      </w:r>
      <w:r w:rsidRPr="00AC2871">
        <w:rPr>
          <w:spacing w:val="22"/>
          <w:sz w:val="24"/>
          <w:szCs w:val="24"/>
        </w:rPr>
        <w:t xml:space="preserve"> </w:t>
      </w:r>
      <w:r w:rsidRPr="00AC2871">
        <w:rPr>
          <w:sz w:val="24"/>
          <w:szCs w:val="24"/>
        </w:rPr>
        <w:t>в</w:t>
      </w:r>
      <w:r w:rsidRPr="00AC2871">
        <w:rPr>
          <w:spacing w:val="24"/>
          <w:sz w:val="24"/>
          <w:szCs w:val="24"/>
        </w:rPr>
        <w:t xml:space="preserve"> </w:t>
      </w:r>
      <w:r w:rsidRPr="00AC2871">
        <w:rPr>
          <w:sz w:val="24"/>
          <w:szCs w:val="24"/>
        </w:rPr>
        <w:t>митинге</w:t>
      </w:r>
      <w:r w:rsidRPr="00AC2871">
        <w:rPr>
          <w:spacing w:val="22"/>
          <w:sz w:val="24"/>
          <w:szCs w:val="24"/>
        </w:rPr>
        <w:t xml:space="preserve"> </w:t>
      </w:r>
      <w:r w:rsidRPr="00AC2871">
        <w:rPr>
          <w:sz w:val="24"/>
          <w:szCs w:val="24"/>
        </w:rPr>
        <w:t>с</w:t>
      </w:r>
      <w:r w:rsidRPr="00AC2871">
        <w:rPr>
          <w:spacing w:val="17"/>
          <w:sz w:val="24"/>
          <w:szCs w:val="24"/>
        </w:rPr>
        <w:t xml:space="preserve"> </w:t>
      </w:r>
      <w:r w:rsidRPr="00AC2871">
        <w:rPr>
          <w:sz w:val="24"/>
          <w:szCs w:val="24"/>
        </w:rPr>
        <w:t>возложением</w:t>
      </w:r>
      <w:r w:rsidRPr="00AC2871">
        <w:rPr>
          <w:spacing w:val="22"/>
          <w:sz w:val="24"/>
          <w:szCs w:val="24"/>
        </w:rPr>
        <w:t xml:space="preserve"> </w:t>
      </w:r>
      <w:r w:rsidRPr="00AC2871">
        <w:rPr>
          <w:sz w:val="24"/>
          <w:szCs w:val="24"/>
        </w:rPr>
        <w:t>цветов,</w:t>
      </w:r>
      <w:r w:rsidRPr="00AC2871">
        <w:rPr>
          <w:spacing w:val="20"/>
          <w:sz w:val="24"/>
          <w:szCs w:val="24"/>
        </w:rPr>
        <w:t xml:space="preserve"> </w:t>
      </w:r>
      <w:r w:rsidRPr="00AC2871">
        <w:rPr>
          <w:sz w:val="24"/>
          <w:szCs w:val="24"/>
        </w:rPr>
        <w:t>в</w:t>
      </w:r>
      <w:r w:rsidRPr="00AC2871">
        <w:rPr>
          <w:spacing w:val="21"/>
          <w:sz w:val="24"/>
          <w:szCs w:val="24"/>
        </w:rPr>
        <w:t xml:space="preserve"> </w:t>
      </w:r>
      <w:r w:rsidRPr="00AC2871">
        <w:rPr>
          <w:sz w:val="24"/>
          <w:szCs w:val="24"/>
        </w:rPr>
        <w:t>акции</w:t>
      </w:r>
      <w:r w:rsidR="00AC2871" w:rsidRPr="00AC2871">
        <w:rPr>
          <w:sz w:val="24"/>
          <w:szCs w:val="24"/>
        </w:rPr>
        <w:t xml:space="preserve"> </w:t>
      </w:r>
      <w:r w:rsidRPr="00AC2871">
        <w:rPr>
          <w:sz w:val="24"/>
          <w:szCs w:val="24"/>
        </w:rPr>
        <w:t>«Бессмертный полк»; классные часы; выставки рисунков «Я помню, я горжусь…»; конкурс</w:t>
      </w:r>
      <w:r w:rsidRPr="00AC2871">
        <w:rPr>
          <w:spacing w:val="1"/>
          <w:sz w:val="24"/>
          <w:szCs w:val="24"/>
        </w:rPr>
        <w:t xml:space="preserve"> </w:t>
      </w:r>
      <w:r w:rsidRPr="00AC2871">
        <w:rPr>
          <w:sz w:val="24"/>
          <w:szCs w:val="24"/>
        </w:rPr>
        <w:t>чтецов</w:t>
      </w:r>
      <w:r w:rsidRPr="00AC2871">
        <w:rPr>
          <w:spacing w:val="1"/>
          <w:sz w:val="24"/>
          <w:szCs w:val="24"/>
        </w:rPr>
        <w:t xml:space="preserve"> </w:t>
      </w:r>
      <w:r w:rsidRPr="00AC2871">
        <w:rPr>
          <w:sz w:val="24"/>
          <w:szCs w:val="24"/>
        </w:rPr>
        <w:t>«Строки,</w:t>
      </w:r>
      <w:r w:rsidRPr="00AC2871">
        <w:rPr>
          <w:spacing w:val="1"/>
          <w:sz w:val="24"/>
          <w:szCs w:val="24"/>
        </w:rPr>
        <w:t xml:space="preserve"> </w:t>
      </w:r>
      <w:r w:rsidRPr="00AC2871">
        <w:rPr>
          <w:sz w:val="24"/>
          <w:szCs w:val="24"/>
        </w:rPr>
        <w:t>опаленные</w:t>
      </w:r>
      <w:r w:rsidRPr="00AC2871">
        <w:rPr>
          <w:spacing w:val="1"/>
          <w:sz w:val="24"/>
          <w:szCs w:val="24"/>
        </w:rPr>
        <w:t xml:space="preserve"> </w:t>
      </w:r>
      <w:r w:rsidRPr="00AC2871">
        <w:rPr>
          <w:sz w:val="24"/>
          <w:szCs w:val="24"/>
        </w:rPr>
        <w:t>войной…»;</w:t>
      </w:r>
      <w:r w:rsidRPr="00AC2871">
        <w:rPr>
          <w:spacing w:val="1"/>
          <w:sz w:val="24"/>
          <w:szCs w:val="24"/>
        </w:rPr>
        <w:t xml:space="preserve"> </w:t>
      </w:r>
      <w:r w:rsidRPr="00AC2871">
        <w:rPr>
          <w:sz w:val="24"/>
          <w:szCs w:val="24"/>
        </w:rPr>
        <w:t>уроки</w:t>
      </w:r>
      <w:r w:rsidRPr="00AC2871">
        <w:rPr>
          <w:spacing w:val="1"/>
          <w:sz w:val="24"/>
          <w:szCs w:val="24"/>
        </w:rPr>
        <w:t xml:space="preserve"> </w:t>
      </w:r>
      <w:r w:rsidRPr="00AC2871">
        <w:rPr>
          <w:sz w:val="24"/>
          <w:szCs w:val="24"/>
        </w:rPr>
        <w:t>мужества),</w:t>
      </w:r>
      <w:r w:rsidRPr="00AC2871">
        <w:rPr>
          <w:spacing w:val="1"/>
          <w:sz w:val="24"/>
          <w:szCs w:val="24"/>
        </w:rPr>
        <w:t xml:space="preserve"> </w:t>
      </w:r>
      <w:r w:rsidRPr="00AC2871">
        <w:rPr>
          <w:sz w:val="24"/>
          <w:szCs w:val="24"/>
        </w:rPr>
        <w:t>направленных</w:t>
      </w:r>
      <w:r w:rsidRPr="00AC2871">
        <w:rPr>
          <w:spacing w:val="1"/>
          <w:sz w:val="24"/>
          <w:szCs w:val="24"/>
        </w:rPr>
        <w:t xml:space="preserve"> </w:t>
      </w:r>
      <w:r w:rsidRPr="00AC2871">
        <w:rPr>
          <w:sz w:val="24"/>
          <w:szCs w:val="24"/>
        </w:rPr>
        <w:t>на</w:t>
      </w:r>
      <w:r w:rsidRPr="00AC2871">
        <w:rPr>
          <w:spacing w:val="1"/>
          <w:sz w:val="24"/>
          <w:szCs w:val="24"/>
        </w:rPr>
        <w:t xml:space="preserve"> </w:t>
      </w:r>
      <w:r w:rsidRPr="00AC2871">
        <w:rPr>
          <w:sz w:val="24"/>
          <w:szCs w:val="24"/>
        </w:rPr>
        <w:t>воспитание</w:t>
      </w:r>
      <w:r w:rsidRPr="00AC2871">
        <w:rPr>
          <w:spacing w:val="1"/>
          <w:sz w:val="24"/>
          <w:szCs w:val="24"/>
        </w:rPr>
        <w:t xml:space="preserve"> </w:t>
      </w:r>
      <w:r w:rsidRPr="00AC2871">
        <w:rPr>
          <w:sz w:val="24"/>
          <w:szCs w:val="24"/>
        </w:rPr>
        <w:t>чувства любви</w:t>
      </w:r>
      <w:r w:rsidRPr="00AC2871">
        <w:rPr>
          <w:spacing w:val="4"/>
          <w:sz w:val="24"/>
          <w:szCs w:val="24"/>
        </w:rPr>
        <w:t xml:space="preserve"> </w:t>
      </w:r>
      <w:r w:rsidRPr="00AC2871">
        <w:rPr>
          <w:sz w:val="24"/>
          <w:szCs w:val="24"/>
        </w:rPr>
        <w:t>к Родине,</w:t>
      </w:r>
      <w:r w:rsidRPr="00AC2871">
        <w:rPr>
          <w:spacing w:val="-1"/>
          <w:sz w:val="24"/>
          <w:szCs w:val="24"/>
        </w:rPr>
        <w:t xml:space="preserve"> </w:t>
      </w:r>
      <w:r w:rsidRPr="00AC2871">
        <w:rPr>
          <w:sz w:val="24"/>
          <w:szCs w:val="24"/>
        </w:rPr>
        <w:t>гордости</w:t>
      </w:r>
      <w:r w:rsidRPr="00AC2871">
        <w:rPr>
          <w:spacing w:val="-1"/>
          <w:sz w:val="24"/>
          <w:szCs w:val="24"/>
        </w:rPr>
        <w:t xml:space="preserve"> </w:t>
      </w:r>
      <w:r w:rsidRPr="00AC2871">
        <w:rPr>
          <w:sz w:val="24"/>
          <w:szCs w:val="24"/>
        </w:rPr>
        <w:t>за</w:t>
      </w:r>
      <w:r w:rsidRPr="00AC2871">
        <w:rPr>
          <w:spacing w:val="-5"/>
          <w:sz w:val="24"/>
          <w:szCs w:val="24"/>
        </w:rPr>
        <w:t xml:space="preserve"> </w:t>
      </w:r>
      <w:r w:rsidRPr="00AC2871">
        <w:rPr>
          <w:sz w:val="24"/>
          <w:szCs w:val="24"/>
        </w:rPr>
        <w:t>героизм</w:t>
      </w:r>
      <w:r w:rsidRPr="00AC2871">
        <w:rPr>
          <w:spacing w:val="-1"/>
          <w:sz w:val="24"/>
          <w:szCs w:val="24"/>
        </w:rPr>
        <w:t xml:space="preserve"> </w:t>
      </w:r>
      <w:r w:rsidRPr="00AC2871">
        <w:rPr>
          <w:sz w:val="24"/>
          <w:szCs w:val="24"/>
        </w:rPr>
        <w:t>народа;</w:t>
      </w:r>
      <w:r w:rsidRPr="00AC2871">
        <w:rPr>
          <w:spacing w:val="2"/>
          <w:sz w:val="24"/>
          <w:szCs w:val="24"/>
        </w:rPr>
        <w:t xml:space="preserve"> </w:t>
      </w:r>
      <w:r w:rsidRPr="00AC2871">
        <w:rPr>
          <w:sz w:val="24"/>
          <w:szCs w:val="24"/>
        </w:rPr>
        <w:t>уважения</w:t>
      </w:r>
      <w:r w:rsidRPr="00AC2871">
        <w:rPr>
          <w:spacing w:val="2"/>
          <w:sz w:val="24"/>
          <w:szCs w:val="24"/>
        </w:rPr>
        <w:t xml:space="preserve"> </w:t>
      </w:r>
      <w:r w:rsidRPr="00AC2871">
        <w:rPr>
          <w:sz w:val="24"/>
          <w:szCs w:val="24"/>
        </w:rPr>
        <w:t>к ветеранам</w:t>
      </w:r>
      <w:r w:rsidR="009D2D58" w:rsidRPr="00AC2871">
        <w:rPr>
          <w:sz w:val="24"/>
          <w:szCs w:val="24"/>
        </w:rPr>
        <w:t>.</w:t>
      </w:r>
      <w:proofErr w:type="gramEnd"/>
    </w:p>
    <w:p w:rsidR="00C10D16" w:rsidRPr="008440D6" w:rsidRDefault="000A528E" w:rsidP="00AC2871">
      <w:pPr>
        <w:pStyle w:val="a4"/>
        <w:numPr>
          <w:ilvl w:val="0"/>
          <w:numId w:val="17"/>
        </w:numPr>
        <w:tabs>
          <w:tab w:val="left" w:pos="845"/>
        </w:tabs>
        <w:spacing w:before="204"/>
        <w:ind w:left="567" w:right="42" w:firstLine="0"/>
        <w:rPr>
          <w:sz w:val="24"/>
        </w:rPr>
      </w:pPr>
      <w:r>
        <w:rPr>
          <w:sz w:val="24"/>
          <w:u w:val="single"/>
        </w:rPr>
        <w:t>Общешкольные</w:t>
      </w:r>
      <w:r>
        <w:rPr>
          <w:spacing w:val="1"/>
          <w:sz w:val="24"/>
          <w:u w:val="single"/>
        </w:rPr>
        <w:t xml:space="preserve"> </w:t>
      </w:r>
      <w:r>
        <w:rPr>
          <w:sz w:val="24"/>
          <w:u w:val="single"/>
        </w:rPr>
        <w:t>дела,</w:t>
      </w:r>
      <w:r>
        <w:rPr>
          <w:spacing w:val="1"/>
          <w:sz w:val="24"/>
          <w:u w:val="single"/>
        </w:rPr>
        <w:t xml:space="preserve"> </w:t>
      </w:r>
      <w:r>
        <w:rPr>
          <w:sz w:val="24"/>
          <w:u w:val="single"/>
        </w:rPr>
        <w:t>направленные</w:t>
      </w:r>
      <w:r>
        <w:rPr>
          <w:spacing w:val="1"/>
          <w:sz w:val="24"/>
          <w:u w:val="single"/>
        </w:rPr>
        <w:t xml:space="preserve"> </w:t>
      </w:r>
      <w:r>
        <w:rPr>
          <w:sz w:val="24"/>
          <w:u w:val="single"/>
        </w:rPr>
        <w:t>на</w:t>
      </w:r>
      <w:r>
        <w:rPr>
          <w:spacing w:val="1"/>
          <w:sz w:val="24"/>
          <w:u w:val="single"/>
        </w:rPr>
        <w:t xml:space="preserve"> </w:t>
      </w:r>
      <w:r>
        <w:rPr>
          <w:sz w:val="24"/>
          <w:u w:val="single"/>
        </w:rPr>
        <w:t>создание</w:t>
      </w:r>
      <w:r>
        <w:rPr>
          <w:spacing w:val="1"/>
          <w:sz w:val="24"/>
          <w:u w:val="single"/>
        </w:rPr>
        <w:t xml:space="preserve"> </w:t>
      </w:r>
      <w:r>
        <w:rPr>
          <w:sz w:val="24"/>
          <w:u w:val="single"/>
        </w:rPr>
        <w:t>условий</w:t>
      </w:r>
      <w:r>
        <w:rPr>
          <w:spacing w:val="1"/>
          <w:sz w:val="24"/>
          <w:u w:val="single"/>
        </w:rPr>
        <w:t xml:space="preserve"> </w:t>
      </w:r>
      <w:r>
        <w:rPr>
          <w:sz w:val="24"/>
          <w:u w:val="single"/>
        </w:rPr>
        <w:t>для</w:t>
      </w:r>
      <w:r>
        <w:rPr>
          <w:spacing w:val="1"/>
          <w:sz w:val="24"/>
          <w:u w:val="single"/>
        </w:rPr>
        <w:t xml:space="preserve"> </w:t>
      </w:r>
      <w:r>
        <w:rPr>
          <w:sz w:val="24"/>
          <w:u w:val="single"/>
        </w:rPr>
        <w:t>накопления</w:t>
      </w:r>
      <w:r>
        <w:rPr>
          <w:spacing w:val="1"/>
          <w:sz w:val="24"/>
          <w:u w:val="single"/>
        </w:rPr>
        <w:t xml:space="preserve"> </w:t>
      </w:r>
      <w:r>
        <w:rPr>
          <w:sz w:val="24"/>
          <w:u w:val="single"/>
        </w:rPr>
        <w:t>опыта</w:t>
      </w:r>
      <w:r>
        <w:rPr>
          <w:spacing w:val="1"/>
          <w:sz w:val="24"/>
        </w:rPr>
        <w:t xml:space="preserve"> </w:t>
      </w:r>
      <w:r>
        <w:rPr>
          <w:sz w:val="24"/>
          <w:u w:val="single"/>
        </w:rPr>
        <w:t>самореализации в различных видах творческой, спортивной, художественной деятельности,</w:t>
      </w:r>
      <w:r>
        <w:rPr>
          <w:spacing w:val="1"/>
          <w:sz w:val="24"/>
        </w:rPr>
        <w:t xml:space="preserve"> </w:t>
      </w:r>
      <w:r>
        <w:rPr>
          <w:sz w:val="24"/>
          <w:u w:val="single"/>
        </w:rPr>
        <w:t>позитивной</w:t>
      </w:r>
      <w:r>
        <w:rPr>
          <w:spacing w:val="-1"/>
          <w:sz w:val="24"/>
          <w:u w:val="single"/>
        </w:rPr>
        <w:t xml:space="preserve"> </w:t>
      </w:r>
      <w:r>
        <w:rPr>
          <w:sz w:val="24"/>
          <w:u w:val="single"/>
        </w:rPr>
        <w:t>коммуникации</w:t>
      </w:r>
    </w:p>
    <w:p w:rsidR="008440D6" w:rsidRPr="008440D6" w:rsidRDefault="008440D6" w:rsidP="00AC2871">
      <w:pPr>
        <w:tabs>
          <w:tab w:val="left" w:pos="845"/>
        </w:tabs>
        <w:spacing w:before="204"/>
        <w:ind w:left="567" w:right="42"/>
        <w:rPr>
          <w:sz w:val="24"/>
        </w:rPr>
      </w:pPr>
    </w:p>
    <w:p w:rsidR="001175F5" w:rsidRDefault="001175F5" w:rsidP="00AC2871">
      <w:pPr>
        <w:pStyle w:val="a4"/>
        <w:tabs>
          <w:tab w:val="left" w:pos="768"/>
        </w:tabs>
        <w:spacing w:before="68"/>
        <w:ind w:left="601" w:right="320"/>
        <w:rPr>
          <w:sz w:val="24"/>
        </w:rPr>
      </w:pPr>
      <w:r>
        <w:rPr>
          <w:i/>
          <w:sz w:val="24"/>
        </w:rPr>
        <w:t>«Праздник</w:t>
      </w:r>
      <w:r>
        <w:rPr>
          <w:i/>
          <w:spacing w:val="1"/>
          <w:sz w:val="24"/>
        </w:rPr>
        <w:t xml:space="preserve"> </w:t>
      </w:r>
      <w:r>
        <w:rPr>
          <w:i/>
          <w:sz w:val="24"/>
        </w:rPr>
        <w:t>осени»</w:t>
      </w:r>
      <w:r>
        <w:rPr>
          <w:i/>
          <w:spacing w:val="1"/>
          <w:sz w:val="24"/>
        </w:rPr>
        <w:t xml:space="preserve"> </w:t>
      </w:r>
      <w:proofErr w:type="gramStart"/>
      <w:r>
        <w:rPr>
          <w:sz w:val="24"/>
        </w:rPr>
        <w:t>-у</w:t>
      </w:r>
      <w:proofErr w:type="gramEnd"/>
      <w:r>
        <w:rPr>
          <w:sz w:val="24"/>
        </w:rPr>
        <w:t>влекательный</w:t>
      </w:r>
      <w:r>
        <w:rPr>
          <w:spacing w:val="1"/>
          <w:sz w:val="24"/>
        </w:rPr>
        <w:t xml:space="preserve"> </w:t>
      </w:r>
      <w:proofErr w:type="spellStart"/>
      <w:r>
        <w:rPr>
          <w:sz w:val="24"/>
        </w:rPr>
        <w:t>квест</w:t>
      </w:r>
      <w:proofErr w:type="spellEnd"/>
      <w:r>
        <w:rPr>
          <w:sz w:val="24"/>
        </w:rPr>
        <w:t>,</w:t>
      </w:r>
      <w:r>
        <w:rPr>
          <w:spacing w:val="1"/>
          <w:sz w:val="24"/>
        </w:rPr>
        <w:t xml:space="preserve"> </w:t>
      </w:r>
      <w:r>
        <w:rPr>
          <w:sz w:val="24"/>
        </w:rPr>
        <w:t>проводится</w:t>
      </w:r>
      <w:r>
        <w:rPr>
          <w:spacing w:val="1"/>
          <w:sz w:val="24"/>
        </w:rPr>
        <w:t xml:space="preserve"> </w:t>
      </w:r>
      <w:r>
        <w:rPr>
          <w:sz w:val="24"/>
        </w:rPr>
        <w:t>для</w:t>
      </w:r>
      <w:r>
        <w:rPr>
          <w:spacing w:val="1"/>
          <w:sz w:val="24"/>
        </w:rPr>
        <w:t xml:space="preserve"> </w:t>
      </w:r>
      <w:r>
        <w:rPr>
          <w:sz w:val="24"/>
        </w:rPr>
        <w:t>учеников</w:t>
      </w:r>
      <w:r>
        <w:rPr>
          <w:spacing w:val="1"/>
          <w:sz w:val="24"/>
        </w:rPr>
        <w:t xml:space="preserve"> </w:t>
      </w:r>
      <w:r>
        <w:rPr>
          <w:sz w:val="24"/>
        </w:rPr>
        <w:t>1-4</w:t>
      </w:r>
      <w:r>
        <w:rPr>
          <w:spacing w:val="1"/>
          <w:sz w:val="24"/>
        </w:rPr>
        <w:t xml:space="preserve"> </w:t>
      </w:r>
      <w:r>
        <w:rPr>
          <w:sz w:val="24"/>
        </w:rPr>
        <w:t>классов.</w:t>
      </w:r>
      <w:r>
        <w:rPr>
          <w:spacing w:val="1"/>
          <w:sz w:val="24"/>
        </w:rPr>
        <w:t xml:space="preserve"> </w:t>
      </w:r>
      <w:r>
        <w:rPr>
          <w:sz w:val="24"/>
        </w:rPr>
        <w:t>Обучающиеся</w:t>
      </w:r>
      <w:r>
        <w:rPr>
          <w:spacing w:val="1"/>
          <w:sz w:val="24"/>
        </w:rPr>
        <w:t xml:space="preserve"> </w:t>
      </w:r>
      <w:r>
        <w:rPr>
          <w:sz w:val="24"/>
        </w:rPr>
        <w:t>участвуют</w:t>
      </w:r>
      <w:r>
        <w:rPr>
          <w:spacing w:val="1"/>
          <w:sz w:val="24"/>
        </w:rPr>
        <w:t xml:space="preserve"> </w:t>
      </w:r>
      <w:r>
        <w:rPr>
          <w:sz w:val="24"/>
        </w:rPr>
        <w:t>в</w:t>
      </w:r>
      <w:r>
        <w:rPr>
          <w:spacing w:val="1"/>
          <w:sz w:val="24"/>
        </w:rPr>
        <w:t xml:space="preserve"> </w:t>
      </w:r>
      <w:r>
        <w:rPr>
          <w:sz w:val="24"/>
        </w:rPr>
        <w:t>конкурсах,</w:t>
      </w:r>
      <w:r>
        <w:rPr>
          <w:spacing w:val="1"/>
          <w:sz w:val="24"/>
        </w:rPr>
        <w:t xml:space="preserve"> </w:t>
      </w:r>
      <w:r>
        <w:rPr>
          <w:sz w:val="24"/>
        </w:rPr>
        <w:t>разгадывают</w:t>
      </w:r>
      <w:r>
        <w:rPr>
          <w:spacing w:val="1"/>
          <w:sz w:val="24"/>
        </w:rPr>
        <w:t xml:space="preserve"> </w:t>
      </w:r>
      <w:r>
        <w:rPr>
          <w:sz w:val="24"/>
        </w:rPr>
        <w:t>ребусы,</w:t>
      </w:r>
      <w:r>
        <w:rPr>
          <w:spacing w:val="1"/>
          <w:sz w:val="24"/>
        </w:rPr>
        <w:t xml:space="preserve"> </w:t>
      </w:r>
      <w:r>
        <w:rPr>
          <w:sz w:val="24"/>
        </w:rPr>
        <w:t>загадки</w:t>
      </w:r>
      <w:r>
        <w:rPr>
          <w:spacing w:val="1"/>
          <w:sz w:val="24"/>
        </w:rPr>
        <w:t xml:space="preserve"> </w:t>
      </w:r>
      <w:r>
        <w:rPr>
          <w:sz w:val="24"/>
        </w:rPr>
        <w:t>и</w:t>
      </w:r>
      <w:r>
        <w:rPr>
          <w:spacing w:val="1"/>
          <w:sz w:val="24"/>
        </w:rPr>
        <w:t xml:space="preserve"> </w:t>
      </w:r>
      <w:r>
        <w:rPr>
          <w:sz w:val="24"/>
        </w:rPr>
        <w:t>представляют,</w:t>
      </w:r>
      <w:r>
        <w:rPr>
          <w:spacing w:val="1"/>
          <w:sz w:val="24"/>
        </w:rPr>
        <w:t xml:space="preserve"> </w:t>
      </w:r>
      <w:r>
        <w:rPr>
          <w:sz w:val="24"/>
        </w:rPr>
        <w:t>подготовленные проекты.</w:t>
      </w:r>
    </w:p>
    <w:p w:rsidR="001175F5" w:rsidRDefault="001175F5" w:rsidP="00AC2871">
      <w:pPr>
        <w:pStyle w:val="a4"/>
        <w:tabs>
          <w:tab w:val="left" w:pos="711"/>
        </w:tabs>
        <w:spacing w:before="203"/>
        <w:ind w:left="601" w:right="324"/>
        <w:rPr>
          <w:sz w:val="24"/>
        </w:rPr>
      </w:pPr>
      <w:r>
        <w:rPr>
          <w:i/>
          <w:sz w:val="24"/>
        </w:rPr>
        <w:t>«Золотая</w:t>
      </w:r>
      <w:r>
        <w:rPr>
          <w:i/>
          <w:spacing w:val="1"/>
          <w:sz w:val="24"/>
        </w:rPr>
        <w:t xml:space="preserve"> </w:t>
      </w:r>
      <w:r>
        <w:rPr>
          <w:i/>
          <w:sz w:val="24"/>
        </w:rPr>
        <w:t>осень»</w:t>
      </w:r>
      <w:r>
        <w:rPr>
          <w:i/>
          <w:spacing w:val="1"/>
          <w:sz w:val="24"/>
        </w:rPr>
        <w:t xml:space="preserve"> </w:t>
      </w:r>
      <w:r>
        <w:rPr>
          <w:sz w:val="24"/>
        </w:rPr>
        <w:t>конкурс</w:t>
      </w:r>
      <w:r>
        <w:rPr>
          <w:spacing w:val="1"/>
          <w:sz w:val="24"/>
        </w:rPr>
        <w:t xml:space="preserve"> </w:t>
      </w:r>
      <w:r>
        <w:rPr>
          <w:sz w:val="24"/>
        </w:rPr>
        <w:t>чтецов,</w:t>
      </w:r>
      <w:r>
        <w:rPr>
          <w:spacing w:val="1"/>
          <w:sz w:val="24"/>
        </w:rPr>
        <w:t xml:space="preserve"> </w:t>
      </w:r>
      <w:r>
        <w:rPr>
          <w:sz w:val="24"/>
        </w:rPr>
        <w:t>проводимый</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совершенствования</w:t>
      </w:r>
      <w:r>
        <w:rPr>
          <w:spacing w:val="1"/>
          <w:sz w:val="24"/>
        </w:rPr>
        <w:t xml:space="preserve"> </w:t>
      </w:r>
      <w:r>
        <w:rPr>
          <w:sz w:val="24"/>
        </w:rPr>
        <w:t>системы</w:t>
      </w:r>
      <w:r>
        <w:rPr>
          <w:spacing w:val="1"/>
          <w:sz w:val="24"/>
        </w:rPr>
        <w:t xml:space="preserve"> </w:t>
      </w:r>
      <w:r>
        <w:rPr>
          <w:sz w:val="24"/>
        </w:rPr>
        <w:t>духовно-нравственного</w:t>
      </w:r>
      <w:r>
        <w:rPr>
          <w:spacing w:val="1"/>
          <w:sz w:val="24"/>
        </w:rPr>
        <w:t xml:space="preserve"> </w:t>
      </w:r>
      <w:r>
        <w:rPr>
          <w:sz w:val="24"/>
        </w:rPr>
        <w:t>воспитания,</w:t>
      </w:r>
      <w:r>
        <w:rPr>
          <w:spacing w:val="1"/>
          <w:sz w:val="24"/>
        </w:rPr>
        <w:t xml:space="preserve"> </w:t>
      </w:r>
      <w:r>
        <w:rPr>
          <w:sz w:val="24"/>
        </w:rPr>
        <w:t>развития</w:t>
      </w:r>
      <w:r>
        <w:rPr>
          <w:spacing w:val="1"/>
          <w:sz w:val="24"/>
        </w:rPr>
        <w:t xml:space="preserve"> </w:t>
      </w:r>
      <w:r>
        <w:rPr>
          <w:sz w:val="24"/>
        </w:rPr>
        <w:t>внутреннего</w:t>
      </w:r>
      <w:r>
        <w:rPr>
          <w:spacing w:val="1"/>
          <w:sz w:val="24"/>
        </w:rPr>
        <w:t xml:space="preserve"> </w:t>
      </w:r>
      <w:r>
        <w:rPr>
          <w:sz w:val="24"/>
        </w:rPr>
        <w:t>мира</w:t>
      </w:r>
      <w:r>
        <w:rPr>
          <w:spacing w:val="1"/>
          <w:sz w:val="24"/>
        </w:rPr>
        <w:t xml:space="preserve"> </w:t>
      </w:r>
      <w:r>
        <w:rPr>
          <w:sz w:val="24"/>
        </w:rPr>
        <w:t>личности,</w:t>
      </w:r>
      <w:r>
        <w:rPr>
          <w:spacing w:val="1"/>
          <w:sz w:val="24"/>
        </w:rPr>
        <w:t xml:space="preserve"> </w:t>
      </w:r>
      <w:r>
        <w:rPr>
          <w:sz w:val="24"/>
        </w:rPr>
        <w:t>выявления</w:t>
      </w:r>
      <w:r>
        <w:rPr>
          <w:spacing w:val="-57"/>
          <w:sz w:val="24"/>
        </w:rPr>
        <w:t xml:space="preserve"> </w:t>
      </w:r>
      <w:r>
        <w:rPr>
          <w:sz w:val="24"/>
        </w:rPr>
        <w:t>одаренных</w:t>
      </w:r>
      <w:r>
        <w:rPr>
          <w:spacing w:val="-7"/>
          <w:sz w:val="24"/>
        </w:rPr>
        <w:t xml:space="preserve"> </w:t>
      </w:r>
      <w:r>
        <w:rPr>
          <w:sz w:val="24"/>
        </w:rPr>
        <w:t>детей.</w:t>
      </w:r>
    </w:p>
    <w:p w:rsidR="001175F5" w:rsidRDefault="000A02F3" w:rsidP="00AC2871">
      <w:pPr>
        <w:pStyle w:val="a4"/>
        <w:tabs>
          <w:tab w:val="left" w:pos="855"/>
        </w:tabs>
        <w:spacing w:before="199"/>
        <w:ind w:left="601" w:right="327"/>
        <w:rPr>
          <w:sz w:val="24"/>
        </w:rPr>
      </w:pPr>
      <w:r>
        <w:rPr>
          <w:i/>
          <w:sz w:val="24"/>
        </w:rPr>
        <w:t>«Новогодний серпантин</w:t>
      </w:r>
      <w:r w:rsidR="001175F5">
        <w:rPr>
          <w:i/>
          <w:sz w:val="24"/>
        </w:rPr>
        <w:t>»-</w:t>
      </w:r>
      <w:r w:rsidR="001175F5">
        <w:rPr>
          <w:i/>
          <w:spacing w:val="1"/>
          <w:sz w:val="24"/>
        </w:rPr>
        <w:t xml:space="preserve"> </w:t>
      </w:r>
      <w:r w:rsidR="001175F5">
        <w:rPr>
          <w:sz w:val="24"/>
        </w:rPr>
        <w:t>школьный</w:t>
      </w:r>
      <w:r w:rsidR="001175F5">
        <w:rPr>
          <w:spacing w:val="1"/>
          <w:sz w:val="24"/>
        </w:rPr>
        <w:t xml:space="preserve"> </w:t>
      </w:r>
      <w:r>
        <w:rPr>
          <w:sz w:val="24"/>
        </w:rPr>
        <w:t>праздник</w:t>
      </w:r>
      <w:r w:rsidR="001175F5">
        <w:rPr>
          <w:sz w:val="24"/>
        </w:rPr>
        <w:t>,</w:t>
      </w:r>
      <w:r w:rsidR="001175F5">
        <w:rPr>
          <w:spacing w:val="1"/>
          <w:sz w:val="24"/>
        </w:rPr>
        <w:t xml:space="preserve"> </w:t>
      </w:r>
      <w:r w:rsidR="001175F5">
        <w:rPr>
          <w:sz w:val="24"/>
        </w:rPr>
        <w:t>проводимый</w:t>
      </w:r>
      <w:r w:rsidR="001175F5">
        <w:rPr>
          <w:spacing w:val="1"/>
          <w:sz w:val="24"/>
        </w:rPr>
        <w:t xml:space="preserve"> </w:t>
      </w:r>
      <w:r w:rsidR="001175F5">
        <w:rPr>
          <w:sz w:val="24"/>
        </w:rPr>
        <w:t>с</w:t>
      </w:r>
      <w:r w:rsidR="001175F5">
        <w:rPr>
          <w:spacing w:val="1"/>
          <w:sz w:val="24"/>
        </w:rPr>
        <w:t xml:space="preserve"> </w:t>
      </w:r>
      <w:r w:rsidR="001175F5">
        <w:rPr>
          <w:sz w:val="24"/>
        </w:rPr>
        <w:t>целью</w:t>
      </w:r>
      <w:r w:rsidR="001175F5">
        <w:rPr>
          <w:spacing w:val="1"/>
          <w:sz w:val="24"/>
        </w:rPr>
        <w:t xml:space="preserve"> </w:t>
      </w:r>
      <w:r w:rsidR="001175F5">
        <w:rPr>
          <w:sz w:val="24"/>
        </w:rPr>
        <w:t>повышения</w:t>
      </w:r>
      <w:r w:rsidR="001175F5">
        <w:rPr>
          <w:spacing w:val="1"/>
          <w:sz w:val="24"/>
        </w:rPr>
        <w:t xml:space="preserve"> </w:t>
      </w:r>
      <w:r w:rsidR="001175F5">
        <w:rPr>
          <w:sz w:val="24"/>
        </w:rPr>
        <w:t>уровня</w:t>
      </w:r>
      <w:r w:rsidR="001175F5">
        <w:rPr>
          <w:spacing w:val="1"/>
          <w:sz w:val="24"/>
        </w:rPr>
        <w:t xml:space="preserve"> </w:t>
      </w:r>
      <w:r>
        <w:rPr>
          <w:sz w:val="24"/>
        </w:rPr>
        <w:t xml:space="preserve"> </w:t>
      </w:r>
      <w:r w:rsidR="001175F5">
        <w:rPr>
          <w:spacing w:val="-5"/>
          <w:sz w:val="24"/>
        </w:rPr>
        <w:t xml:space="preserve"> </w:t>
      </w:r>
      <w:proofErr w:type="gramStart"/>
      <w:r w:rsidR="001175F5">
        <w:rPr>
          <w:sz w:val="24"/>
        </w:rPr>
        <w:t>обучающихся</w:t>
      </w:r>
      <w:proofErr w:type="gramEnd"/>
      <w:r w:rsidR="001175F5">
        <w:rPr>
          <w:spacing w:val="2"/>
          <w:sz w:val="24"/>
        </w:rPr>
        <w:t xml:space="preserve"> </w:t>
      </w:r>
      <w:r w:rsidR="001175F5">
        <w:rPr>
          <w:sz w:val="24"/>
        </w:rPr>
        <w:t>в</w:t>
      </w:r>
      <w:r w:rsidR="001175F5">
        <w:rPr>
          <w:spacing w:val="8"/>
          <w:sz w:val="24"/>
        </w:rPr>
        <w:t xml:space="preserve"> </w:t>
      </w:r>
      <w:r w:rsidR="001175F5">
        <w:rPr>
          <w:sz w:val="24"/>
        </w:rPr>
        <w:t>области</w:t>
      </w:r>
      <w:r w:rsidR="001175F5">
        <w:rPr>
          <w:spacing w:val="4"/>
          <w:sz w:val="24"/>
        </w:rPr>
        <w:t xml:space="preserve"> </w:t>
      </w:r>
      <w:r w:rsidR="001175F5">
        <w:rPr>
          <w:sz w:val="24"/>
        </w:rPr>
        <w:t>театрального</w:t>
      </w:r>
      <w:r w:rsidR="001175F5">
        <w:rPr>
          <w:spacing w:val="7"/>
          <w:sz w:val="24"/>
        </w:rPr>
        <w:t xml:space="preserve"> </w:t>
      </w:r>
      <w:r w:rsidR="001175F5">
        <w:rPr>
          <w:sz w:val="24"/>
        </w:rPr>
        <w:t>искусства.</w:t>
      </w:r>
    </w:p>
    <w:p w:rsidR="000A02F3" w:rsidRDefault="000A02F3" w:rsidP="000A02F3">
      <w:pPr>
        <w:pStyle w:val="a4"/>
        <w:tabs>
          <w:tab w:val="left" w:pos="855"/>
        </w:tabs>
        <w:spacing w:before="199"/>
        <w:ind w:left="601" w:right="327"/>
        <w:rPr>
          <w:spacing w:val="1"/>
          <w:sz w:val="24"/>
        </w:rPr>
      </w:pPr>
      <w:r>
        <w:rPr>
          <w:i/>
          <w:sz w:val="24"/>
        </w:rPr>
        <w:t>«Масленица»-</w:t>
      </w:r>
      <w:r>
        <w:rPr>
          <w:sz w:val="24"/>
        </w:rPr>
        <w:t xml:space="preserve"> праздник,</w:t>
      </w:r>
      <w:r w:rsidRPr="000A02F3">
        <w:rPr>
          <w:sz w:val="24"/>
        </w:rPr>
        <w:t xml:space="preserve"> </w:t>
      </w:r>
      <w:r>
        <w:rPr>
          <w:sz w:val="24"/>
        </w:rPr>
        <w:t>проводимый</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совершенствования</w:t>
      </w:r>
      <w:r>
        <w:rPr>
          <w:spacing w:val="1"/>
          <w:sz w:val="24"/>
        </w:rPr>
        <w:t xml:space="preserve"> </w:t>
      </w:r>
      <w:r>
        <w:rPr>
          <w:sz w:val="24"/>
        </w:rPr>
        <w:t>системы</w:t>
      </w:r>
      <w:r>
        <w:rPr>
          <w:spacing w:val="1"/>
          <w:sz w:val="24"/>
        </w:rPr>
        <w:t xml:space="preserve"> </w:t>
      </w:r>
      <w:r>
        <w:rPr>
          <w:sz w:val="24"/>
        </w:rPr>
        <w:t>духовно-нравственного</w:t>
      </w:r>
      <w:r>
        <w:rPr>
          <w:spacing w:val="1"/>
          <w:sz w:val="24"/>
        </w:rPr>
        <w:t xml:space="preserve"> </w:t>
      </w:r>
      <w:r>
        <w:rPr>
          <w:sz w:val="24"/>
        </w:rPr>
        <w:t>воспитания,</w:t>
      </w:r>
      <w:r>
        <w:rPr>
          <w:spacing w:val="1"/>
          <w:sz w:val="24"/>
        </w:rPr>
        <w:t xml:space="preserve"> </w:t>
      </w:r>
    </w:p>
    <w:p w:rsidR="001175F5" w:rsidRDefault="001175F5" w:rsidP="000A02F3">
      <w:pPr>
        <w:pStyle w:val="a4"/>
        <w:tabs>
          <w:tab w:val="left" w:pos="855"/>
        </w:tabs>
        <w:spacing w:before="199"/>
        <w:ind w:left="601" w:right="327"/>
        <w:rPr>
          <w:sz w:val="24"/>
        </w:rPr>
      </w:pPr>
      <w:r>
        <w:rPr>
          <w:i/>
          <w:sz w:val="24"/>
        </w:rPr>
        <w:t>«Школьная</w:t>
      </w:r>
      <w:r>
        <w:rPr>
          <w:i/>
          <w:spacing w:val="-5"/>
          <w:sz w:val="24"/>
        </w:rPr>
        <w:t xml:space="preserve"> </w:t>
      </w:r>
      <w:r>
        <w:rPr>
          <w:i/>
          <w:sz w:val="24"/>
        </w:rPr>
        <w:t>спортивная</w:t>
      </w:r>
      <w:r>
        <w:rPr>
          <w:i/>
          <w:spacing w:val="-5"/>
          <w:sz w:val="24"/>
        </w:rPr>
        <w:t xml:space="preserve"> </w:t>
      </w:r>
      <w:r>
        <w:rPr>
          <w:i/>
          <w:sz w:val="24"/>
        </w:rPr>
        <w:t>лига»</w:t>
      </w:r>
      <w:r>
        <w:rPr>
          <w:i/>
          <w:spacing w:val="-4"/>
          <w:sz w:val="24"/>
        </w:rPr>
        <w:t xml:space="preserve"> </w:t>
      </w:r>
      <w:r>
        <w:rPr>
          <w:sz w:val="24"/>
        </w:rPr>
        <w:t>–</w:t>
      </w:r>
      <w:r>
        <w:rPr>
          <w:spacing w:val="-5"/>
          <w:sz w:val="24"/>
        </w:rPr>
        <w:t xml:space="preserve"> </w:t>
      </w:r>
      <w:r>
        <w:rPr>
          <w:sz w:val="24"/>
        </w:rPr>
        <w:t>комплекс соревнований</w:t>
      </w:r>
      <w:r w:rsidR="00AC2871">
        <w:rPr>
          <w:sz w:val="24"/>
        </w:rPr>
        <w:t>.</w:t>
      </w:r>
    </w:p>
    <w:p w:rsidR="00C10D16" w:rsidRDefault="00C10D16" w:rsidP="008440D6">
      <w:pPr>
        <w:pStyle w:val="a3"/>
        <w:spacing w:before="3"/>
        <w:ind w:left="0"/>
        <w:jc w:val="left"/>
        <w:rPr>
          <w:sz w:val="30"/>
        </w:rPr>
      </w:pPr>
    </w:p>
    <w:p w:rsidR="00C10D16" w:rsidRDefault="008440D6" w:rsidP="008440D6">
      <w:pPr>
        <w:pStyle w:val="2"/>
        <w:ind w:left="0" w:right="1985"/>
      </w:pPr>
      <w:r>
        <w:t xml:space="preserve">        </w:t>
      </w:r>
      <w:r w:rsidR="000A528E">
        <w:t>На</w:t>
      </w:r>
      <w:r w:rsidR="000A528E">
        <w:rPr>
          <w:spacing w:val="-2"/>
        </w:rPr>
        <w:t xml:space="preserve"> </w:t>
      </w:r>
      <w:r w:rsidR="000A528E">
        <w:t>уровне</w:t>
      </w:r>
      <w:r w:rsidR="000A528E">
        <w:rPr>
          <w:spacing w:val="-2"/>
        </w:rPr>
        <w:t xml:space="preserve"> </w:t>
      </w:r>
      <w:r w:rsidR="000A528E">
        <w:t>классов:</w:t>
      </w:r>
    </w:p>
    <w:p w:rsidR="00C10D16" w:rsidRDefault="00C10D16" w:rsidP="008440D6">
      <w:pPr>
        <w:pStyle w:val="a3"/>
        <w:spacing w:before="8"/>
        <w:ind w:left="0"/>
        <w:jc w:val="left"/>
        <w:rPr>
          <w:b/>
          <w:i/>
          <w:sz w:val="28"/>
        </w:rPr>
      </w:pPr>
    </w:p>
    <w:p w:rsidR="00C10D16" w:rsidRDefault="000A528E" w:rsidP="008440D6">
      <w:pPr>
        <w:pStyle w:val="a4"/>
        <w:numPr>
          <w:ilvl w:val="0"/>
          <w:numId w:val="15"/>
        </w:numPr>
        <w:tabs>
          <w:tab w:val="left" w:pos="888"/>
        </w:tabs>
        <w:ind w:right="338" w:firstLine="0"/>
        <w:jc w:val="both"/>
        <w:rPr>
          <w:sz w:val="24"/>
        </w:rPr>
      </w:pPr>
      <w:r>
        <w:rPr>
          <w:sz w:val="24"/>
        </w:rPr>
        <w:t>Актуализация</w:t>
      </w:r>
      <w:r>
        <w:rPr>
          <w:spacing w:val="1"/>
          <w:sz w:val="24"/>
        </w:rPr>
        <w:t xml:space="preserve"> </w:t>
      </w:r>
      <w:r>
        <w:rPr>
          <w:sz w:val="24"/>
        </w:rPr>
        <w:t>общешкольной</w:t>
      </w:r>
      <w:r>
        <w:rPr>
          <w:spacing w:val="1"/>
          <w:sz w:val="24"/>
        </w:rPr>
        <w:t xml:space="preserve"> </w:t>
      </w:r>
      <w:r>
        <w:rPr>
          <w:sz w:val="24"/>
        </w:rPr>
        <w:t>жизни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классов</w:t>
      </w:r>
      <w:r>
        <w:rPr>
          <w:spacing w:val="1"/>
          <w:sz w:val="24"/>
        </w:rPr>
        <w:t xml:space="preserve"> </w:t>
      </w:r>
      <w:r>
        <w:rPr>
          <w:sz w:val="24"/>
        </w:rPr>
        <w:t>осуществляется</w:t>
      </w:r>
      <w:r>
        <w:rPr>
          <w:spacing w:val="1"/>
          <w:sz w:val="24"/>
        </w:rPr>
        <w:t xml:space="preserve"> </w:t>
      </w:r>
      <w:r>
        <w:rPr>
          <w:sz w:val="24"/>
        </w:rPr>
        <w:t>путем</w:t>
      </w:r>
      <w:r>
        <w:rPr>
          <w:spacing w:val="1"/>
          <w:sz w:val="24"/>
        </w:rPr>
        <w:t xml:space="preserve"> </w:t>
      </w:r>
      <w:r>
        <w:rPr>
          <w:sz w:val="24"/>
        </w:rPr>
        <w:t>формирования</w:t>
      </w:r>
      <w:r>
        <w:rPr>
          <w:spacing w:val="1"/>
          <w:sz w:val="24"/>
        </w:rPr>
        <w:t xml:space="preserve"> </w:t>
      </w:r>
      <w:r>
        <w:rPr>
          <w:sz w:val="24"/>
        </w:rPr>
        <w:t>чувства</w:t>
      </w:r>
      <w:r>
        <w:rPr>
          <w:spacing w:val="1"/>
          <w:sz w:val="24"/>
        </w:rPr>
        <w:t xml:space="preserve"> </w:t>
      </w:r>
      <w:r>
        <w:rPr>
          <w:sz w:val="24"/>
        </w:rPr>
        <w:t>сопричастности</w:t>
      </w:r>
      <w:r>
        <w:rPr>
          <w:spacing w:val="1"/>
          <w:sz w:val="24"/>
        </w:rPr>
        <w:t xml:space="preserve"> </w:t>
      </w:r>
      <w:r>
        <w:rPr>
          <w:sz w:val="24"/>
        </w:rPr>
        <w:t>каждого</w:t>
      </w:r>
      <w:r>
        <w:rPr>
          <w:spacing w:val="1"/>
          <w:sz w:val="24"/>
        </w:rPr>
        <w:t xml:space="preserve"> </w:t>
      </w:r>
      <w:r>
        <w:rPr>
          <w:sz w:val="24"/>
        </w:rPr>
        <w:t>к</w:t>
      </w:r>
      <w:r>
        <w:rPr>
          <w:spacing w:val="1"/>
          <w:sz w:val="24"/>
        </w:rPr>
        <w:t xml:space="preserve"> </w:t>
      </w:r>
      <w:r>
        <w:rPr>
          <w:sz w:val="24"/>
        </w:rPr>
        <w:t>жизнедеятельности</w:t>
      </w:r>
      <w:r>
        <w:rPr>
          <w:spacing w:val="1"/>
          <w:sz w:val="24"/>
        </w:rPr>
        <w:t xml:space="preserve"> </w:t>
      </w:r>
      <w:r>
        <w:rPr>
          <w:sz w:val="24"/>
        </w:rPr>
        <w:t>школы</w:t>
      </w:r>
      <w:r>
        <w:rPr>
          <w:spacing w:val="1"/>
          <w:sz w:val="24"/>
        </w:rPr>
        <w:t xml:space="preserve"> </w:t>
      </w:r>
      <w:r>
        <w:rPr>
          <w:sz w:val="24"/>
        </w:rPr>
        <w:t>путем</w:t>
      </w:r>
      <w:r>
        <w:rPr>
          <w:spacing w:val="1"/>
          <w:sz w:val="24"/>
        </w:rPr>
        <w:t xml:space="preserve"> </w:t>
      </w:r>
      <w:r>
        <w:rPr>
          <w:sz w:val="24"/>
        </w:rPr>
        <w:t>организации</w:t>
      </w:r>
      <w:r>
        <w:rPr>
          <w:spacing w:val="4"/>
          <w:sz w:val="24"/>
        </w:rPr>
        <w:t xml:space="preserve"> </w:t>
      </w:r>
      <w:r>
        <w:rPr>
          <w:sz w:val="24"/>
        </w:rPr>
        <w:t>сам</w:t>
      </w:r>
      <w:proofErr w:type="gramStart"/>
      <w:r>
        <w:rPr>
          <w:sz w:val="24"/>
        </w:rPr>
        <w:t>о-</w:t>
      </w:r>
      <w:proofErr w:type="gramEnd"/>
      <w:r>
        <w:rPr>
          <w:spacing w:val="-1"/>
          <w:sz w:val="24"/>
        </w:rPr>
        <w:t xml:space="preserve"> </w:t>
      </w:r>
      <w:r>
        <w:rPr>
          <w:sz w:val="24"/>
        </w:rPr>
        <w:t>и</w:t>
      </w:r>
      <w:r>
        <w:rPr>
          <w:spacing w:val="-2"/>
          <w:sz w:val="24"/>
        </w:rPr>
        <w:t xml:space="preserve"> </w:t>
      </w:r>
      <w:proofErr w:type="spellStart"/>
      <w:r>
        <w:rPr>
          <w:sz w:val="24"/>
        </w:rPr>
        <w:t>соуправления</w:t>
      </w:r>
      <w:proofErr w:type="spellEnd"/>
      <w:r>
        <w:rPr>
          <w:sz w:val="24"/>
        </w:rPr>
        <w:t>.</w:t>
      </w:r>
    </w:p>
    <w:p w:rsidR="00C10D16" w:rsidRDefault="00AC2871" w:rsidP="00AC2871">
      <w:pPr>
        <w:pStyle w:val="a3"/>
        <w:spacing w:before="198"/>
        <w:ind w:right="322" w:hanging="53"/>
      </w:pPr>
      <w:r>
        <w:t xml:space="preserve"> </w:t>
      </w:r>
      <w:r w:rsidR="000A528E">
        <w:t>На</w:t>
      </w:r>
      <w:r w:rsidR="000A528E">
        <w:rPr>
          <w:spacing w:val="1"/>
        </w:rPr>
        <w:t xml:space="preserve"> </w:t>
      </w:r>
      <w:r w:rsidR="000A528E">
        <w:t xml:space="preserve">уровне </w:t>
      </w:r>
      <w:r w:rsidR="000A528E">
        <w:rPr>
          <w:i/>
        </w:rPr>
        <w:t>начального общего образования</w:t>
      </w:r>
      <w:r w:rsidR="000A528E">
        <w:rPr>
          <w:i/>
          <w:spacing w:val="1"/>
        </w:rPr>
        <w:t xml:space="preserve"> </w:t>
      </w:r>
      <w:r w:rsidR="000A528E">
        <w:t>совместная направленная деятельность</w:t>
      </w:r>
      <w:r w:rsidR="000A528E">
        <w:rPr>
          <w:spacing w:val="1"/>
        </w:rPr>
        <w:t xml:space="preserve"> </w:t>
      </w:r>
      <w:r w:rsidR="000A528E">
        <w:t>педагога</w:t>
      </w:r>
      <w:r w:rsidR="000A528E">
        <w:rPr>
          <w:spacing w:val="1"/>
        </w:rPr>
        <w:t xml:space="preserve"> </w:t>
      </w:r>
      <w:r w:rsidR="000A528E">
        <w:t>и</w:t>
      </w:r>
      <w:r w:rsidR="000A528E">
        <w:rPr>
          <w:spacing w:val="1"/>
        </w:rPr>
        <w:t xml:space="preserve"> </w:t>
      </w:r>
      <w:r w:rsidR="000A528E">
        <w:t>школьников</w:t>
      </w:r>
      <w:r w:rsidR="000A528E">
        <w:rPr>
          <w:spacing w:val="1"/>
        </w:rPr>
        <w:t xml:space="preserve"> </w:t>
      </w:r>
      <w:r w:rsidR="000A528E">
        <w:t>начального</w:t>
      </w:r>
      <w:r w:rsidR="000A528E">
        <w:rPr>
          <w:spacing w:val="1"/>
        </w:rPr>
        <w:t xml:space="preserve"> </w:t>
      </w:r>
      <w:r w:rsidR="000A528E">
        <w:t>уровня</w:t>
      </w:r>
      <w:r w:rsidR="000A528E">
        <w:rPr>
          <w:spacing w:val="1"/>
        </w:rPr>
        <w:t xml:space="preserve"> </w:t>
      </w:r>
      <w:r w:rsidR="000A528E">
        <w:t>заключается</w:t>
      </w:r>
      <w:r w:rsidR="000A528E">
        <w:rPr>
          <w:spacing w:val="1"/>
        </w:rPr>
        <w:t xml:space="preserve"> </w:t>
      </w:r>
      <w:r w:rsidR="000A528E">
        <w:t>в</w:t>
      </w:r>
      <w:r w:rsidR="000A528E">
        <w:rPr>
          <w:spacing w:val="1"/>
        </w:rPr>
        <w:t xml:space="preserve"> </w:t>
      </w:r>
      <w:r w:rsidR="000A528E">
        <w:t>развитии</w:t>
      </w:r>
      <w:r w:rsidR="000A528E">
        <w:rPr>
          <w:spacing w:val="1"/>
        </w:rPr>
        <w:t xml:space="preserve"> </w:t>
      </w:r>
      <w:proofErr w:type="gramStart"/>
      <w:r w:rsidR="000A528E">
        <w:t>познавательной</w:t>
      </w:r>
      <w:proofErr w:type="gramEnd"/>
      <w:r w:rsidR="000A528E">
        <w:t>,</w:t>
      </w:r>
      <w:r w:rsidR="000A528E">
        <w:rPr>
          <w:spacing w:val="1"/>
        </w:rPr>
        <w:t xml:space="preserve"> </w:t>
      </w:r>
      <w:r w:rsidR="000A528E">
        <w:t>творческой,</w:t>
      </w:r>
      <w:r w:rsidR="000A528E">
        <w:rPr>
          <w:spacing w:val="1"/>
        </w:rPr>
        <w:t xml:space="preserve"> </w:t>
      </w:r>
      <w:r w:rsidR="000A528E">
        <w:t>социально-активной</w:t>
      </w:r>
      <w:r w:rsidR="000A528E">
        <w:rPr>
          <w:spacing w:val="1"/>
        </w:rPr>
        <w:t xml:space="preserve"> </w:t>
      </w:r>
      <w:proofErr w:type="gramStart"/>
      <w:r w:rsidR="000A528E">
        <w:t>видах</w:t>
      </w:r>
      <w:proofErr w:type="gramEnd"/>
      <w:r w:rsidR="000A528E">
        <w:rPr>
          <w:spacing w:val="1"/>
        </w:rPr>
        <w:t xml:space="preserve"> </w:t>
      </w:r>
      <w:r w:rsidR="000A528E">
        <w:t>деятельности</w:t>
      </w:r>
      <w:r w:rsidR="000A528E">
        <w:rPr>
          <w:spacing w:val="1"/>
        </w:rPr>
        <w:t xml:space="preserve"> </w:t>
      </w:r>
      <w:r w:rsidR="000A528E">
        <w:t>путем</w:t>
      </w:r>
      <w:r w:rsidR="000A528E">
        <w:rPr>
          <w:spacing w:val="1"/>
        </w:rPr>
        <w:t xml:space="preserve"> </w:t>
      </w:r>
      <w:r w:rsidR="000A528E">
        <w:t>стимулирования</w:t>
      </w:r>
      <w:r w:rsidR="000A528E">
        <w:rPr>
          <w:spacing w:val="1"/>
        </w:rPr>
        <w:t xml:space="preserve"> </w:t>
      </w:r>
      <w:r w:rsidR="000A528E">
        <w:t>детей</w:t>
      </w:r>
      <w:r w:rsidR="000A528E">
        <w:rPr>
          <w:spacing w:val="61"/>
        </w:rPr>
        <w:t xml:space="preserve"> </w:t>
      </w:r>
      <w:r w:rsidR="000A528E">
        <w:t>к</w:t>
      </w:r>
      <w:r w:rsidR="000A528E">
        <w:rPr>
          <w:spacing w:val="1"/>
        </w:rPr>
        <w:t xml:space="preserve"> </w:t>
      </w:r>
      <w:r w:rsidR="000A528E">
        <w:rPr>
          <w:spacing w:val="-1"/>
        </w:rPr>
        <w:lastRenderedPageBreak/>
        <w:t>участию</w:t>
      </w:r>
      <w:r w:rsidR="000A528E">
        <w:rPr>
          <w:spacing w:val="1"/>
        </w:rPr>
        <w:t xml:space="preserve"> </w:t>
      </w:r>
      <w:r w:rsidR="000A528E">
        <w:rPr>
          <w:spacing w:val="-1"/>
        </w:rPr>
        <w:t>в</w:t>
      </w:r>
      <w:r w:rsidR="000A528E">
        <w:rPr>
          <w:spacing w:val="-6"/>
        </w:rPr>
        <w:t xml:space="preserve"> </w:t>
      </w:r>
      <w:r w:rsidR="000A528E">
        <w:t>общешкольных</w:t>
      </w:r>
      <w:r w:rsidR="000A528E">
        <w:rPr>
          <w:spacing w:val="-6"/>
        </w:rPr>
        <w:t xml:space="preserve"> </w:t>
      </w:r>
      <w:r w:rsidR="000A528E">
        <w:t>делах,</w:t>
      </w:r>
      <w:r w:rsidR="000A528E">
        <w:rPr>
          <w:spacing w:val="5"/>
        </w:rPr>
        <w:t xml:space="preserve"> </w:t>
      </w:r>
      <w:r w:rsidR="000A528E">
        <w:t>опираясь</w:t>
      </w:r>
      <w:r w:rsidR="000A528E">
        <w:rPr>
          <w:spacing w:val="-1"/>
        </w:rPr>
        <w:t xml:space="preserve"> </w:t>
      </w:r>
      <w:r w:rsidR="000A528E">
        <w:t>на</w:t>
      </w:r>
      <w:r w:rsidR="000A528E">
        <w:rPr>
          <w:spacing w:val="-4"/>
        </w:rPr>
        <w:t xml:space="preserve"> </w:t>
      </w:r>
      <w:r w:rsidR="000A528E">
        <w:t>систему</w:t>
      </w:r>
      <w:r w:rsidR="000A528E">
        <w:rPr>
          <w:spacing w:val="-16"/>
        </w:rPr>
        <w:t xml:space="preserve"> </w:t>
      </w:r>
      <w:r w:rsidR="000A528E">
        <w:t>выбираемых</w:t>
      </w:r>
      <w:r w:rsidR="000A528E">
        <w:rPr>
          <w:spacing w:val="4"/>
        </w:rPr>
        <w:t xml:space="preserve"> </w:t>
      </w:r>
      <w:r w:rsidR="000A528E">
        <w:t>ответственных</w:t>
      </w:r>
      <w:r w:rsidR="000A528E">
        <w:rPr>
          <w:spacing w:val="-6"/>
        </w:rPr>
        <w:t xml:space="preserve"> </w:t>
      </w:r>
      <w:r w:rsidR="000A528E">
        <w:t>лиц.</w:t>
      </w:r>
    </w:p>
    <w:p w:rsidR="00C10D16" w:rsidRDefault="000A528E" w:rsidP="00AC2871">
      <w:pPr>
        <w:pStyle w:val="a3"/>
        <w:spacing w:before="202"/>
        <w:ind w:right="319"/>
      </w:pPr>
      <w:r>
        <w:t>На</w:t>
      </w:r>
      <w:r>
        <w:rPr>
          <w:spacing w:val="1"/>
        </w:rPr>
        <w:t xml:space="preserve"> </w:t>
      </w:r>
      <w:r>
        <w:t>уровне</w:t>
      </w:r>
      <w:r>
        <w:rPr>
          <w:spacing w:val="1"/>
        </w:rPr>
        <w:t xml:space="preserve"> </w:t>
      </w:r>
      <w:r>
        <w:rPr>
          <w:i/>
        </w:rPr>
        <w:t>основного</w:t>
      </w:r>
      <w:r>
        <w:rPr>
          <w:i/>
          <w:spacing w:val="1"/>
        </w:rPr>
        <w:t xml:space="preserve"> </w:t>
      </w:r>
      <w:r>
        <w:rPr>
          <w:i/>
        </w:rPr>
        <w:t>образования</w:t>
      </w:r>
      <w:r>
        <w:rPr>
          <w:i/>
          <w:spacing w:val="1"/>
        </w:rPr>
        <w:t xml:space="preserve"> </w:t>
      </w:r>
      <w:r>
        <w:rPr>
          <w:i/>
        </w:rPr>
        <w:t>–</w:t>
      </w:r>
      <w:r>
        <w:rPr>
          <w:i/>
          <w:spacing w:val="1"/>
        </w:rPr>
        <w:t xml:space="preserve"> </w:t>
      </w:r>
      <w:r>
        <w:t>через</w:t>
      </w:r>
      <w:r>
        <w:rPr>
          <w:spacing w:val="1"/>
        </w:rPr>
        <w:t xml:space="preserve"> </w:t>
      </w:r>
      <w:r>
        <w:t>создаваемый</w:t>
      </w:r>
      <w:r>
        <w:rPr>
          <w:spacing w:val="1"/>
        </w:rPr>
        <w:t xml:space="preserve"> </w:t>
      </w:r>
      <w:r>
        <w:t>совет</w:t>
      </w:r>
      <w:r>
        <w:rPr>
          <w:spacing w:val="1"/>
        </w:rPr>
        <w:t xml:space="preserve"> </w:t>
      </w:r>
      <w:r>
        <w:t>класса,</w:t>
      </w:r>
      <w:r>
        <w:rPr>
          <w:spacing w:val="61"/>
        </w:rPr>
        <w:t xml:space="preserve"> </w:t>
      </w:r>
      <w:r>
        <w:t>который</w:t>
      </w:r>
      <w:r>
        <w:rPr>
          <w:spacing w:val="1"/>
        </w:rPr>
        <w:t xml:space="preserve"> </w:t>
      </w:r>
      <w:r>
        <w:t>отвечает</w:t>
      </w:r>
      <w:r>
        <w:rPr>
          <w:spacing w:val="1"/>
        </w:rPr>
        <w:t xml:space="preserve"> </w:t>
      </w:r>
      <w:r>
        <w:t>за</w:t>
      </w:r>
      <w:r>
        <w:rPr>
          <w:spacing w:val="1"/>
        </w:rPr>
        <w:t xml:space="preserve"> </w:t>
      </w:r>
      <w:r>
        <w:t>участие</w:t>
      </w:r>
      <w:r>
        <w:rPr>
          <w:spacing w:val="1"/>
        </w:rPr>
        <w:t xml:space="preserve"> </w:t>
      </w:r>
      <w:r>
        <w:t>в</w:t>
      </w:r>
      <w:r>
        <w:rPr>
          <w:spacing w:val="1"/>
        </w:rPr>
        <w:t xml:space="preserve"> </w:t>
      </w:r>
      <w:r>
        <w:t>общешкольных</w:t>
      </w:r>
      <w:r>
        <w:rPr>
          <w:spacing w:val="1"/>
        </w:rPr>
        <w:t xml:space="preserve"> </w:t>
      </w:r>
      <w:r>
        <w:t>делах,</w:t>
      </w:r>
      <w:r>
        <w:rPr>
          <w:spacing w:val="1"/>
        </w:rPr>
        <w:t xml:space="preserve"> </w:t>
      </w:r>
      <w:r>
        <w:t>информирование о</w:t>
      </w:r>
      <w:r>
        <w:rPr>
          <w:spacing w:val="1"/>
        </w:rPr>
        <w:t xml:space="preserve"> </w:t>
      </w:r>
      <w:r>
        <w:t>делах</w:t>
      </w:r>
      <w:r>
        <w:rPr>
          <w:spacing w:val="1"/>
        </w:rPr>
        <w:t xml:space="preserve"> </w:t>
      </w:r>
      <w:r>
        <w:t>школьной</w:t>
      </w:r>
      <w:r>
        <w:rPr>
          <w:spacing w:val="60"/>
        </w:rPr>
        <w:t xml:space="preserve"> </w:t>
      </w:r>
      <w:r>
        <w:t>жизни</w:t>
      </w:r>
      <w:r>
        <w:rPr>
          <w:spacing w:val="1"/>
        </w:rPr>
        <w:t xml:space="preserve"> </w:t>
      </w:r>
      <w:r>
        <w:t>путем</w:t>
      </w:r>
      <w:r>
        <w:rPr>
          <w:spacing w:val="1"/>
        </w:rPr>
        <w:t xml:space="preserve"> </w:t>
      </w:r>
      <w:r>
        <w:t>делегирования</w:t>
      </w:r>
      <w:r>
        <w:rPr>
          <w:spacing w:val="1"/>
        </w:rPr>
        <w:t xml:space="preserve"> </w:t>
      </w:r>
      <w:r>
        <w:t>ответственности</w:t>
      </w:r>
      <w:r>
        <w:rPr>
          <w:spacing w:val="1"/>
        </w:rPr>
        <w:t xml:space="preserve"> </w:t>
      </w:r>
      <w:r>
        <w:t>отдельным</w:t>
      </w:r>
      <w:r>
        <w:rPr>
          <w:spacing w:val="1"/>
        </w:rPr>
        <w:t xml:space="preserve"> </w:t>
      </w:r>
      <w:r>
        <w:t>представителям</w:t>
      </w:r>
      <w:r>
        <w:rPr>
          <w:spacing w:val="1"/>
        </w:rPr>
        <w:t xml:space="preserve"> </w:t>
      </w:r>
      <w:r>
        <w:t>классного</w:t>
      </w:r>
      <w:r>
        <w:rPr>
          <w:spacing w:val="1"/>
        </w:rPr>
        <w:t xml:space="preserve"> </w:t>
      </w:r>
      <w:r>
        <w:t>самоуправления.</w:t>
      </w:r>
    </w:p>
    <w:p w:rsidR="00AC2871" w:rsidRDefault="00AC2871" w:rsidP="00AC2871">
      <w:pPr>
        <w:tabs>
          <w:tab w:val="left" w:pos="816"/>
        </w:tabs>
        <w:ind w:right="325"/>
        <w:jc w:val="both"/>
        <w:rPr>
          <w:sz w:val="24"/>
        </w:rPr>
      </w:pPr>
    </w:p>
    <w:p w:rsidR="00C10D16" w:rsidRPr="00AC2871" w:rsidRDefault="00AC2871" w:rsidP="00AC2871">
      <w:pPr>
        <w:pStyle w:val="a4"/>
        <w:numPr>
          <w:ilvl w:val="0"/>
          <w:numId w:val="15"/>
        </w:numPr>
        <w:tabs>
          <w:tab w:val="left" w:pos="816"/>
        </w:tabs>
        <w:ind w:right="325" w:hanging="53"/>
        <w:jc w:val="both"/>
        <w:rPr>
          <w:sz w:val="24"/>
        </w:rPr>
      </w:pPr>
      <w:r>
        <w:rPr>
          <w:sz w:val="24"/>
        </w:rPr>
        <w:t xml:space="preserve"> </w:t>
      </w:r>
      <w:r w:rsidR="000A528E" w:rsidRPr="00AC2871">
        <w:rPr>
          <w:sz w:val="24"/>
        </w:rPr>
        <w:t>Система</w:t>
      </w:r>
      <w:r w:rsidR="000A528E" w:rsidRPr="00AC2871">
        <w:rPr>
          <w:spacing w:val="1"/>
          <w:sz w:val="24"/>
        </w:rPr>
        <w:t xml:space="preserve"> </w:t>
      </w:r>
      <w:r w:rsidR="000A528E" w:rsidRPr="00AC2871">
        <w:rPr>
          <w:i/>
          <w:sz w:val="24"/>
        </w:rPr>
        <w:t>традиционных</w:t>
      </w:r>
      <w:r w:rsidR="000A528E" w:rsidRPr="00AC2871">
        <w:rPr>
          <w:i/>
          <w:spacing w:val="1"/>
          <w:sz w:val="24"/>
        </w:rPr>
        <w:t xml:space="preserve"> </w:t>
      </w:r>
      <w:r w:rsidR="000A528E" w:rsidRPr="00AC2871">
        <w:rPr>
          <w:i/>
          <w:sz w:val="24"/>
        </w:rPr>
        <w:t>дел</w:t>
      </w:r>
      <w:r w:rsidR="000A528E" w:rsidRPr="00AC2871">
        <w:rPr>
          <w:i/>
          <w:spacing w:val="1"/>
          <w:sz w:val="24"/>
        </w:rPr>
        <w:t xml:space="preserve"> </w:t>
      </w:r>
      <w:r w:rsidR="000A528E" w:rsidRPr="00AC2871">
        <w:rPr>
          <w:i/>
          <w:sz w:val="24"/>
        </w:rPr>
        <w:t>в</w:t>
      </w:r>
      <w:r w:rsidR="000A528E" w:rsidRPr="00AC2871">
        <w:rPr>
          <w:i/>
          <w:spacing w:val="1"/>
          <w:sz w:val="24"/>
        </w:rPr>
        <w:t xml:space="preserve"> </w:t>
      </w:r>
      <w:r w:rsidR="000A528E" w:rsidRPr="00AC2871">
        <w:rPr>
          <w:i/>
          <w:sz w:val="24"/>
        </w:rPr>
        <w:t>классах,</w:t>
      </w:r>
      <w:r w:rsidR="000A528E" w:rsidRPr="00AC2871">
        <w:rPr>
          <w:i/>
          <w:spacing w:val="1"/>
          <w:sz w:val="24"/>
        </w:rPr>
        <w:t xml:space="preserve"> </w:t>
      </w:r>
      <w:r w:rsidR="000A528E" w:rsidRPr="00AC2871">
        <w:rPr>
          <w:sz w:val="24"/>
        </w:rPr>
        <w:t>составляющих</w:t>
      </w:r>
      <w:r w:rsidR="000A528E" w:rsidRPr="00AC2871">
        <w:rPr>
          <w:spacing w:val="1"/>
          <w:sz w:val="24"/>
        </w:rPr>
        <w:t xml:space="preserve"> </w:t>
      </w:r>
      <w:r w:rsidR="000A528E" w:rsidRPr="00AC2871">
        <w:rPr>
          <w:sz w:val="24"/>
        </w:rPr>
        <w:t>ядро</w:t>
      </w:r>
      <w:r w:rsidR="000A528E" w:rsidRPr="00AC2871">
        <w:rPr>
          <w:spacing w:val="1"/>
          <w:sz w:val="24"/>
        </w:rPr>
        <w:t xml:space="preserve"> </w:t>
      </w:r>
      <w:r w:rsidR="000A528E" w:rsidRPr="00AC2871">
        <w:rPr>
          <w:sz w:val="24"/>
        </w:rPr>
        <w:t>воспитательной</w:t>
      </w:r>
      <w:r w:rsidR="000A528E" w:rsidRPr="00AC2871">
        <w:rPr>
          <w:spacing w:val="1"/>
          <w:sz w:val="24"/>
        </w:rPr>
        <w:t xml:space="preserve"> </w:t>
      </w:r>
      <w:r w:rsidR="000A528E" w:rsidRPr="00AC2871">
        <w:rPr>
          <w:sz w:val="24"/>
        </w:rPr>
        <w:t>работы,</w:t>
      </w:r>
      <w:r w:rsidR="000A528E" w:rsidRPr="00AC2871">
        <w:rPr>
          <w:spacing w:val="1"/>
          <w:sz w:val="24"/>
        </w:rPr>
        <w:t xml:space="preserve"> </w:t>
      </w:r>
      <w:r w:rsidR="000A528E" w:rsidRPr="00AC2871">
        <w:rPr>
          <w:sz w:val="24"/>
        </w:rPr>
        <w:t>имеющих</w:t>
      </w:r>
      <w:r w:rsidR="000A528E" w:rsidRPr="00AC2871">
        <w:rPr>
          <w:spacing w:val="-7"/>
          <w:sz w:val="24"/>
        </w:rPr>
        <w:t xml:space="preserve"> </w:t>
      </w:r>
      <w:r w:rsidR="000A528E" w:rsidRPr="00AC2871">
        <w:rPr>
          <w:sz w:val="24"/>
        </w:rPr>
        <w:t>общешкольное</w:t>
      </w:r>
      <w:r w:rsidR="000A528E" w:rsidRPr="00AC2871">
        <w:rPr>
          <w:spacing w:val="-2"/>
          <w:sz w:val="24"/>
        </w:rPr>
        <w:t xml:space="preserve"> </w:t>
      </w:r>
      <w:r w:rsidR="000A528E" w:rsidRPr="00AC2871">
        <w:rPr>
          <w:sz w:val="24"/>
        </w:rPr>
        <w:t>значение:</w:t>
      </w:r>
    </w:p>
    <w:p w:rsidR="00C10D16" w:rsidRPr="008440D6" w:rsidRDefault="000A528E" w:rsidP="00AC2871">
      <w:pPr>
        <w:pStyle w:val="a4"/>
        <w:numPr>
          <w:ilvl w:val="0"/>
          <w:numId w:val="16"/>
        </w:numPr>
        <w:tabs>
          <w:tab w:val="left" w:pos="567"/>
        </w:tabs>
        <w:ind w:left="623" w:hanging="56"/>
        <w:rPr>
          <w:i/>
          <w:sz w:val="24"/>
        </w:rPr>
      </w:pPr>
      <w:r>
        <w:rPr>
          <w:i/>
          <w:sz w:val="24"/>
        </w:rPr>
        <w:t>Создание</w:t>
      </w:r>
      <w:r>
        <w:rPr>
          <w:i/>
          <w:spacing w:val="-6"/>
          <w:sz w:val="24"/>
        </w:rPr>
        <w:t xml:space="preserve"> </w:t>
      </w:r>
      <w:r>
        <w:rPr>
          <w:i/>
          <w:sz w:val="24"/>
        </w:rPr>
        <w:t>классного</w:t>
      </w:r>
      <w:r>
        <w:rPr>
          <w:i/>
          <w:spacing w:val="-4"/>
          <w:sz w:val="24"/>
        </w:rPr>
        <w:t xml:space="preserve"> </w:t>
      </w:r>
      <w:r>
        <w:rPr>
          <w:i/>
          <w:sz w:val="24"/>
        </w:rPr>
        <w:t>уголка</w:t>
      </w:r>
      <w:r>
        <w:rPr>
          <w:i/>
          <w:spacing w:val="-9"/>
          <w:sz w:val="24"/>
        </w:rPr>
        <w:t xml:space="preserve"> </w:t>
      </w:r>
      <w:r>
        <w:rPr>
          <w:i/>
          <w:sz w:val="24"/>
        </w:rPr>
        <w:t>со</w:t>
      </w:r>
      <w:r>
        <w:rPr>
          <w:i/>
          <w:spacing w:val="-5"/>
          <w:sz w:val="24"/>
        </w:rPr>
        <w:t xml:space="preserve"> </w:t>
      </w:r>
      <w:r>
        <w:rPr>
          <w:i/>
          <w:sz w:val="24"/>
        </w:rPr>
        <w:t>сменной</w:t>
      </w:r>
      <w:r>
        <w:rPr>
          <w:i/>
          <w:spacing w:val="-4"/>
          <w:sz w:val="24"/>
        </w:rPr>
        <w:t xml:space="preserve"> </w:t>
      </w:r>
      <w:r>
        <w:rPr>
          <w:i/>
          <w:sz w:val="24"/>
        </w:rPr>
        <w:t>информацией;</w:t>
      </w:r>
    </w:p>
    <w:p w:rsidR="00C10D16" w:rsidRDefault="00AC2871" w:rsidP="00AC2871">
      <w:pPr>
        <w:tabs>
          <w:tab w:val="left" w:pos="567"/>
          <w:tab w:val="left" w:pos="792"/>
        </w:tabs>
        <w:ind w:left="623" w:right="338" w:hanging="56"/>
        <w:rPr>
          <w:sz w:val="24"/>
          <w:lang w:val="en-US"/>
        </w:rPr>
      </w:pPr>
      <w:r>
        <w:rPr>
          <w:i/>
          <w:sz w:val="24"/>
        </w:rPr>
        <w:t>-</w:t>
      </w:r>
      <w:r w:rsidR="000A528E" w:rsidRPr="00AC2871">
        <w:rPr>
          <w:i/>
          <w:sz w:val="24"/>
        </w:rPr>
        <w:t>«Посвящение</w:t>
      </w:r>
      <w:r w:rsidR="000A528E" w:rsidRPr="00AC2871">
        <w:rPr>
          <w:i/>
          <w:spacing w:val="1"/>
          <w:sz w:val="24"/>
        </w:rPr>
        <w:t xml:space="preserve"> </w:t>
      </w:r>
      <w:r w:rsidR="000A528E" w:rsidRPr="00AC2871">
        <w:rPr>
          <w:i/>
          <w:sz w:val="24"/>
        </w:rPr>
        <w:t>в</w:t>
      </w:r>
      <w:r w:rsidR="000A528E" w:rsidRPr="00AC2871">
        <w:rPr>
          <w:i/>
          <w:spacing w:val="1"/>
          <w:sz w:val="24"/>
        </w:rPr>
        <w:t xml:space="preserve"> </w:t>
      </w:r>
      <w:r w:rsidR="000A528E" w:rsidRPr="00AC2871">
        <w:rPr>
          <w:i/>
          <w:sz w:val="24"/>
        </w:rPr>
        <w:t>первоклассники</w:t>
      </w:r>
      <w:r w:rsidR="000A528E" w:rsidRPr="00AC2871">
        <w:rPr>
          <w:sz w:val="24"/>
        </w:rPr>
        <w:t>»</w:t>
      </w:r>
      <w:r w:rsidR="000A528E" w:rsidRPr="00AC2871">
        <w:rPr>
          <w:spacing w:val="1"/>
          <w:sz w:val="24"/>
        </w:rPr>
        <w:t xml:space="preserve"> </w:t>
      </w:r>
      <w:r w:rsidR="000A528E" w:rsidRPr="00AC2871">
        <w:rPr>
          <w:sz w:val="24"/>
        </w:rPr>
        <w:t>–</w:t>
      </w:r>
      <w:r w:rsidR="000A528E" w:rsidRPr="00AC2871">
        <w:rPr>
          <w:spacing w:val="1"/>
          <w:sz w:val="24"/>
        </w:rPr>
        <w:t xml:space="preserve"> </w:t>
      </w:r>
      <w:r w:rsidR="000A528E" w:rsidRPr="00AC2871">
        <w:rPr>
          <w:sz w:val="24"/>
        </w:rPr>
        <w:t>торжественная</w:t>
      </w:r>
      <w:r w:rsidR="000A528E" w:rsidRPr="00AC2871">
        <w:rPr>
          <w:spacing w:val="1"/>
          <w:sz w:val="24"/>
        </w:rPr>
        <w:t xml:space="preserve"> </w:t>
      </w:r>
      <w:r w:rsidR="000A528E" w:rsidRPr="00AC2871">
        <w:rPr>
          <w:sz w:val="24"/>
        </w:rPr>
        <w:t>церемония,</w:t>
      </w:r>
      <w:r w:rsidR="000A528E" w:rsidRPr="00AC2871">
        <w:rPr>
          <w:spacing w:val="1"/>
          <w:sz w:val="24"/>
        </w:rPr>
        <w:t xml:space="preserve"> </w:t>
      </w:r>
      <w:r w:rsidR="000A528E" w:rsidRPr="00AC2871">
        <w:rPr>
          <w:sz w:val="24"/>
        </w:rPr>
        <w:t>символизирующая</w:t>
      </w:r>
      <w:r>
        <w:rPr>
          <w:spacing w:val="1"/>
          <w:sz w:val="24"/>
        </w:rPr>
        <w:t xml:space="preserve"> </w:t>
      </w:r>
      <w:r w:rsidR="000A528E" w:rsidRPr="00AC2871">
        <w:rPr>
          <w:sz w:val="24"/>
        </w:rPr>
        <w:t>приобретение ребенком</w:t>
      </w:r>
      <w:r w:rsidR="000A528E" w:rsidRPr="00AC2871">
        <w:rPr>
          <w:spacing w:val="-1"/>
          <w:sz w:val="24"/>
        </w:rPr>
        <w:t xml:space="preserve"> </w:t>
      </w:r>
      <w:r w:rsidR="000A528E" w:rsidRPr="00AC2871">
        <w:rPr>
          <w:sz w:val="24"/>
        </w:rPr>
        <w:t>своего</w:t>
      </w:r>
      <w:r w:rsidR="000A528E" w:rsidRPr="00AC2871">
        <w:rPr>
          <w:spacing w:val="7"/>
          <w:sz w:val="24"/>
        </w:rPr>
        <w:t xml:space="preserve"> </w:t>
      </w:r>
      <w:r w:rsidR="000A528E" w:rsidRPr="00AC2871">
        <w:rPr>
          <w:sz w:val="24"/>
        </w:rPr>
        <w:t>нового</w:t>
      </w:r>
      <w:r w:rsidR="000A528E" w:rsidRPr="00AC2871">
        <w:rPr>
          <w:spacing w:val="6"/>
          <w:sz w:val="24"/>
        </w:rPr>
        <w:t xml:space="preserve"> </w:t>
      </w:r>
      <w:r w:rsidR="000A528E" w:rsidRPr="00AC2871">
        <w:rPr>
          <w:sz w:val="24"/>
        </w:rPr>
        <w:t>социального</w:t>
      </w:r>
      <w:r w:rsidR="000A528E" w:rsidRPr="00AC2871">
        <w:rPr>
          <w:spacing w:val="12"/>
          <w:sz w:val="24"/>
        </w:rPr>
        <w:t xml:space="preserve"> </w:t>
      </w:r>
      <w:r w:rsidR="000A528E" w:rsidRPr="00AC2871">
        <w:rPr>
          <w:sz w:val="24"/>
        </w:rPr>
        <w:t>статуса</w:t>
      </w:r>
      <w:r w:rsidR="000A528E" w:rsidRPr="00AC2871">
        <w:rPr>
          <w:spacing w:val="5"/>
          <w:sz w:val="24"/>
        </w:rPr>
        <w:t xml:space="preserve"> </w:t>
      </w:r>
      <w:r w:rsidR="000A528E" w:rsidRPr="00AC2871">
        <w:rPr>
          <w:sz w:val="24"/>
        </w:rPr>
        <w:t>–</w:t>
      </w:r>
      <w:r w:rsidR="000A528E" w:rsidRPr="00AC2871">
        <w:rPr>
          <w:spacing w:val="1"/>
          <w:sz w:val="24"/>
        </w:rPr>
        <w:t xml:space="preserve"> </w:t>
      </w:r>
      <w:r w:rsidR="000A528E" w:rsidRPr="00AC2871">
        <w:rPr>
          <w:sz w:val="24"/>
        </w:rPr>
        <w:t>школьника;</w:t>
      </w:r>
    </w:p>
    <w:p w:rsidR="009328BD" w:rsidRDefault="009328BD" w:rsidP="00AC2871">
      <w:pPr>
        <w:tabs>
          <w:tab w:val="left" w:pos="567"/>
          <w:tab w:val="left" w:pos="792"/>
        </w:tabs>
        <w:ind w:left="623" w:right="338" w:hanging="56"/>
        <w:rPr>
          <w:sz w:val="24"/>
          <w:lang w:val="en-US"/>
        </w:rPr>
      </w:pPr>
    </w:p>
    <w:p w:rsidR="009328BD" w:rsidRDefault="009328BD" w:rsidP="00AC2871">
      <w:pPr>
        <w:tabs>
          <w:tab w:val="left" w:pos="567"/>
          <w:tab w:val="left" w:pos="792"/>
        </w:tabs>
        <w:ind w:left="623" w:right="338" w:hanging="56"/>
        <w:rPr>
          <w:sz w:val="24"/>
          <w:lang w:val="en-US"/>
        </w:rPr>
      </w:pPr>
    </w:p>
    <w:p w:rsidR="009328BD" w:rsidRPr="009328BD" w:rsidRDefault="009328BD" w:rsidP="00AC2871">
      <w:pPr>
        <w:tabs>
          <w:tab w:val="left" w:pos="567"/>
          <w:tab w:val="left" w:pos="792"/>
        </w:tabs>
        <w:ind w:left="623" w:right="338" w:hanging="56"/>
        <w:rPr>
          <w:sz w:val="24"/>
          <w:lang w:val="en-US"/>
        </w:rPr>
      </w:pPr>
    </w:p>
    <w:p w:rsidR="00C10D16" w:rsidRPr="008440D6" w:rsidRDefault="000A528E" w:rsidP="00AC2871">
      <w:pPr>
        <w:pStyle w:val="a4"/>
        <w:numPr>
          <w:ilvl w:val="0"/>
          <w:numId w:val="16"/>
        </w:numPr>
        <w:tabs>
          <w:tab w:val="left" w:pos="567"/>
        </w:tabs>
        <w:ind w:left="623" w:hanging="56"/>
        <w:rPr>
          <w:sz w:val="24"/>
        </w:rPr>
      </w:pPr>
      <w:r>
        <w:rPr>
          <w:i/>
          <w:sz w:val="24"/>
        </w:rPr>
        <w:t>«Прощание</w:t>
      </w:r>
      <w:r>
        <w:rPr>
          <w:i/>
          <w:spacing w:val="-7"/>
          <w:sz w:val="24"/>
        </w:rPr>
        <w:t xml:space="preserve"> </w:t>
      </w:r>
      <w:r>
        <w:rPr>
          <w:i/>
          <w:sz w:val="24"/>
        </w:rPr>
        <w:t>с</w:t>
      </w:r>
      <w:r>
        <w:rPr>
          <w:i/>
          <w:spacing w:val="-6"/>
          <w:sz w:val="24"/>
        </w:rPr>
        <w:t xml:space="preserve"> </w:t>
      </w:r>
      <w:r>
        <w:rPr>
          <w:i/>
          <w:sz w:val="24"/>
        </w:rPr>
        <w:t>Букварём»</w:t>
      </w:r>
      <w:r>
        <w:rPr>
          <w:i/>
          <w:spacing w:val="-5"/>
          <w:sz w:val="24"/>
        </w:rPr>
        <w:t xml:space="preserve"> </w:t>
      </w:r>
      <w:r>
        <w:rPr>
          <w:sz w:val="24"/>
        </w:rPr>
        <w:t>– традиционная</w:t>
      </w:r>
      <w:r>
        <w:rPr>
          <w:spacing w:val="-1"/>
          <w:sz w:val="24"/>
        </w:rPr>
        <w:t xml:space="preserve"> </w:t>
      </w:r>
      <w:r>
        <w:rPr>
          <w:sz w:val="24"/>
        </w:rPr>
        <w:t>церемония</w:t>
      </w:r>
      <w:r>
        <w:rPr>
          <w:spacing w:val="-3"/>
          <w:sz w:val="24"/>
        </w:rPr>
        <w:t xml:space="preserve"> </w:t>
      </w:r>
      <w:r>
        <w:rPr>
          <w:sz w:val="24"/>
        </w:rPr>
        <w:t>в</w:t>
      </w:r>
      <w:r>
        <w:rPr>
          <w:spacing w:val="-9"/>
          <w:sz w:val="24"/>
        </w:rPr>
        <w:t xml:space="preserve"> </w:t>
      </w:r>
      <w:r>
        <w:rPr>
          <w:sz w:val="24"/>
        </w:rPr>
        <w:t>первом</w:t>
      </w:r>
      <w:r>
        <w:rPr>
          <w:spacing w:val="-3"/>
          <w:sz w:val="24"/>
        </w:rPr>
        <w:t xml:space="preserve"> </w:t>
      </w:r>
      <w:r>
        <w:rPr>
          <w:sz w:val="24"/>
        </w:rPr>
        <w:t>классе;</w:t>
      </w:r>
    </w:p>
    <w:p w:rsidR="001175F5" w:rsidRPr="00AC2871" w:rsidRDefault="00AC2871" w:rsidP="00AC2871">
      <w:pPr>
        <w:pStyle w:val="a3"/>
        <w:tabs>
          <w:tab w:val="left" w:pos="567"/>
        </w:tabs>
        <w:ind w:left="623" w:right="334"/>
      </w:pPr>
      <w:r>
        <w:rPr>
          <w:i/>
        </w:rPr>
        <w:t>-</w:t>
      </w:r>
      <w:r w:rsidR="000A528E">
        <w:rPr>
          <w:i/>
        </w:rPr>
        <w:t xml:space="preserve">«День именинника» – </w:t>
      </w:r>
      <w:r w:rsidR="000A528E">
        <w:t>мероприятие, направленное на сплочение классного коллектива, на</w:t>
      </w:r>
      <w:r w:rsidR="000A528E">
        <w:rPr>
          <w:spacing w:val="1"/>
        </w:rPr>
        <w:t xml:space="preserve"> </w:t>
      </w:r>
      <w:r>
        <w:rPr>
          <w:spacing w:val="-1"/>
        </w:rPr>
        <w:t xml:space="preserve">     </w:t>
      </w:r>
      <w:r w:rsidR="000A528E">
        <w:rPr>
          <w:spacing w:val="-18"/>
        </w:rPr>
        <w:t xml:space="preserve"> </w:t>
      </w:r>
      <w:r>
        <w:rPr>
          <w:spacing w:val="-18"/>
        </w:rPr>
        <w:t xml:space="preserve"> </w:t>
      </w:r>
      <w:r w:rsidR="000A528E" w:rsidRPr="00AC2871">
        <w:rPr>
          <w:spacing w:val="-1"/>
        </w:rPr>
        <w:t>отношение</w:t>
      </w:r>
      <w:r w:rsidR="000A528E" w:rsidRPr="00AC2871">
        <w:rPr>
          <w:spacing w:val="1"/>
        </w:rPr>
        <w:t xml:space="preserve"> </w:t>
      </w:r>
      <w:r w:rsidR="000A528E" w:rsidRPr="00AC2871">
        <w:t>друг</w:t>
      </w:r>
      <w:r w:rsidR="000A528E" w:rsidRPr="00AC2871">
        <w:rPr>
          <w:spacing w:val="11"/>
        </w:rPr>
        <w:t xml:space="preserve"> </w:t>
      </w:r>
      <w:r w:rsidR="000A528E" w:rsidRPr="00AC2871">
        <w:t>к</w:t>
      </w:r>
      <w:r w:rsidR="000A528E" w:rsidRPr="00AC2871">
        <w:rPr>
          <w:spacing w:val="1"/>
        </w:rPr>
        <w:t xml:space="preserve"> </w:t>
      </w:r>
      <w:r w:rsidR="000A528E" w:rsidRPr="00AC2871">
        <w:t>другу</w:t>
      </w:r>
      <w:r w:rsidR="000A528E" w:rsidRPr="00AC2871">
        <w:rPr>
          <w:spacing w:val="-12"/>
        </w:rPr>
        <w:t xml:space="preserve"> </w:t>
      </w:r>
      <w:r w:rsidR="000A528E" w:rsidRPr="00AC2871">
        <w:t>через</w:t>
      </w:r>
      <w:r w:rsidR="000A528E" w:rsidRPr="00AC2871">
        <w:rPr>
          <w:spacing w:val="3"/>
        </w:rPr>
        <w:t xml:space="preserve"> </w:t>
      </w:r>
      <w:r w:rsidR="000A528E" w:rsidRPr="00AC2871">
        <w:t>проведение</w:t>
      </w:r>
      <w:r w:rsidR="000A528E" w:rsidRPr="00AC2871">
        <w:rPr>
          <w:spacing w:val="1"/>
        </w:rPr>
        <w:t xml:space="preserve"> </w:t>
      </w:r>
      <w:r w:rsidR="000A528E" w:rsidRPr="00AC2871">
        <w:t>различных</w:t>
      </w:r>
      <w:r w:rsidR="000A528E" w:rsidRPr="00AC2871">
        <w:rPr>
          <w:spacing w:val="-5"/>
        </w:rPr>
        <w:t xml:space="preserve"> </w:t>
      </w:r>
      <w:r w:rsidR="000A528E" w:rsidRPr="00AC2871">
        <w:t>конкурсов</w:t>
      </w:r>
    </w:p>
    <w:p w:rsidR="009D2D58" w:rsidRDefault="00AC2871" w:rsidP="00AC2871">
      <w:pPr>
        <w:ind w:left="426"/>
        <w:rPr>
          <w:sz w:val="24"/>
          <w:szCs w:val="24"/>
        </w:rPr>
      </w:pPr>
      <w:r>
        <w:rPr>
          <w:i/>
          <w:sz w:val="24"/>
          <w:szCs w:val="24"/>
        </w:rPr>
        <w:t xml:space="preserve">   -</w:t>
      </w:r>
      <w:r w:rsidR="001175F5" w:rsidRPr="009D2D58">
        <w:rPr>
          <w:i/>
          <w:sz w:val="24"/>
          <w:szCs w:val="24"/>
        </w:rPr>
        <w:t>Классный час «День</w:t>
      </w:r>
      <w:r w:rsidR="001175F5" w:rsidRPr="009D2D58">
        <w:rPr>
          <w:i/>
          <w:spacing w:val="1"/>
          <w:sz w:val="24"/>
          <w:szCs w:val="24"/>
        </w:rPr>
        <w:t xml:space="preserve"> </w:t>
      </w:r>
      <w:r w:rsidR="001175F5" w:rsidRPr="009D2D58">
        <w:rPr>
          <w:i/>
          <w:sz w:val="24"/>
          <w:szCs w:val="24"/>
        </w:rPr>
        <w:t>матери»</w:t>
      </w:r>
      <w:r w:rsidR="001175F5" w:rsidRPr="009D2D58">
        <w:rPr>
          <w:i/>
          <w:spacing w:val="1"/>
          <w:sz w:val="24"/>
          <w:szCs w:val="24"/>
        </w:rPr>
        <w:t xml:space="preserve"> </w:t>
      </w:r>
      <w:r w:rsidR="001175F5" w:rsidRPr="009D2D58">
        <w:rPr>
          <w:sz w:val="24"/>
          <w:szCs w:val="24"/>
        </w:rPr>
        <w:t>– развитие нравственно-моральных качеств</w:t>
      </w:r>
      <w:r w:rsidR="001175F5" w:rsidRPr="009D2D58">
        <w:rPr>
          <w:spacing w:val="1"/>
          <w:sz w:val="24"/>
          <w:szCs w:val="24"/>
        </w:rPr>
        <w:t xml:space="preserve"> </w:t>
      </w:r>
      <w:r w:rsidR="001175F5" w:rsidRPr="009D2D58">
        <w:rPr>
          <w:sz w:val="24"/>
          <w:szCs w:val="24"/>
        </w:rPr>
        <w:t>ребенка через</w:t>
      </w:r>
      <w:r w:rsidR="001175F5" w:rsidRPr="009D2D58">
        <w:rPr>
          <w:spacing w:val="1"/>
          <w:sz w:val="24"/>
          <w:szCs w:val="24"/>
        </w:rPr>
        <w:t xml:space="preserve"> </w:t>
      </w:r>
      <w:r w:rsidR="001175F5" w:rsidRPr="009D2D58">
        <w:rPr>
          <w:sz w:val="24"/>
          <w:szCs w:val="24"/>
        </w:rPr>
        <w:t>восприятие литературных произведений; развитие в детях чувства сопереживания, доброго</w:t>
      </w:r>
      <w:r w:rsidR="001175F5" w:rsidRPr="009D2D58">
        <w:rPr>
          <w:spacing w:val="1"/>
          <w:sz w:val="24"/>
          <w:szCs w:val="24"/>
        </w:rPr>
        <w:t xml:space="preserve"> </w:t>
      </w:r>
      <w:r w:rsidR="001175F5" w:rsidRPr="009D2D58">
        <w:rPr>
          <w:sz w:val="24"/>
          <w:szCs w:val="24"/>
        </w:rPr>
        <w:t>сочувственного отношения к матери, воспитание уважения к материнскому труду, любви к</w:t>
      </w:r>
      <w:r w:rsidR="001175F5" w:rsidRPr="009D2D58">
        <w:rPr>
          <w:spacing w:val="1"/>
          <w:sz w:val="24"/>
          <w:szCs w:val="24"/>
        </w:rPr>
        <w:t xml:space="preserve"> </w:t>
      </w:r>
      <w:r w:rsidR="001175F5" w:rsidRPr="009D2D58">
        <w:rPr>
          <w:sz w:val="24"/>
          <w:szCs w:val="24"/>
        </w:rPr>
        <w:t>матери.</w:t>
      </w:r>
      <w:bookmarkStart w:id="15" w:name="На_индивидуальном_уровне."/>
      <w:bookmarkEnd w:id="15"/>
    </w:p>
    <w:p w:rsidR="009D2D58" w:rsidRDefault="009D2D58" w:rsidP="00AC2871">
      <w:pPr>
        <w:ind w:left="567"/>
        <w:rPr>
          <w:sz w:val="24"/>
          <w:szCs w:val="24"/>
        </w:rPr>
      </w:pPr>
    </w:p>
    <w:p w:rsidR="009D2D58" w:rsidRPr="009D2D58" w:rsidRDefault="009D2D58" w:rsidP="00AC2871">
      <w:pPr>
        <w:ind w:left="567"/>
        <w:rPr>
          <w:sz w:val="24"/>
          <w:szCs w:val="24"/>
        </w:rPr>
      </w:pPr>
    </w:p>
    <w:p w:rsidR="00C10D16" w:rsidRPr="008440D6" w:rsidRDefault="000A528E" w:rsidP="00AC2871">
      <w:pPr>
        <w:ind w:left="284"/>
        <w:rPr>
          <w:sz w:val="24"/>
          <w:szCs w:val="24"/>
        </w:rPr>
      </w:pPr>
      <w:r w:rsidRPr="009D2D58">
        <w:rPr>
          <w:sz w:val="24"/>
          <w:szCs w:val="24"/>
        </w:rPr>
        <w:t>На</w:t>
      </w:r>
      <w:r w:rsidRPr="009D2D58">
        <w:rPr>
          <w:spacing w:val="-4"/>
          <w:sz w:val="24"/>
          <w:szCs w:val="24"/>
        </w:rPr>
        <w:t xml:space="preserve"> </w:t>
      </w:r>
      <w:r w:rsidRPr="009D2D58">
        <w:rPr>
          <w:sz w:val="24"/>
          <w:szCs w:val="24"/>
        </w:rPr>
        <w:t>индивидуальном</w:t>
      </w:r>
      <w:r w:rsidRPr="009D2D58">
        <w:rPr>
          <w:spacing w:val="-5"/>
          <w:sz w:val="24"/>
          <w:szCs w:val="24"/>
        </w:rPr>
        <w:t xml:space="preserve"> </w:t>
      </w:r>
      <w:r w:rsidRPr="009D2D58">
        <w:rPr>
          <w:sz w:val="24"/>
          <w:szCs w:val="24"/>
        </w:rPr>
        <w:t>уровне.</w:t>
      </w:r>
    </w:p>
    <w:p w:rsidR="00C10D16" w:rsidRPr="009D2D58" w:rsidRDefault="000A528E" w:rsidP="00AC2871">
      <w:pPr>
        <w:pStyle w:val="a3"/>
        <w:ind w:left="284" w:right="321"/>
      </w:pPr>
      <w:r w:rsidRPr="009D2D58">
        <w:rPr>
          <w:i/>
        </w:rPr>
        <w:t xml:space="preserve">Вовлечение </w:t>
      </w:r>
      <w:r w:rsidRPr="009D2D58">
        <w:t>каждого ребенка в ключевые дела школы и класса в одной из возможных</w:t>
      </w:r>
      <w:r w:rsidRPr="009D2D58">
        <w:rPr>
          <w:spacing w:val="1"/>
        </w:rPr>
        <w:t xml:space="preserve"> </w:t>
      </w:r>
      <w:r w:rsidRPr="009D2D58">
        <w:t>для</w:t>
      </w:r>
      <w:r w:rsidRPr="009D2D58">
        <w:rPr>
          <w:spacing w:val="1"/>
        </w:rPr>
        <w:t xml:space="preserve"> </w:t>
      </w:r>
      <w:r w:rsidRPr="009D2D58">
        <w:t>него</w:t>
      </w:r>
      <w:r w:rsidRPr="009D2D58">
        <w:rPr>
          <w:spacing w:val="1"/>
        </w:rPr>
        <w:t xml:space="preserve"> </w:t>
      </w:r>
      <w:r w:rsidRPr="009D2D58">
        <w:t>ролей</w:t>
      </w:r>
      <w:r w:rsidRPr="009D2D58">
        <w:rPr>
          <w:spacing w:val="1"/>
        </w:rPr>
        <w:t xml:space="preserve"> </w:t>
      </w:r>
      <w:r w:rsidRPr="009D2D58">
        <w:t>осуществляется</w:t>
      </w:r>
      <w:r w:rsidRPr="009D2D58">
        <w:rPr>
          <w:spacing w:val="1"/>
        </w:rPr>
        <w:t xml:space="preserve"> </w:t>
      </w:r>
      <w:r w:rsidRPr="009D2D58">
        <w:t>через</w:t>
      </w:r>
      <w:r w:rsidRPr="009D2D58">
        <w:rPr>
          <w:spacing w:val="1"/>
        </w:rPr>
        <w:t xml:space="preserve"> </w:t>
      </w:r>
      <w:r w:rsidRPr="009D2D58">
        <w:t>советы</w:t>
      </w:r>
      <w:r w:rsidRPr="009D2D58">
        <w:rPr>
          <w:spacing w:val="1"/>
        </w:rPr>
        <w:t xml:space="preserve"> </w:t>
      </w:r>
      <w:proofErr w:type="spellStart"/>
      <w:r w:rsidRPr="009D2D58">
        <w:t>соуправления</w:t>
      </w:r>
      <w:proofErr w:type="spellEnd"/>
      <w:r w:rsidRPr="009D2D58">
        <w:t>,</w:t>
      </w:r>
      <w:r w:rsidRPr="009D2D58">
        <w:rPr>
          <w:spacing w:val="1"/>
        </w:rPr>
        <w:t xml:space="preserve"> </w:t>
      </w:r>
      <w:r w:rsidRPr="009D2D58">
        <w:t>где</w:t>
      </w:r>
      <w:r w:rsidRPr="009D2D58">
        <w:rPr>
          <w:spacing w:val="1"/>
        </w:rPr>
        <w:t xml:space="preserve"> </w:t>
      </w:r>
      <w:r w:rsidRPr="009D2D58">
        <w:t>распределяются</w:t>
      </w:r>
      <w:r w:rsidRPr="009D2D58">
        <w:rPr>
          <w:spacing w:val="1"/>
        </w:rPr>
        <w:t xml:space="preserve"> </w:t>
      </w:r>
      <w:r w:rsidRPr="009D2D58">
        <w:t>зоны</w:t>
      </w:r>
      <w:r w:rsidRPr="009D2D58">
        <w:rPr>
          <w:spacing w:val="1"/>
        </w:rPr>
        <w:t xml:space="preserve"> </w:t>
      </w:r>
      <w:r w:rsidRPr="009D2D58">
        <w:t>ответственности,</w:t>
      </w:r>
      <w:r w:rsidRPr="009D2D58">
        <w:rPr>
          <w:spacing w:val="5"/>
        </w:rPr>
        <w:t xml:space="preserve"> </w:t>
      </w:r>
      <w:r w:rsidRPr="009D2D58">
        <w:t>даются</w:t>
      </w:r>
      <w:r w:rsidRPr="009D2D58">
        <w:rPr>
          <w:spacing w:val="2"/>
        </w:rPr>
        <w:t xml:space="preserve"> </w:t>
      </w:r>
      <w:r w:rsidRPr="009D2D58">
        <w:t>разовые</w:t>
      </w:r>
      <w:r w:rsidRPr="009D2D58">
        <w:rPr>
          <w:spacing w:val="-4"/>
        </w:rPr>
        <w:t xml:space="preserve"> </w:t>
      </w:r>
      <w:r w:rsidRPr="009D2D58">
        <w:t>посильные</w:t>
      </w:r>
      <w:r w:rsidRPr="009D2D58">
        <w:rPr>
          <w:spacing w:val="-7"/>
        </w:rPr>
        <w:t xml:space="preserve"> </w:t>
      </w:r>
      <w:r w:rsidRPr="009D2D58">
        <w:t>поручения.</w:t>
      </w:r>
    </w:p>
    <w:p w:rsidR="00C10D16" w:rsidRPr="009D2D58" w:rsidRDefault="000A528E" w:rsidP="00AC2871">
      <w:pPr>
        <w:pStyle w:val="a3"/>
        <w:spacing w:before="198"/>
        <w:ind w:left="284" w:right="323"/>
      </w:pPr>
      <w:r w:rsidRPr="009D2D58">
        <w:rPr>
          <w:i/>
        </w:rPr>
        <w:t xml:space="preserve">Оказание индивидуальной помощи </w:t>
      </w:r>
      <w:r w:rsidRPr="009D2D58">
        <w:t>и коррекция поведения ребенка осуществляется</w:t>
      </w:r>
      <w:r w:rsidRPr="009D2D58">
        <w:rPr>
          <w:spacing w:val="1"/>
        </w:rPr>
        <w:t xml:space="preserve"> </w:t>
      </w:r>
      <w:r w:rsidRPr="009D2D58">
        <w:t>через</w:t>
      </w:r>
      <w:r w:rsidRPr="009D2D58">
        <w:rPr>
          <w:spacing w:val="1"/>
        </w:rPr>
        <w:t xml:space="preserve"> </w:t>
      </w:r>
      <w:r w:rsidRPr="009D2D58">
        <w:t>включение</w:t>
      </w:r>
      <w:r w:rsidRPr="009D2D58">
        <w:rPr>
          <w:spacing w:val="1"/>
        </w:rPr>
        <w:t xml:space="preserve"> </w:t>
      </w:r>
      <w:r w:rsidRPr="009D2D58">
        <w:t>его</w:t>
      </w:r>
      <w:r w:rsidRPr="009D2D58">
        <w:rPr>
          <w:spacing w:val="1"/>
        </w:rPr>
        <w:t xml:space="preserve"> </w:t>
      </w:r>
      <w:r w:rsidRPr="009D2D58">
        <w:t>в</w:t>
      </w:r>
      <w:r w:rsidRPr="009D2D58">
        <w:rPr>
          <w:spacing w:val="1"/>
        </w:rPr>
        <w:t xml:space="preserve"> </w:t>
      </w:r>
      <w:r w:rsidRPr="009D2D58">
        <w:t>совместную</w:t>
      </w:r>
      <w:r w:rsidRPr="009D2D58">
        <w:rPr>
          <w:spacing w:val="1"/>
        </w:rPr>
        <w:t xml:space="preserve"> </w:t>
      </w:r>
      <w:r w:rsidRPr="009D2D58">
        <w:t>работу с</w:t>
      </w:r>
      <w:r w:rsidRPr="009D2D58">
        <w:rPr>
          <w:spacing w:val="1"/>
        </w:rPr>
        <w:t xml:space="preserve"> </w:t>
      </w:r>
      <w:r w:rsidRPr="009D2D58">
        <w:t>другими</w:t>
      </w:r>
      <w:r w:rsidRPr="009D2D58">
        <w:rPr>
          <w:spacing w:val="1"/>
        </w:rPr>
        <w:t xml:space="preserve"> </w:t>
      </w:r>
      <w:r w:rsidRPr="009D2D58">
        <w:t>детьми,</w:t>
      </w:r>
      <w:r w:rsidRPr="009D2D58">
        <w:rPr>
          <w:spacing w:val="1"/>
        </w:rPr>
        <w:t xml:space="preserve"> </w:t>
      </w:r>
      <w:r w:rsidRPr="009D2D58">
        <w:t>которые</w:t>
      </w:r>
      <w:r w:rsidRPr="009D2D58">
        <w:rPr>
          <w:spacing w:val="1"/>
        </w:rPr>
        <w:t xml:space="preserve"> </w:t>
      </w:r>
      <w:r w:rsidRPr="009D2D58">
        <w:t>могли</w:t>
      </w:r>
      <w:r w:rsidRPr="009D2D58">
        <w:rPr>
          <w:spacing w:val="1"/>
        </w:rPr>
        <w:t xml:space="preserve"> </w:t>
      </w:r>
      <w:r w:rsidRPr="009D2D58">
        <w:t>бы</w:t>
      </w:r>
      <w:r w:rsidRPr="009D2D58">
        <w:rPr>
          <w:spacing w:val="1"/>
        </w:rPr>
        <w:t xml:space="preserve"> </w:t>
      </w:r>
      <w:r w:rsidRPr="009D2D58">
        <w:t>стать</w:t>
      </w:r>
      <w:r w:rsidRPr="009D2D58">
        <w:rPr>
          <w:spacing w:val="1"/>
        </w:rPr>
        <w:t xml:space="preserve"> </w:t>
      </w:r>
      <w:r w:rsidRPr="009D2D58">
        <w:t>примером, предложение взять в следующем ключевом деле на себя роль ответственного за</w:t>
      </w:r>
      <w:r w:rsidRPr="009D2D58">
        <w:rPr>
          <w:spacing w:val="1"/>
        </w:rPr>
        <w:t xml:space="preserve"> </w:t>
      </w:r>
      <w:r w:rsidRPr="009D2D58">
        <w:t>тот</w:t>
      </w:r>
      <w:r w:rsidRPr="009D2D58">
        <w:rPr>
          <w:spacing w:val="-8"/>
        </w:rPr>
        <w:t xml:space="preserve"> </w:t>
      </w:r>
      <w:r w:rsidRPr="009D2D58">
        <w:t>или</w:t>
      </w:r>
      <w:r w:rsidRPr="009D2D58">
        <w:rPr>
          <w:spacing w:val="-7"/>
        </w:rPr>
        <w:t xml:space="preserve"> </w:t>
      </w:r>
      <w:r w:rsidRPr="009D2D58">
        <w:t>иной</w:t>
      </w:r>
      <w:r w:rsidRPr="009D2D58">
        <w:rPr>
          <w:spacing w:val="2"/>
        </w:rPr>
        <w:t xml:space="preserve"> </w:t>
      </w:r>
      <w:r w:rsidRPr="009D2D58">
        <w:t>фрагмент</w:t>
      </w:r>
      <w:r w:rsidRPr="009D2D58">
        <w:rPr>
          <w:spacing w:val="-7"/>
        </w:rPr>
        <w:t xml:space="preserve"> </w:t>
      </w:r>
      <w:r w:rsidRPr="009D2D58">
        <w:t>общей</w:t>
      </w:r>
      <w:r w:rsidRPr="009D2D58">
        <w:rPr>
          <w:spacing w:val="-2"/>
        </w:rPr>
        <w:t xml:space="preserve"> </w:t>
      </w:r>
      <w:r w:rsidRPr="009D2D58">
        <w:t>работы;</w:t>
      </w:r>
      <w:r w:rsidRPr="009D2D58">
        <w:rPr>
          <w:spacing w:val="-11"/>
        </w:rPr>
        <w:t xml:space="preserve"> </w:t>
      </w:r>
      <w:r w:rsidRPr="009D2D58">
        <w:t>организацию разновозрастного</w:t>
      </w:r>
      <w:r w:rsidRPr="009D2D58">
        <w:rPr>
          <w:spacing w:val="1"/>
        </w:rPr>
        <w:t xml:space="preserve"> </w:t>
      </w:r>
      <w:r w:rsidRPr="009D2D58">
        <w:t>наставничества.</w:t>
      </w:r>
    </w:p>
    <w:p w:rsidR="00C10D16" w:rsidRPr="00AC2871" w:rsidRDefault="000A528E" w:rsidP="00AC2871">
      <w:pPr>
        <w:spacing w:before="203"/>
        <w:ind w:left="284"/>
        <w:jc w:val="both"/>
        <w:rPr>
          <w:i/>
          <w:sz w:val="24"/>
          <w:szCs w:val="24"/>
        </w:rPr>
      </w:pPr>
      <w:r w:rsidRPr="00AC2871">
        <w:rPr>
          <w:i/>
          <w:sz w:val="24"/>
          <w:szCs w:val="24"/>
        </w:rPr>
        <w:t>Создание</w:t>
      </w:r>
      <w:r w:rsidRPr="00AC2871">
        <w:rPr>
          <w:i/>
          <w:spacing w:val="-3"/>
          <w:sz w:val="24"/>
          <w:szCs w:val="24"/>
        </w:rPr>
        <w:t xml:space="preserve"> </w:t>
      </w:r>
      <w:r w:rsidRPr="00AC2871">
        <w:rPr>
          <w:i/>
          <w:sz w:val="24"/>
          <w:szCs w:val="24"/>
        </w:rPr>
        <w:t>условий</w:t>
      </w:r>
      <w:r w:rsidRPr="00AC2871">
        <w:rPr>
          <w:i/>
          <w:spacing w:val="-6"/>
          <w:sz w:val="24"/>
          <w:szCs w:val="24"/>
        </w:rPr>
        <w:t xml:space="preserve"> </w:t>
      </w:r>
      <w:r w:rsidRPr="00AC2871">
        <w:rPr>
          <w:i/>
          <w:sz w:val="24"/>
          <w:szCs w:val="24"/>
        </w:rPr>
        <w:t>для</w:t>
      </w:r>
      <w:r w:rsidRPr="00AC2871">
        <w:rPr>
          <w:i/>
          <w:spacing w:val="-8"/>
          <w:sz w:val="24"/>
          <w:szCs w:val="24"/>
        </w:rPr>
        <w:t xml:space="preserve"> </w:t>
      </w:r>
      <w:r w:rsidRPr="00AC2871">
        <w:rPr>
          <w:i/>
          <w:sz w:val="24"/>
          <w:szCs w:val="24"/>
        </w:rPr>
        <w:t>реализации</w:t>
      </w:r>
      <w:r w:rsidRPr="00AC2871">
        <w:rPr>
          <w:i/>
          <w:spacing w:val="-6"/>
          <w:sz w:val="24"/>
          <w:szCs w:val="24"/>
        </w:rPr>
        <w:t xml:space="preserve"> </w:t>
      </w:r>
      <w:r w:rsidRPr="00AC2871">
        <w:rPr>
          <w:i/>
          <w:sz w:val="24"/>
          <w:szCs w:val="24"/>
        </w:rPr>
        <w:t>индивидуального</w:t>
      </w:r>
      <w:r w:rsidRPr="00AC2871">
        <w:rPr>
          <w:i/>
          <w:spacing w:val="-4"/>
          <w:sz w:val="24"/>
          <w:szCs w:val="24"/>
        </w:rPr>
        <w:t xml:space="preserve"> </w:t>
      </w:r>
      <w:r w:rsidRPr="00AC2871">
        <w:rPr>
          <w:i/>
          <w:sz w:val="24"/>
          <w:szCs w:val="24"/>
        </w:rPr>
        <w:t>участия</w:t>
      </w:r>
      <w:r w:rsidRPr="00AC2871">
        <w:rPr>
          <w:i/>
          <w:spacing w:val="-8"/>
          <w:sz w:val="24"/>
          <w:szCs w:val="24"/>
        </w:rPr>
        <w:t xml:space="preserve"> </w:t>
      </w:r>
      <w:r w:rsidRPr="00AC2871">
        <w:rPr>
          <w:i/>
          <w:sz w:val="24"/>
          <w:szCs w:val="24"/>
        </w:rPr>
        <w:t>детей</w:t>
      </w:r>
      <w:r w:rsidRPr="00AC2871">
        <w:rPr>
          <w:i/>
          <w:spacing w:val="-2"/>
          <w:sz w:val="24"/>
          <w:szCs w:val="24"/>
        </w:rPr>
        <w:t xml:space="preserve"> </w:t>
      </w:r>
      <w:r w:rsidRPr="00AC2871">
        <w:rPr>
          <w:i/>
          <w:sz w:val="24"/>
          <w:szCs w:val="24"/>
        </w:rPr>
        <w:t>в</w:t>
      </w:r>
      <w:r w:rsidRPr="00AC2871">
        <w:rPr>
          <w:i/>
          <w:spacing w:val="-1"/>
          <w:sz w:val="24"/>
          <w:szCs w:val="24"/>
        </w:rPr>
        <w:t xml:space="preserve"> </w:t>
      </w:r>
      <w:r w:rsidRPr="00AC2871">
        <w:rPr>
          <w:i/>
          <w:sz w:val="24"/>
          <w:szCs w:val="24"/>
        </w:rPr>
        <w:t>конкурсах</w:t>
      </w:r>
      <w:r w:rsidR="00AC2871" w:rsidRPr="00AC2871">
        <w:rPr>
          <w:i/>
          <w:sz w:val="24"/>
          <w:szCs w:val="24"/>
        </w:rPr>
        <w:t xml:space="preserve"> </w:t>
      </w:r>
      <w:r w:rsidRPr="00AC2871">
        <w:rPr>
          <w:i/>
          <w:sz w:val="24"/>
          <w:szCs w:val="24"/>
        </w:rPr>
        <w:t>различного</w:t>
      </w:r>
      <w:r w:rsidRPr="00AC2871">
        <w:rPr>
          <w:i/>
          <w:spacing w:val="1"/>
          <w:sz w:val="24"/>
          <w:szCs w:val="24"/>
        </w:rPr>
        <w:t xml:space="preserve"> </w:t>
      </w:r>
      <w:r w:rsidRPr="00AC2871">
        <w:rPr>
          <w:i/>
          <w:sz w:val="24"/>
          <w:szCs w:val="24"/>
        </w:rPr>
        <w:t>уровня:</w:t>
      </w:r>
      <w:r w:rsidRPr="00AC2871">
        <w:rPr>
          <w:i/>
          <w:spacing w:val="1"/>
          <w:sz w:val="24"/>
          <w:szCs w:val="24"/>
        </w:rPr>
        <w:t xml:space="preserve"> </w:t>
      </w:r>
      <w:r w:rsidRPr="00AC2871">
        <w:rPr>
          <w:sz w:val="24"/>
          <w:szCs w:val="24"/>
        </w:rPr>
        <w:t>помощь</w:t>
      </w:r>
      <w:r w:rsidRPr="00AC2871">
        <w:rPr>
          <w:spacing w:val="1"/>
          <w:sz w:val="24"/>
          <w:szCs w:val="24"/>
        </w:rPr>
        <w:t xml:space="preserve"> </w:t>
      </w:r>
      <w:r w:rsidRPr="00AC2871">
        <w:rPr>
          <w:sz w:val="24"/>
          <w:szCs w:val="24"/>
        </w:rPr>
        <w:t>в</w:t>
      </w:r>
      <w:r w:rsidRPr="00AC2871">
        <w:rPr>
          <w:spacing w:val="1"/>
          <w:sz w:val="24"/>
          <w:szCs w:val="24"/>
        </w:rPr>
        <w:t xml:space="preserve"> </w:t>
      </w:r>
      <w:r w:rsidRPr="00AC2871">
        <w:rPr>
          <w:sz w:val="24"/>
          <w:szCs w:val="24"/>
        </w:rPr>
        <w:t>подготовке</w:t>
      </w:r>
      <w:r w:rsidRPr="00AC2871">
        <w:rPr>
          <w:spacing w:val="1"/>
          <w:sz w:val="24"/>
          <w:szCs w:val="24"/>
        </w:rPr>
        <w:t xml:space="preserve"> </w:t>
      </w:r>
      <w:r w:rsidRPr="00AC2871">
        <w:rPr>
          <w:sz w:val="24"/>
          <w:szCs w:val="24"/>
        </w:rPr>
        <w:t>конкурсных</w:t>
      </w:r>
      <w:r w:rsidRPr="00AC2871">
        <w:rPr>
          <w:spacing w:val="1"/>
          <w:sz w:val="24"/>
          <w:szCs w:val="24"/>
        </w:rPr>
        <w:t xml:space="preserve"> </w:t>
      </w:r>
      <w:r w:rsidRPr="00AC2871">
        <w:rPr>
          <w:sz w:val="24"/>
          <w:szCs w:val="24"/>
        </w:rPr>
        <w:t>материалов,</w:t>
      </w:r>
      <w:r w:rsidRPr="00AC2871">
        <w:rPr>
          <w:spacing w:val="1"/>
          <w:sz w:val="24"/>
          <w:szCs w:val="24"/>
        </w:rPr>
        <w:t xml:space="preserve"> </w:t>
      </w:r>
      <w:r w:rsidRPr="00AC2871">
        <w:rPr>
          <w:sz w:val="24"/>
          <w:szCs w:val="24"/>
        </w:rPr>
        <w:t>создание</w:t>
      </w:r>
      <w:r w:rsidRPr="00AC2871">
        <w:rPr>
          <w:spacing w:val="1"/>
          <w:sz w:val="24"/>
          <w:szCs w:val="24"/>
        </w:rPr>
        <w:t xml:space="preserve"> </w:t>
      </w:r>
      <w:proofErr w:type="spellStart"/>
      <w:r w:rsidRPr="00AC2871">
        <w:rPr>
          <w:sz w:val="24"/>
          <w:szCs w:val="24"/>
        </w:rPr>
        <w:t>портфолио</w:t>
      </w:r>
      <w:proofErr w:type="spellEnd"/>
      <w:r w:rsidRPr="00AC2871">
        <w:rPr>
          <w:sz w:val="24"/>
          <w:szCs w:val="24"/>
        </w:rPr>
        <w:t>,</w:t>
      </w:r>
      <w:r w:rsidRPr="00AC2871">
        <w:rPr>
          <w:spacing w:val="1"/>
          <w:sz w:val="24"/>
          <w:szCs w:val="24"/>
        </w:rPr>
        <w:t xml:space="preserve"> </w:t>
      </w:r>
      <w:r w:rsidRPr="00AC2871">
        <w:rPr>
          <w:sz w:val="24"/>
          <w:szCs w:val="24"/>
        </w:rPr>
        <w:t>оформление</w:t>
      </w:r>
      <w:r w:rsidRPr="00AC2871">
        <w:rPr>
          <w:spacing w:val="-8"/>
          <w:sz w:val="24"/>
          <w:szCs w:val="24"/>
        </w:rPr>
        <w:t xml:space="preserve"> </w:t>
      </w:r>
      <w:r w:rsidRPr="00AC2871">
        <w:rPr>
          <w:sz w:val="24"/>
          <w:szCs w:val="24"/>
        </w:rPr>
        <w:t>проектов.</w:t>
      </w:r>
    </w:p>
    <w:p w:rsidR="00C10D16" w:rsidRDefault="000A528E" w:rsidP="00AC2871">
      <w:pPr>
        <w:pStyle w:val="a3"/>
        <w:spacing w:before="199"/>
        <w:ind w:left="284" w:right="330"/>
      </w:pPr>
      <w:r>
        <w:rPr>
          <w:i/>
        </w:rPr>
        <w:t xml:space="preserve">При необходимости коррекция </w:t>
      </w:r>
      <w:r>
        <w:t>поведения ребенка через частные беседы с ним, через</w:t>
      </w:r>
      <w:r>
        <w:rPr>
          <w:spacing w:val="1"/>
        </w:rPr>
        <w:t xml:space="preserve"> </w:t>
      </w:r>
      <w:r>
        <w:t>включение его в совместную работу с другими детьми, которые могли бы стать хорошим</w:t>
      </w:r>
      <w:r>
        <w:rPr>
          <w:spacing w:val="1"/>
        </w:rPr>
        <w:t xml:space="preserve"> </w:t>
      </w:r>
      <w:r>
        <w:t>примером для ребенка, через предложение взять в следующем ключевом деле на себя роль</w:t>
      </w:r>
      <w:r>
        <w:rPr>
          <w:spacing w:val="1"/>
        </w:rPr>
        <w:t xml:space="preserve"> </w:t>
      </w:r>
      <w:r>
        <w:t>ответственного</w:t>
      </w:r>
      <w:r>
        <w:rPr>
          <w:spacing w:val="60"/>
        </w:rPr>
        <w:t xml:space="preserve"> </w:t>
      </w:r>
      <w:r>
        <w:t>за</w:t>
      </w:r>
      <w:r>
        <w:rPr>
          <w:spacing w:val="53"/>
        </w:rPr>
        <w:t xml:space="preserve"> </w:t>
      </w:r>
      <w:r>
        <w:t>тот</w:t>
      </w:r>
      <w:r>
        <w:rPr>
          <w:spacing w:val="51"/>
        </w:rPr>
        <w:t xml:space="preserve"> </w:t>
      </w:r>
      <w:r>
        <w:t>или</w:t>
      </w:r>
      <w:r>
        <w:rPr>
          <w:spacing w:val="46"/>
        </w:rPr>
        <w:t xml:space="preserve"> </w:t>
      </w:r>
      <w:r>
        <w:t>иной</w:t>
      </w:r>
      <w:r>
        <w:rPr>
          <w:spacing w:val="57"/>
        </w:rPr>
        <w:t xml:space="preserve"> </w:t>
      </w:r>
      <w:r>
        <w:t>фрагмент</w:t>
      </w:r>
      <w:r>
        <w:rPr>
          <w:spacing w:val="42"/>
        </w:rPr>
        <w:t xml:space="preserve"> </w:t>
      </w:r>
      <w:r>
        <w:t>общей</w:t>
      </w:r>
      <w:r>
        <w:rPr>
          <w:spacing w:val="51"/>
        </w:rPr>
        <w:t xml:space="preserve"> </w:t>
      </w:r>
      <w:r>
        <w:t>работы.</w:t>
      </w:r>
    </w:p>
    <w:p w:rsidR="00C10D16" w:rsidRDefault="00C10D16" w:rsidP="00AC2871">
      <w:pPr>
        <w:pStyle w:val="a3"/>
        <w:spacing w:before="9"/>
        <w:ind w:left="284"/>
        <w:jc w:val="left"/>
        <w:rPr>
          <w:sz w:val="36"/>
        </w:rPr>
      </w:pPr>
    </w:p>
    <w:p w:rsidR="00C10D16" w:rsidRDefault="000A528E" w:rsidP="00AC2871">
      <w:pPr>
        <w:pStyle w:val="1"/>
        <w:ind w:left="284"/>
        <w:jc w:val="left"/>
      </w:pPr>
      <w:bookmarkStart w:id="16" w:name="2.2.5._Модуль_«Внешкольные_мероприятия»"/>
      <w:bookmarkEnd w:id="16"/>
      <w:r>
        <w:t>2.2.5.</w:t>
      </w:r>
      <w:r>
        <w:rPr>
          <w:spacing w:val="-9"/>
        </w:rPr>
        <w:t xml:space="preserve"> </w:t>
      </w:r>
      <w:r>
        <w:t>Модуль</w:t>
      </w:r>
      <w:r>
        <w:rPr>
          <w:spacing w:val="-5"/>
        </w:rPr>
        <w:t xml:space="preserve"> </w:t>
      </w:r>
      <w:r>
        <w:t>«Внешкольные</w:t>
      </w:r>
      <w:r>
        <w:rPr>
          <w:spacing w:val="-2"/>
        </w:rPr>
        <w:t xml:space="preserve"> </w:t>
      </w:r>
      <w:r>
        <w:t>мероприятия»</w:t>
      </w:r>
    </w:p>
    <w:p w:rsidR="00C10D16" w:rsidRDefault="00C10D16" w:rsidP="00AC2871">
      <w:pPr>
        <w:pStyle w:val="a3"/>
        <w:spacing w:before="10"/>
        <w:ind w:left="284"/>
        <w:jc w:val="left"/>
        <w:rPr>
          <w:b/>
          <w:sz w:val="20"/>
        </w:rPr>
      </w:pPr>
    </w:p>
    <w:p w:rsidR="00C10D16" w:rsidRPr="008440D6" w:rsidRDefault="000A528E" w:rsidP="00AC2871">
      <w:pPr>
        <w:pStyle w:val="a3"/>
        <w:spacing w:before="90"/>
        <w:ind w:left="284"/>
        <w:jc w:val="left"/>
      </w:pPr>
      <w:r>
        <w:t>Реализация</w:t>
      </w:r>
      <w:r>
        <w:rPr>
          <w:spacing w:val="19"/>
        </w:rPr>
        <w:t xml:space="preserve"> </w:t>
      </w:r>
      <w:r>
        <w:t>воспитательного</w:t>
      </w:r>
      <w:r>
        <w:rPr>
          <w:spacing w:val="27"/>
        </w:rPr>
        <w:t xml:space="preserve"> </w:t>
      </w:r>
      <w:r>
        <w:t>потенциала</w:t>
      </w:r>
      <w:r>
        <w:rPr>
          <w:spacing w:val="72"/>
        </w:rPr>
        <w:t xml:space="preserve"> </w:t>
      </w:r>
      <w:r>
        <w:t>внешкольных</w:t>
      </w:r>
      <w:r>
        <w:rPr>
          <w:spacing w:val="74"/>
        </w:rPr>
        <w:t xml:space="preserve"> </w:t>
      </w:r>
      <w:r>
        <w:t>мероприятий</w:t>
      </w:r>
      <w:r>
        <w:rPr>
          <w:spacing w:val="84"/>
        </w:rPr>
        <w:t xml:space="preserve"> </w:t>
      </w:r>
      <w:r>
        <w:t>реализуются</w:t>
      </w:r>
      <w:r w:rsidR="008440D6">
        <w:t xml:space="preserve"> </w:t>
      </w:r>
      <w:proofErr w:type="gramStart"/>
      <w:r>
        <w:t>через</w:t>
      </w:r>
      <w:proofErr w:type="gramEnd"/>
      <w:r>
        <w:t>:</w:t>
      </w:r>
    </w:p>
    <w:p w:rsidR="00C10D16" w:rsidRDefault="000A528E" w:rsidP="00AC2871">
      <w:pPr>
        <w:pStyle w:val="a3"/>
        <w:spacing w:before="100"/>
        <w:ind w:left="284" w:right="321"/>
      </w:pPr>
      <w:r>
        <w:rPr>
          <w:rFonts w:ascii="Symbol" w:hAnsi="Symbol"/>
        </w:rPr>
        <w:t></w:t>
      </w:r>
      <w:r>
        <w:t>общие</w:t>
      </w:r>
      <w:r>
        <w:rPr>
          <w:spacing w:val="1"/>
        </w:rPr>
        <w:t xml:space="preserve"> </w:t>
      </w:r>
      <w:r>
        <w:t>внешкольные</w:t>
      </w:r>
      <w:r>
        <w:rPr>
          <w:spacing w:val="1"/>
        </w:rPr>
        <w:t xml:space="preserve"> </w:t>
      </w:r>
      <w:r>
        <w:t>мероприятия,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организуемые</w:t>
      </w:r>
      <w:r>
        <w:rPr>
          <w:spacing w:val="1"/>
        </w:rPr>
        <w:t xml:space="preserve"> </w:t>
      </w:r>
      <w:r>
        <w:t>совместно</w:t>
      </w:r>
      <w:r>
        <w:rPr>
          <w:spacing w:val="1"/>
        </w:rPr>
        <w:t xml:space="preserve"> </w:t>
      </w:r>
      <w:r>
        <w:t>с</w:t>
      </w:r>
      <w:r>
        <w:rPr>
          <w:spacing w:val="1"/>
        </w:rPr>
        <w:t xml:space="preserve"> </w:t>
      </w:r>
      <w:r>
        <w:t>социальными</w:t>
      </w:r>
      <w:r>
        <w:rPr>
          <w:spacing w:val="4"/>
        </w:rPr>
        <w:t xml:space="preserve"> </w:t>
      </w:r>
      <w:r>
        <w:t>партнёрами</w:t>
      </w:r>
      <w:r>
        <w:rPr>
          <w:spacing w:val="-5"/>
        </w:rPr>
        <w:t xml:space="preserve"> </w:t>
      </w:r>
      <w:r>
        <w:t>общеобразовательной организации;</w:t>
      </w:r>
    </w:p>
    <w:p w:rsidR="00C10D16" w:rsidRDefault="000A528E" w:rsidP="00AC2871">
      <w:pPr>
        <w:pStyle w:val="a3"/>
        <w:spacing w:before="13"/>
        <w:ind w:left="284" w:right="322"/>
      </w:pPr>
      <w:r>
        <w:rPr>
          <w:rFonts w:ascii="Symbol" w:hAnsi="Symbol"/>
        </w:rPr>
        <w:t></w:t>
      </w:r>
      <w:r>
        <w:t>внешкольные</w:t>
      </w:r>
      <w:r>
        <w:rPr>
          <w:spacing w:val="1"/>
        </w:rPr>
        <w:t xml:space="preserve"> </w:t>
      </w:r>
      <w:r>
        <w:t>тематические</w:t>
      </w:r>
      <w:r>
        <w:rPr>
          <w:spacing w:val="1"/>
        </w:rPr>
        <w:t xml:space="preserve"> </w:t>
      </w:r>
      <w:r>
        <w:t>мероприятия</w:t>
      </w:r>
      <w:r>
        <w:rPr>
          <w:spacing w:val="1"/>
        </w:rPr>
        <w:t xml:space="preserve"> </w:t>
      </w:r>
      <w:r>
        <w:t>воспитательной</w:t>
      </w:r>
      <w:r>
        <w:rPr>
          <w:spacing w:val="1"/>
        </w:rPr>
        <w:t xml:space="preserve"> </w:t>
      </w:r>
      <w:r>
        <w:t>направленности,</w:t>
      </w:r>
      <w:r>
        <w:rPr>
          <w:spacing w:val="1"/>
        </w:rPr>
        <w:t xml:space="preserve"> </w:t>
      </w:r>
      <w:r>
        <w:t>организуемые</w:t>
      </w:r>
      <w:r>
        <w:rPr>
          <w:spacing w:val="1"/>
        </w:rPr>
        <w:t xml:space="preserve"> </w:t>
      </w:r>
      <w:r>
        <w:t>педагогами</w:t>
      </w:r>
      <w:r>
        <w:rPr>
          <w:spacing w:val="1"/>
        </w:rPr>
        <w:t xml:space="preserve"> </w:t>
      </w:r>
      <w:r>
        <w:t>по</w:t>
      </w:r>
      <w:r>
        <w:rPr>
          <w:spacing w:val="1"/>
        </w:rPr>
        <w:t xml:space="preserve"> </w:t>
      </w:r>
      <w:r>
        <w:t>изучаемым</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учебным</w:t>
      </w:r>
      <w:r>
        <w:rPr>
          <w:spacing w:val="1"/>
        </w:rPr>
        <w:t xml:space="preserve"> </w:t>
      </w:r>
      <w:r>
        <w:t>предметам,</w:t>
      </w:r>
      <w:r>
        <w:rPr>
          <w:spacing w:val="5"/>
        </w:rPr>
        <w:t xml:space="preserve"> </w:t>
      </w:r>
      <w:r>
        <w:t>курсам,</w:t>
      </w:r>
      <w:r>
        <w:rPr>
          <w:spacing w:val="10"/>
        </w:rPr>
        <w:t xml:space="preserve"> </w:t>
      </w:r>
      <w:r>
        <w:t>модулям;</w:t>
      </w:r>
    </w:p>
    <w:p w:rsidR="00C10D16" w:rsidRDefault="000A528E" w:rsidP="00AC2871">
      <w:pPr>
        <w:pStyle w:val="a3"/>
        <w:spacing w:before="9"/>
        <w:ind w:left="284" w:right="320"/>
      </w:pPr>
      <w:r>
        <w:rPr>
          <w:rFonts w:ascii="Symbol" w:hAnsi="Symbol"/>
        </w:rPr>
        <w:t></w:t>
      </w:r>
      <w:r>
        <w:t>экскурсии, походы выходного дня (в музей, картинную галерею, на предприятие и</w:t>
      </w:r>
      <w:r>
        <w:rPr>
          <w:spacing w:val="1"/>
        </w:rPr>
        <w:t xml:space="preserve"> </w:t>
      </w:r>
      <w:r>
        <w:t>др.),</w:t>
      </w:r>
      <w:r>
        <w:rPr>
          <w:spacing w:val="1"/>
        </w:rPr>
        <w:t xml:space="preserve"> </w:t>
      </w:r>
      <w:r>
        <w:t>организуемые</w:t>
      </w:r>
      <w:r>
        <w:rPr>
          <w:spacing w:val="1"/>
        </w:rPr>
        <w:t xml:space="preserve"> </w:t>
      </w:r>
      <w:r>
        <w:t>в</w:t>
      </w:r>
      <w:r>
        <w:rPr>
          <w:spacing w:val="1"/>
        </w:rPr>
        <w:t xml:space="preserve"> </w:t>
      </w:r>
      <w:r>
        <w:t>классах</w:t>
      </w:r>
      <w:r>
        <w:rPr>
          <w:spacing w:val="1"/>
        </w:rPr>
        <w:t xml:space="preserve"> </w:t>
      </w:r>
      <w:r>
        <w:t>классными</w:t>
      </w:r>
      <w:r>
        <w:rPr>
          <w:spacing w:val="1"/>
        </w:rPr>
        <w:t xml:space="preserve"> </w:t>
      </w:r>
      <w:r>
        <w:t>руководителями,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совместно</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с</w:t>
      </w:r>
      <w:r>
        <w:rPr>
          <w:spacing w:val="1"/>
        </w:rPr>
        <w:t xml:space="preserve"> </w:t>
      </w:r>
      <w:r>
        <w:t>привлечением</w:t>
      </w:r>
      <w:r>
        <w:rPr>
          <w:spacing w:val="1"/>
        </w:rPr>
        <w:t xml:space="preserve"> </w:t>
      </w:r>
      <w:r>
        <w:t>их</w:t>
      </w:r>
      <w:r>
        <w:rPr>
          <w:spacing w:val="1"/>
        </w:rPr>
        <w:t xml:space="preserve"> </w:t>
      </w:r>
      <w:r>
        <w:t>к</w:t>
      </w:r>
      <w:r>
        <w:rPr>
          <w:spacing w:val="1"/>
        </w:rPr>
        <w:t xml:space="preserve"> </w:t>
      </w:r>
      <w:r>
        <w:t>планированию,</w:t>
      </w:r>
      <w:r>
        <w:rPr>
          <w:spacing w:val="-8"/>
        </w:rPr>
        <w:t xml:space="preserve"> </w:t>
      </w:r>
      <w:r>
        <w:t>организации,</w:t>
      </w:r>
      <w:r>
        <w:rPr>
          <w:spacing w:val="2"/>
        </w:rPr>
        <w:t xml:space="preserve"> </w:t>
      </w:r>
      <w:r>
        <w:t>проведению,</w:t>
      </w:r>
      <w:r>
        <w:rPr>
          <w:spacing w:val="-5"/>
        </w:rPr>
        <w:t xml:space="preserve"> </w:t>
      </w:r>
      <w:r>
        <w:t>оценке</w:t>
      </w:r>
      <w:r>
        <w:rPr>
          <w:spacing w:val="1"/>
        </w:rPr>
        <w:t xml:space="preserve"> </w:t>
      </w:r>
      <w:r>
        <w:t>мероприятия;</w:t>
      </w:r>
    </w:p>
    <w:p w:rsidR="00C10D16" w:rsidRDefault="000A528E" w:rsidP="00AC2871">
      <w:pPr>
        <w:pStyle w:val="a3"/>
        <w:spacing w:before="75"/>
        <w:ind w:left="284" w:right="318"/>
      </w:pPr>
      <w:r>
        <w:rPr>
          <w:rFonts w:ascii="Symbol" w:hAnsi="Symbol"/>
        </w:rPr>
        <w:lastRenderedPageBreak/>
        <w:t></w:t>
      </w:r>
      <w:r>
        <w:t>литературные,</w:t>
      </w:r>
      <w:r>
        <w:rPr>
          <w:spacing w:val="60"/>
        </w:rPr>
        <w:t xml:space="preserve"> </w:t>
      </w:r>
      <w:r>
        <w:t>исторические,</w:t>
      </w:r>
      <w:r>
        <w:rPr>
          <w:spacing w:val="60"/>
        </w:rPr>
        <w:t xml:space="preserve"> </w:t>
      </w:r>
      <w:r>
        <w:t>экологические и</w:t>
      </w:r>
      <w:r>
        <w:rPr>
          <w:spacing w:val="60"/>
        </w:rPr>
        <w:t xml:space="preserve"> </w:t>
      </w:r>
      <w:r>
        <w:t>другие походы, экскурсии,</w:t>
      </w:r>
      <w:r>
        <w:rPr>
          <w:spacing w:val="60"/>
        </w:rPr>
        <w:t xml:space="preserve"> </w:t>
      </w:r>
      <w:r>
        <w:t>слёты и</w:t>
      </w:r>
      <w:r>
        <w:rPr>
          <w:spacing w:val="1"/>
        </w:rPr>
        <w:t xml:space="preserve"> </w:t>
      </w:r>
      <w:r>
        <w:t>т.</w:t>
      </w:r>
      <w:r>
        <w:rPr>
          <w:spacing w:val="1"/>
        </w:rPr>
        <w:t xml:space="preserve"> </w:t>
      </w:r>
      <w:r>
        <w:t>п.,</w:t>
      </w:r>
      <w:r>
        <w:rPr>
          <w:spacing w:val="1"/>
        </w:rPr>
        <w:t xml:space="preserve"> </w:t>
      </w:r>
      <w:r>
        <w:t>организуемые</w:t>
      </w:r>
      <w:r>
        <w:rPr>
          <w:spacing w:val="1"/>
        </w:rPr>
        <w:t xml:space="preserve"> </w:t>
      </w:r>
      <w:r>
        <w:t>педагогами,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совместно</w:t>
      </w:r>
      <w:r>
        <w:rPr>
          <w:spacing w:val="1"/>
        </w:rPr>
        <w:t xml:space="preserve"> </w:t>
      </w:r>
      <w:r>
        <w:t>с</w:t>
      </w:r>
      <w:r>
        <w:rPr>
          <w:spacing w:val="1"/>
        </w:rPr>
        <w:t xml:space="preserve"> </w:t>
      </w:r>
      <w:r>
        <w:t>родителями</w:t>
      </w:r>
      <w:r>
        <w:rPr>
          <w:spacing w:val="1"/>
        </w:rPr>
        <w:t xml:space="preserve"> </w:t>
      </w:r>
      <w:r>
        <w:t>(законными</w:t>
      </w:r>
      <w:r>
        <w:rPr>
          <w:spacing w:val="-57"/>
        </w:rPr>
        <w:t xml:space="preserve"> </w:t>
      </w:r>
      <w:r>
        <w:t>представителями)</w:t>
      </w:r>
      <w:r>
        <w:rPr>
          <w:spacing w:val="1"/>
        </w:rPr>
        <w:t xml:space="preserve"> </w:t>
      </w:r>
      <w:r>
        <w:t>обучающихся</w:t>
      </w:r>
      <w:r>
        <w:rPr>
          <w:spacing w:val="1"/>
        </w:rPr>
        <w:t xml:space="preserve"> </w:t>
      </w:r>
      <w:r>
        <w:t>для</w:t>
      </w:r>
      <w:r>
        <w:rPr>
          <w:spacing w:val="1"/>
        </w:rPr>
        <w:t xml:space="preserve"> </w:t>
      </w:r>
      <w:r>
        <w:t>изучения</w:t>
      </w:r>
      <w:r>
        <w:rPr>
          <w:spacing w:val="1"/>
        </w:rPr>
        <w:t xml:space="preserve"> </w:t>
      </w:r>
      <w:r>
        <w:t>историко-культурных</w:t>
      </w:r>
      <w:r>
        <w:rPr>
          <w:spacing w:val="1"/>
        </w:rPr>
        <w:t xml:space="preserve"> </w:t>
      </w:r>
      <w:r>
        <w:t>мест,</w:t>
      </w:r>
      <w:r>
        <w:rPr>
          <w:spacing w:val="1"/>
        </w:rPr>
        <w:t xml:space="preserve"> </w:t>
      </w:r>
      <w:r>
        <w:t>событий,</w:t>
      </w:r>
      <w:r>
        <w:rPr>
          <w:spacing w:val="1"/>
        </w:rPr>
        <w:t xml:space="preserve"> </w:t>
      </w:r>
      <w:r>
        <w:t>биографий проживавших в этой местности российских поэтов и писателей, деятелей науки,</w:t>
      </w:r>
      <w:r>
        <w:rPr>
          <w:spacing w:val="1"/>
        </w:rPr>
        <w:t xml:space="preserve"> </w:t>
      </w:r>
      <w:r>
        <w:t>природных</w:t>
      </w:r>
      <w:r>
        <w:rPr>
          <w:spacing w:val="-7"/>
        </w:rPr>
        <w:t xml:space="preserve"> </w:t>
      </w:r>
      <w:r>
        <w:t>и</w:t>
      </w:r>
      <w:r>
        <w:rPr>
          <w:spacing w:val="2"/>
        </w:rPr>
        <w:t xml:space="preserve"> </w:t>
      </w:r>
      <w:r>
        <w:t>историко-культурных</w:t>
      </w:r>
      <w:r>
        <w:rPr>
          <w:spacing w:val="-6"/>
        </w:rPr>
        <w:t xml:space="preserve"> </w:t>
      </w:r>
      <w:r>
        <w:t>ландшафтов,</w:t>
      </w:r>
      <w:r>
        <w:rPr>
          <w:spacing w:val="5"/>
        </w:rPr>
        <w:t xml:space="preserve"> </w:t>
      </w:r>
      <w:r>
        <w:t>флоры</w:t>
      </w:r>
      <w:r>
        <w:rPr>
          <w:spacing w:val="-1"/>
        </w:rPr>
        <w:t xml:space="preserve"> </w:t>
      </w:r>
      <w:r>
        <w:t>и</w:t>
      </w:r>
      <w:r>
        <w:rPr>
          <w:spacing w:val="-2"/>
        </w:rPr>
        <w:t xml:space="preserve"> </w:t>
      </w:r>
      <w:r>
        <w:t>фауны</w:t>
      </w:r>
      <w:r>
        <w:rPr>
          <w:spacing w:val="4"/>
        </w:rPr>
        <w:t xml:space="preserve"> </w:t>
      </w:r>
      <w:r>
        <w:t>и</w:t>
      </w:r>
      <w:r>
        <w:rPr>
          <w:spacing w:val="3"/>
        </w:rPr>
        <w:t xml:space="preserve"> </w:t>
      </w:r>
      <w:r>
        <w:t>др.;</w:t>
      </w:r>
    </w:p>
    <w:p w:rsidR="00C10D16" w:rsidRDefault="000A528E" w:rsidP="00AC2871">
      <w:pPr>
        <w:pStyle w:val="a3"/>
        <w:ind w:left="284" w:right="315"/>
      </w:pPr>
      <w:r>
        <w:rPr>
          <w:rFonts w:ascii="Symbol" w:hAnsi="Symbol"/>
        </w:rPr>
        <w:t></w:t>
      </w:r>
      <w:r>
        <w:t>выездные экскурсии в музей, на предприятие; на представления в кинотеатр, театр,</w:t>
      </w:r>
      <w:r>
        <w:rPr>
          <w:spacing w:val="1"/>
        </w:rPr>
        <w:t xml:space="preserve"> </w:t>
      </w:r>
      <w:r>
        <w:t>цирк,</w:t>
      </w:r>
      <w:r>
        <w:rPr>
          <w:spacing w:val="1"/>
        </w:rPr>
        <w:t xml:space="preserve"> </w:t>
      </w:r>
      <w:r>
        <w:t>в</w:t>
      </w:r>
      <w:r>
        <w:rPr>
          <w:spacing w:val="1"/>
        </w:rPr>
        <w:t xml:space="preserve"> </w:t>
      </w:r>
      <w:r>
        <w:t>процессе</w:t>
      </w:r>
      <w:r>
        <w:rPr>
          <w:spacing w:val="1"/>
        </w:rPr>
        <w:t xml:space="preserve"> </w:t>
      </w:r>
      <w:proofErr w:type="gramStart"/>
      <w:r>
        <w:t>которых</w:t>
      </w:r>
      <w:proofErr w:type="gramEnd"/>
      <w:r>
        <w:rPr>
          <w:spacing w:val="1"/>
        </w:rPr>
        <w:t xml:space="preserve"> </w:t>
      </w:r>
      <w:r>
        <w:t>складывается</w:t>
      </w:r>
      <w:r>
        <w:rPr>
          <w:spacing w:val="1"/>
        </w:rPr>
        <w:t xml:space="preserve"> </w:t>
      </w:r>
      <w:r>
        <w:t>детско-взрослая</w:t>
      </w:r>
      <w:r>
        <w:rPr>
          <w:spacing w:val="1"/>
        </w:rPr>
        <w:t xml:space="preserve"> </w:t>
      </w:r>
      <w:r>
        <w:t>общность,</w:t>
      </w:r>
      <w:r>
        <w:rPr>
          <w:spacing w:val="1"/>
        </w:rPr>
        <w:t xml:space="preserve"> </w:t>
      </w:r>
      <w:r>
        <w:t>характеризующаяся</w:t>
      </w:r>
      <w:r>
        <w:rPr>
          <w:spacing w:val="1"/>
        </w:rPr>
        <w:t xml:space="preserve"> </w:t>
      </w:r>
      <w:r>
        <w:t>доверительными</w:t>
      </w:r>
      <w:r>
        <w:rPr>
          <w:spacing w:val="1"/>
        </w:rPr>
        <w:t xml:space="preserve"> </w:t>
      </w:r>
      <w:r>
        <w:t>взаимоотношениями,</w:t>
      </w:r>
      <w:r>
        <w:rPr>
          <w:spacing w:val="1"/>
        </w:rPr>
        <w:t xml:space="preserve"> </w:t>
      </w:r>
      <w:r>
        <w:t>ответственным</w:t>
      </w:r>
      <w:r>
        <w:rPr>
          <w:spacing w:val="1"/>
        </w:rPr>
        <w:t xml:space="preserve"> </w:t>
      </w:r>
      <w:r>
        <w:t>отношением</w:t>
      </w:r>
      <w:r>
        <w:rPr>
          <w:spacing w:val="1"/>
        </w:rPr>
        <w:t xml:space="preserve"> </w:t>
      </w:r>
      <w:r>
        <w:t>к</w:t>
      </w:r>
      <w:r>
        <w:rPr>
          <w:spacing w:val="1"/>
        </w:rPr>
        <w:t xml:space="preserve"> </w:t>
      </w:r>
      <w:r>
        <w:t>делу,</w:t>
      </w:r>
      <w:r>
        <w:rPr>
          <w:spacing w:val="1"/>
        </w:rPr>
        <w:t xml:space="preserve"> </w:t>
      </w:r>
      <w:r>
        <w:t>атмосферой</w:t>
      </w:r>
      <w:r>
        <w:rPr>
          <w:spacing w:val="1"/>
        </w:rPr>
        <w:t xml:space="preserve"> </w:t>
      </w:r>
      <w:r>
        <w:t>эмоционально-психологического</w:t>
      </w:r>
      <w:r>
        <w:rPr>
          <w:spacing w:val="8"/>
        </w:rPr>
        <w:t xml:space="preserve"> </w:t>
      </w:r>
      <w:r>
        <w:t>комфорта.</w:t>
      </w:r>
    </w:p>
    <w:p w:rsidR="00D30B7C" w:rsidRDefault="00D30B7C" w:rsidP="00AC2871">
      <w:pPr>
        <w:pStyle w:val="a3"/>
        <w:spacing w:before="2"/>
        <w:ind w:left="284"/>
        <w:jc w:val="left"/>
        <w:rPr>
          <w:sz w:val="35"/>
          <w:lang w:val="en-US"/>
        </w:rPr>
      </w:pPr>
    </w:p>
    <w:p w:rsidR="009328BD" w:rsidRDefault="009328BD" w:rsidP="00AC2871">
      <w:pPr>
        <w:pStyle w:val="a3"/>
        <w:spacing w:before="2"/>
        <w:ind w:left="284"/>
        <w:jc w:val="left"/>
        <w:rPr>
          <w:sz w:val="35"/>
          <w:lang w:val="en-US"/>
        </w:rPr>
      </w:pPr>
    </w:p>
    <w:p w:rsidR="009328BD" w:rsidRDefault="009328BD" w:rsidP="00AC2871">
      <w:pPr>
        <w:pStyle w:val="a3"/>
        <w:spacing w:before="2"/>
        <w:ind w:left="284"/>
        <w:jc w:val="left"/>
        <w:rPr>
          <w:sz w:val="35"/>
          <w:lang w:val="en-US"/>
        </w:rPr>
      </w:pPr>
    </w:p>
    <w:p w:rsidR="009328BD" w:rsidRPr="009328BD" w:rsidRDefault="009328BD" w:rsidP="00AC2871">
      <w:pPr>
        <w:pStyle w:val="a3"/>
        <w:spacing w:before="2"/>
        <w:ind w:left="284"/>
        <w:jc w:val="left"/>
        <w:rPr>
          <w:sz w:val="35"/>
          <w:lang w:val="en-US"/>
        </w:rPr>
      </w:pPr>
    </w:p>
    <w:p w:rsidR="00C10D16" w:rsidRDefault="000A528E" w:rsidP="008440D6">
      <w:pPr>
        <w:pStyle w:val="1"/>
        <w:numPr>
          <w:ilvl w:val="2"/>
          <w:numId w:val="14"/>
        </w:numPr>
        <w:tabs>
          <w:tab w:val="left" w:pos="1023"/>
        </w:tabs>
        <w:ind w:hanging="544"/>
        <w:jc w:val="left"/>
      </w:pPr>
      <w:bookmarkStart w:id="17" w:name="2.2.6_._Модуль_«Организация_предметно-пр"/>
      <w:bookmarkEnd w:id="17"/>
      <w:r>
        <w:t>.</w:t>
      </w:r>
      <w:r>
        <w:rPr>
          <w:spacing w:val="-10"/>
        </w:rPr>
        <w:t xml:space="preserve"> </w:t>
      </w:r>
      <w:r>
        <w:t>Модуль</w:t>
      </w:r>
      <w:r>
        <w:rPr>
          <w:spacing w:val="-1"/>
        </w:rPr>
        <w:t xml:space="preserve"> </w:t>
      </w:r>
      <w:r>
        <w:t>«Организация</w:t>
      </w:r>
      <w:r>
        <w:rPr>
          <w:spacing w:val="-10"/>
        </w:rPr>
        <w:t xml:space="preserve"> </w:t>
      </w:r>
      <w:r>
        <w:t>предметно-пространственной</w:t>
      </w:r>
      <w:r>
        <w:rPr>
          <w:spacing w:val="48"/>
        </w:rPr>
        <w:t xml:space="preserve"> </w:t>
      </w:r>
      <w:r>
        <w:t>среды»</w:t>
      </w:r>
    </w:p>
    <w:p w:rsidR="00C10D16" w:rsidRDefault="00C10D16" w:rsidP="008440D6">
      <w:pPr>
        <w:pStyle w:val="a3"/>
        <w:ind w:left="0"/>
        <w:jc w:val="left"/>
        <w:rPr>
          <w:b/>
        </w:rPr>
      </w:pPr>
    </w:p>
    <w:p w:rsidR="00C10D16" w:rsidRDefault="009D2D58" w:rsidP="00E14728">
      <w:pPr>
        <w:pStyle w:val="a3"/>
        <w:ind w:left="142" w:right="535"/>
      </w:pPr>
      <w:r>
        <w:t xml:space="preserve">                    </w:t>
      </w:r>
      <w:r w:rsidR="000A528E">
        <w:t>Окружающая ребенка пр</w:t>
      </w:r>
      <w:r w:rsidR="00824DCB">
        <w:t>едметно-эстетическая среда школы</w:t>
      </w:r>
      <w:r w:rsidR="000A528E">
        <w:t>, при условии ее грамотной</w:t>
      </w:r>
      <w:r w:rsidR="000A528E">
        <w:rPr>
          <w:spacing w:val="1"/>
        </w:rPr>
        <w:t xml:space="preserve"> </w:t>
      </w:r>
      <w:r w:rsidR="000A528E">
        <w:t>организации, обогащает внутренний мир обучающегося, способствует формированию у</w:t>
      </w:r>
      <w:r w:rsidR="000A528E">
        <w:rPr>
          <w:spacing w:val="1"/>
        </w:rPr>
        <w:t xml:space="preserve"> </w:t>
      </w:r>
      <w:r w:rsidR="000A528E">
        <w:t>него чувства вкуса и стиля, создает атмосферу психологического комфорта, поднимает</w:t>
      </w:r>
      <w:r w:rsidR="000A528E">
        <w:rPr>
          <w:spacing w:val="1"/>
        </w:rPr>
        <w:t xml:space="preserve"> </w:t>
      </w:r>
      <w:r w:rsidR="000A528E">
        <w:t>настроение, предупреждает стрессовые ситуации, способствует позитивному восприятию</w:t>
      </w:r>
      <w:r w:rsidR="000A528E">
        <w:rPr>
          <w:spacing w:val="1"/>
        </w:rPr>
        <w:t xml:space="preserve"> </w:t>
      </w:r>
      <w:r w:rsidR="000A528E">
        <w:t>ребенком</w:t>
      </w:r>
      <w:r w:rsidR="000A528E">
        <w:rPr>
          <w:spacing w:val="-1"/>
        </w:rPr>
        <w:t xml:space="preserve"> </w:t>
      </w:r>
      <w:r w:rsidR="000A528E">
        <w:t>школы.</w:t>
      </w:r>
    </w:p>
    <w:p w:rsidR="009D2D58" w:rsidRDefault="009D2D58" w:rsidP="00E14728">
      <w:pPr>
        <w:pStyle w:val="a3"/>
        <w:spacing w:before="129"/>
        <w:ind w:left="142" w:right="556"/>
      </w:pPr>
      <w:r>
        <w:t xml:space="preserve">                  </w:t>
      </w:r>
      <w:r w:rsidR="000A528E">
        <w:t>Воспитывающее</w:t>
      </w:r>
      <w:r w:rsidR="000A528E">
        <w:rPr>
          <w:spacing w:val="1"/>
        </w:rPr>
        <w:t xml:space="preserve"> </w:t>
      </w:r>
      <w:r w:rsidR="000A528E">
        <w:t>влияние</w:t>
      </w:r>
      <w:r w:rsidR="000A528E">
        <w:rPr>
          <w:spacing w:val="1"/>
        </w:rPr>
        <w:t xml:space="preserve"> </w:t>
      </w:r>
      <w:r w:rsidR="000A528E">
        <w:t>на</w:t>
      </w:r>
      <w:r w:rsidR="000A528E">
        <w:rPr>
          <w:spacing w:val="1"/>
        </w:rPr>
        <w:t xml:space="preserve"> </w:t>
      </w:r>
      <w:r w:rsidR="000A528E">
        <w:t>ребенка</w:t>
      </w:r>
      <w:r w:rsidR="000A528E">
        <w:rPr>
          <w:spacing w:val="1"/>
        </w:rPr>
        <w:t xml:space="preserve"> </w:t>
      </w:r>
      <w:r w:rsidR="000A528E">
        <w:t>осуществляется</w:t>
      </w:r>
      <w:r w:rsidR="000A528E">
        <w:rPr>
          <w:spacing w:val="1"/>
        </w:rPr>
        <w:t xml:space="preserve"> </w:t>
      </w:r>
      <w:r w:rsidR="000A528E">
        <w:t>через</w:t>
      </w:r>
      <w:r w:rsidR="000A528E">
        <w:rPr>
          <w:spacing w:val="1"/>
        </w:rPr>
        <w:t xml:space="preserve"> </w:t>
      </w:r>
      <w:r w:rsidR="000A528E">
        <w:t>такие</w:t>
      </w:r>
      <w:r w:rsidR="000A528E">
        <w:rPr>
          <w:spacing w:val="1"/>
        </w:rPr>
        <w:t xml:space="preserve"> </w:t>
      </w:r>
      <w:r w:rsidR="000A528E">
        <w:t>формы</w:t>
      </w:r>
      <w:r w:rsidR="000A528E">
        <w:rPr>
          <w:spacing w:val="1"/>
        </w:rPr>
        <w:t xml:space="preserve"> </w:t>
      </w:r>
      <w:r w:rsidR="000A528E">
        <w:t>работы</w:t>
      </w:r>
      <w:r w:rsidR="000A528E">
        <w:rPr>
          <w:spacing w:val="1"/>
        </w:rPr>
        <w:t xml:space="preserve"> </w:t>
      </w:r>
      <w:r w:rsidR="000A528E">
        <w:t>с</w:t>
      </w:r>
      <w:r w:rsidR="000A528E">
        <w:rPr>
          <w:spacing w:val="1"/>
        </w:rPr>
        <w:t xml:space="preserve"> </w:t>
      </w:r>
      <w:r w:rsidR="000A528E">
        <w:t>предметно-эстетической</w:t>
      </w:r>
      <w:r w:rsidR="000A528E">
        <w:rPr>
          <w:spacing w:val="3"/>
        </w:rPr>
        <w:t xml:space="preserve"> </w:t>
      </w:r>
      <w:r w:rsidR="000A528E">
        <w:t>средой</w:t>
      </w:r>
      <w:r w:rsidR="000A528E">
        <w:rPr>
          <w:spacing w:val="-6"/>
        </w:rPr>
        <w:t xml:space="preserve"> </w:t>
      </w:r>
      <w:r w:rsidR="000A528E">
        <w:t>школы</w:t>
      </w:r>
      <w:r w:rsidR="000A528E">
        <w:rPr>
          <w:spacing w:val="5"/>
        </w:rPr>
        <w:t xml:space="preserve"> </w:t>
      </w:r>
      <w:r w:rsidR="000A528E">
        <w:t>как:</w:t>
      </w:r>
    </w:p>
    <w:p w:rsidR="009D2D58" w:rsidRDefault="009D2D58" w:rsidP="00E14728">
      <w:pPr>
        <w:pStyle w:val="a4"/>
        <w:numPr>
          <w:ilvl w:val="3"/>
          <w:numId w:val="14"/>
        </w:numPr>
        <w:tabs>
          <w:tab w:val="left" w:pos="1186"/>
        </w:tabs>
        <w:spacing w:before="118"/>
        <w:ind w:left="142" w:right="554" w:firstLine="566"/>
        <w:rPr>
          <w:sz w:val="24"/>
        </w:rPr>
      </w:pPr>
      <w:r>
        <w:rPr>
          <w:sz w:val="24"/>
        </w:rPr>
        <w:t>Оформление внешнего вида фасада, рекреации государственной символикой Российской Федерации, Республики Татарстан, г</w:t>
      </w:r>
      <w:proofErr w:type="gramStart"/>
      <w:r>
        <w:rPr>
          <w:sz w:val="24"/>
        </w:rPr>
        <w:t>.К</w:t>
      </w:r>
      <w:proofErr w:type="gramEnd"/>
      <w:r>
        <w:rPr>
          <w:sz w:val="24"/>
        </w:rPr>
        <w:t>азани.</w:t>
      </w:r>
    </w:p>
    <w:p w:rsidR="009D2D58" w:rsidRDefault="009D2D58" w:rsidP="00E14728">
      <w:pPr>
        <w:pStyle w:val="a4"/>
        <w:numPr>
          <w:ilvl w:val="3"/>
          <w:numId w:val="14"/>
        </w:numPr>
        <w:tabs>
          <w:tab w:val="left" w:pos="1186"/>
        </w:tabs>
        <w:spacing w:before="118"/>
        <w:ind w:left="142" w:right="554" w:firstLine="566"/>
        <w:rPr>
          <w:sz w:val="24"/>
        </w:rPr>
      </w:pPr>
      <w:r>
        <w:rPr>
          <w:sz w:val="24"/>
        </w:rPr>
        <w:t>Еженедельная церемония поднятия флагов, исполнение гимнов РФ и РТ;</w:t>
      </w:r>
    </w:p>
    <w:p w:rsidR="009D2D58" w:rsidRDefault="009D2D58" w:rsidP="00E14728">
      <w:pPr>
        <w:pStyle w:val="a4"/>
        <w:numPr>
          <w:ilvl w:val="3"/>
          <w:numId w:val="14"/>
        </w:numPr>
        <w:tabs>
          <w:tab w:val="left" w:pos="1186"/>
        </w:tabs>
        <w:spacing w:before="118"/>
        <w:ind w:left="142" w:right="554" w:firstLine="566"/>
        <w:rPr>
          <w:sz w:val="24"/>
        </w:rPr>
      </w:pPr>
      <w:r>
        <w:rPr>
          <w:sz w:val="24"/>
        </w:rPr>
        <w:t>Размещение портретов Президента РФ и Раиса РТ;</w:t>
      </w:r>
    </w:p>
    <w:p w:rsidR="009D2D58" w:rsidRDefault="009D2D58" w:rsidP="00E14728">
      <w:pPr>
        <w:pStyle w:val="a4"/>
        <w:numPr>
          <w:ilvl w:val="3"/>
          <w:numId w:val="14"/>
        </w:numPr>
        <w:tabs>
          <w:tab w:val="left" w:pos="1186"/>
        </w:tabs>
        <w:spacing w:before="118"/>
        <w:ind w:left="142" w:right="554" w:firstLine="566"/>
        <w:rPr>
          <w:sz w:val="24"/>
        </w:rPr>
      </w:pPr>
      <w:r>
        <w:rPr>
          <w:sz w:val="24"/>
        </w:rPr>
        <w:t xml:space="preserve">Размещение </w:t>
      </w:r>
      <w:proofErr w:type="spellStart"/>
      <w:r>
        <w:rPr>
          <w:sz w:val="24"/>
        </w:rPr>
        <w:t>постеров</w:t>
      </w:r>
      <w:proofErr w:type="spellEnd"/>
      <w:r>
        <w:rPr>
          <w:sz w:val="24"/>
        </w:rPr>
        <w:t xml:space="preserve"> с изображением природных чудес России;</w:t>
      </w:r>
    </w:p>
    <w:p w:rsidR="00550D83" w:rsidRDefault="00550D83" w:rsidP="00E14728">
      <w:pPr>
        <w:pStyle w:val="a4"/>
        <w:numPr>
          <w:ilvl w:val="3"/>
          <w:numId w:val="14"/>
        </w:numPr>
        <w:tabs>
          <w:tab w:val="left" w:pos="1186"/>
        </w:tabs>
        <w:spacing w:before="118"/>
        <w:ind w:left="142" w:right="554" w:firstLine="566"/>
        <w:rPr>
          <w:sz w:val="24"/>
        </w:rPr>
      </w:pPr>
      <w:r>
        <w:rPr>
          <w:sz w:val="24"/>
        </w:rPr>
        <w:t xml:space="preserve">Уход за обелиском павшим землякам в годы Великой Отечественной войны, </w:t>
      </w:r>
      <w:proofErr w:type="gramStart"/>
      <w:r>
        <w:rPr>
          <w:sz w:val="24"/>
        </w:rPr>
        <w:t>расположенном</w:t>
      </w:r>
      <w:proofErr w:type="gramEnd"/>
      <w:r>
        <w:rPr>
          <w:sz w:val="24"/>
        </w:rPr>
        <w:t xml:space="preserve"> на территории школы;</w:t>
      </w:r>
    </w:p>
    <w:p w:rsidR="00550D83" w:rsidRDefault="00550D83" w:rsidP="00E14728">
      <w:pPr>
        <w:pStyle w:val="a4"/>
        <w:numPr>
          <w:ilvl w:val="3"/>
          <w:numId w:val="14"/>
        </w:numPr>
        <w:tabs>
          <w:tab w:val="left" w:pos="1186"/>
        </w:tabs>
        <w:spacing w:before="26"/>
        <w:ind w:left="142" w:right="548" w:firstLine="566"/>
        <w:rPr>
          <w:sz w:val="24"/>
        </w:rPr>
      </w:pPr>
      <w:r>
        <w:rPr>
          <w:sz w:val="24"/>
        </w:rPr>
        <w:t>Школьный музей боевой, трудовой и школьной славы;</w:t>
      </w:r>
      <w:r w:rsidRPr="00550D83">
        <w:rPr>
          <w:sz w:val="24"/>
        </w:rPr>
        <w:t xml:space="preserve"> </w:t>
      </w:r>
    </w:p>
    <w:p w:rsidR="00550D83" w:rsidRDefault="00550D83" w:rsidP="00824DCB">
      <w:pPr>
        <w:pStyle w:val="a4"/>
        <w:numPr>
          <w:ilvl w:val="3"/>
          <w:numId w:val="14"/>
        </w:numPr>
        <w:tabs>
          <w:tab w:val="left" w:pos="1186"/>
        </w:tabs>
        <w:spacing w:after="240"/>
        <w:ind w:left="0" w:right="548" w:firstLine="0"/>
        <w:rPr>
          <w:sz w:val="24"/>
        </w:rPr>
      </w:pPr>
      <w:r>
        <w:rPr>
          <w:sz w:val="24"/>
        </w:rPr>
        <w:t>совместная с детьми разработка, создание и популяризация особой школьной символики (флаг школы, гимн школы, эмблема школы</w:t>
      </w:r>
      <w:proofErr w:type="gramStart"/>
      <w:r>
        <w:rPr>
          <w:sz w:val="24"/>
        </w:rPr>
        <w:t>,.),</w:t>
      </w:r>
      <w:r>
        <w:rPr>
          <w:spacing w:val="6"/>
          <w:sz w:val="24"/>
        </w:rPr>
        <w:t xml:space="preserve"> </w:t>
      </w:r>
      <w:proofErr w:type="gramEnd"/>
      <w:r>
        <w:rPr>
          <w:sz w:val="24"/>
        </w:rPr>
        <w:t>используемой</w:t>
      </w:r>
      <w:r>
        <w:rPr>
          <w:spacing w:val="8"/>
          <w:sz w:val="24"/>
        </w:rPr>
        <w:t xml:space="preserve"> </w:t>
      </w:r>
      <w:r>
        <w:rPr>
          <w:sz w:val="24"/>
        </w:rPr>
        <w:t>в</w:t>
      </w:r>
      <w:r>
        <w:rPr>
          <w:spacing w:val="12"/>
          <w:sz w:val="24"/>
        </w:rPr>
        <w:t xml:space="preserve"> </w:t>
      </w:r>
      <w:r>
        <w:rPr>
          <w:sz w:val="24"/>
        </w:rPr>
        <w:t>рамках</w:t>
      </w:r>
      <w:r>
        <w:rPr>
          <w:spacing w:val="5"/>
          <w:sz w:val="24"/>
        </w:rPr>
        <w:t xml:space="preserve"> </w:t>
      </w:r>
      <w:r>
        <w:rPr>
          <w:sz w:val="24"/>
        </w:rPr>
        <w:t>образовательной</w:t>
      </w:r>
      <w:r>
        <w:rPr>
          <w:spacing w:val="15"/>
          <w:sz w:val="24"/>
        </w:rPr>
        <w:t xml:space="preserve"> </w:t>
      </w:r>
      <w:r>
        <w:rPr>
          <w:sz w:val="24"/>
        </w:rPr>
        <w:t>организации,</w:t>
      </w:r>
      <w:r>
        <w:rPr>
          <w:spacing w:val="13"/>
          <w:sz w:val="24"/>
        </w:rPr>
        <w:t xml:space="preserve"> </w:t>
      </w:r>
      <w:r>
        <w:rPr>
          <w:sz w:val="24"/>
        </w:rPr>
        <w:t>как</w:t>
      </w:r>
      <w:r>
        <w:rPr>
          <w:spacing w:val="6"/>
          <w:sz w:val="24"/>
        </w:rPr>
        <w:t xml:space="preserve"> </w:t>
      </w:r>
      <w:r>
        <w:rPr>
          <w:sz w:val="24"/>
        </w:rPr>
        <w:t>в</w:t>
      </w:r>
      <w:r>
        <w:rPr>
          <w:spacing w:val="10"/>
          <w:sz w:val="24"/>
        </w:rPr>
        <w:t xml:space="preserve"> </w:t>
      </w:r>
      <w:r>
        <w:rPr>
          <w:sz w:val="24"/>
        </w:rPr>
        <w:t>повседневности,</w:t>
      </w:r>
      <w:r>
        <w:rPr>
          <w:spacing w:val="12"/>
          <w:sz w:val="24"/>
        </w:rPr>
        <w:t xml:space="preserve"> </w:t>
      </w:r>
      <w:r>
        <w:rPr>
          <w:sz w:val="24"/>
        </w:rPr>
        <w:t>так</w:t>
      </w:r>
      <w:r>
        <w:rPr>
          <w:spacing w:val="6"/>
          <w:sz w:val="24"/>
        </w:rPr>
        <w:t xml:space="preserve"> </w:t>
      </w:r>
      <w:r>
        <w:rPr>
          <w:sz w:val="24"/>
        </w:rPr>
        <w:t>и</w:t>
      </w:r>
      <w:r>
        <w:rPr>
          <w:spacing w:val="-57"/>
          <w:sz w:val="24"/>
        </w:rPr>
        <w:t xml:space="preserve"> </w:t>
      </w:r>
      <w:r>
        <w:rPr>
          <w:sz w:val="24"/>
        </w:rPr>
        <w:t>в торжественные моменты жизни – во время праздников, торжественных церемоний, ключевых</w:t>
      </w:r>
      <w:r>
        <w:rPr>
          <w:spacing w:val="-9"/>
          <w:sz w:val="24"/>
        </w:rPr>
        <w:t xml:space="preserve"> </w:t>
      </w:r>
      <w:r>
        <w:rPr>
          <w:sz w:val="24"/>
        </w:rPr>
        <w:t>общешкольных</w:t>
      </w:r>
      <w:r>
        <w:rPr>
          <w:spacing w:val="-8"/>
          <w:sz w:val="24"/>
        </w:rPr>
        <w:t xml:space="preserve"> </w:t>
      </w:r>
      <w:r>
        <w:rPr>
          <w:sz w:val="24"/>
        </w:rPr>
        <w:t>дел</w:t>
      </w:r>
      <w:r>
        <w:rPr>
          <w:spacing w:val="1"/>
          <w:sz w:val="24"/>
        </w:rPr>
        <w:t xml:space="preserve"> </w:t>
      </w:r>
      <w:r>
        <w:rPr>
          <w:sz w:val="24"/>
        </w:rPr>
        <w:t>и</w:t>
      </w:r>
      <w:r>
        <w:rPr>
          <w:spacing w:val="-3"/>
          <w:sz w:val="24"/>
        </w:rPr>
        <w:t xml:space="preserve"> </w:t>
      </w:r>
      <w:r>
        <w:rPr>
          <w:sz w:val="24"/>
        </w:rPr>
        <w:t>иных</w:t>
      </w:r>
      <w:r>
        <w:rPr>
          <w:spacing w:val="-9"/>
          <w:sz w:val="24"/>
        </w:rPr>
        <w:t xml:space="preserve"> </w:t>
      </w:r>
      <w:r>
        <w:rPr>
          <w:sz w:val="24"/>
        </w:rPr>
        <w:t>происходящих</w:t>
      </w:r>
      <w:r>
        <w:rPr>
          <w:spacing w:val="-7"/>
          <w:sz w:val="24"/>
        </w:rPr>
        <w:t xml:space="preserve"> </w:t>
      </w:r>
      <w:r>
        <w:rPr>
          <w:sz w:val="24"/>
        </w:rPr>
        <w:t>в</w:t>
      </w:r>
      <w:r>
        <w:rPr>
          <w:spacing w:val="-3"/>
          <w:sz w:val="24"/>
        </w:rPr>
        <w:t xml:space="preserve"> </w:t>
      </w:r>
      <w:r>
        <w:rPr>
          <w:sz w:val="24"/>
        </w:rPr>
        <w:t>жизни</w:t>
      </w:r>
      <w:r>
        <w:rPr>
          <w:spacing w:val="-7"/>
          <w:sz w:val="24"/>
        </w:rPr>
        <w:t xml:space="preserve"> </w:t>
      </w:r>
      <w:r w:rsidR="00824DCB">
        <w:rPr>
          <w:sz w:val="24"/>
        </w:rPr>
        <w:t>организации</w:t>
      </w:r>
      <w:r>
        <w:rPr>
          <w:spacing w:val="-6"/>
          <w:sz w:val="24"/>
        </w:rPr>
        <w:t xml:space="preserve"> </w:t>
      </w:r>
      <w:r>
        <w:rPr>
          <w:sz w:val="24"/>
        </w:rPr>
        <w:t>знаковых</w:t>
      </w:r>
      <w:r>
        <w:rPr>
          <w:spacing w:val="-8"/>
          <w:sz w:val="24"/>
        </w:rPr>
        <w:t xml:space="preserve"> </w:t>
      </w:r>
      <w:r>
        <w:rPr>
          <w:sz w:val="24"/>
        </w:rPr>
        <w:t>событий;</w:t>
      </w:r>
    </w:p>
    <w:p w:rsidR="00C10D16" w:rsidRDefault="000A528E" w:rsidP="00824DCB">
      <w:pPr>
        <w:pStyle w:val="a4"/>
        <w:numPr>
          <w:ilvl w:val="3"/>
          <w:numId w:val="14"/>
        </w:numPr>
        <w:tabs>
          <w:tab w:val="left" w:pos="1186"/>
        </w:tabs>
        <w:ind w:right="554" w:firstLine="566"/>
        <w:rPr>
          <w:sz w:val="24"/>
        </w:rPr>
      </w:pPr>
      <w:proofErr w:type="gramStart"/>
      <w:r>
        <w:rPr>
          <w:sz w:val="24"/>
        </w:rPr>
        <w:t>оформление интерьера школьных помещений и их периодическая переориентация,</w:t>
      </w:r>
      <w:r>
        <w:rPr>
          <w:spacing w:val="1"/>
          <w:sz w:val="24"/>
        </w:rPr>
        <w:t xml:space="preserve"> </w:t>
      </w:r>
      <w:r>
        <w:rPr>
          <w:sz w:val="24"/>
        </w:rPr>
        <w:t>которая может служить хорошим средством разрушения негативных установок школьник</w:t>
      </w:r>
      <w:r w:rsidR="00550D83">
        <w:rPr>
          <w:spacing w:val="1"/>
          <w:sz w:val="24"/>
        </w:rPr>
        <w:t>о</w:t>
      </w:r>
      <w:r>
        <w:rPr>
          <w:sz w:val="24"/>
        </w:rPr>
        <w:t>в</w:t>
      </w:r>
      <w:r>
        <w:rPr>
          <w:spacing w:val="-7"/>
          <w:sz w:val="24"/>
        </w:rPr>
        <w:t xml:space="preserve"> </w:t>
      </w:r>
      <w:r>
        <w:rPr>
          <w:sz w:val="24"/>
        </w:rPr>
        <w:t>на</w:t>
      </w:r>
      <w:r>
        <w:rPr>
          <w:spacing w:val="1"/>
          <w:sz w:val="24"/>
        </w:rPr>
        <w:t xml:space="preserve"> </w:t>
      </w:r>
      <w:r>
        <w:rPr>
          <w:sz w:val="24"/>
        </w:rPr>
        <w:t>учебные</w:t>
      </w:r>
      <w:r>
        <w:rPr>
          <w:spacing w:val="2"/>
          <w:sz w:val="24"/>
        </w:rPr>
        <w:t xml:space="preserve"> </w:t>
      </w:r>
      <w:r>
        <w:rPr>
          <w:sz w:val="24"/>
        </w:rPr>
        <w:t>и</w:t>
      </w:r>
      <w:r>
        <w:rPr>
          <w:spacing w:val="8"/>
          <w:sz w:val="24"/>
        </w:rPr>
        <w:t xml:space="preserve"> </w:t>
      </w:r>
      <w:r>
        <w:rPr>
          <w:sz w:val="24"/>
        </w:rPr>
        <w:t>вне</w:t>
      </w:r>
      <w:r>
        <w:rPr>
          <w:spacing w:val="-4"/>
          <w:sz w:val="24"/>
        </w:rPr>
        <w:t xml:space="preserve"> </w:t>
      </w:r>
      <w:r>
        <w:rPr>
          <w:sz w:val="24"/>
        </w:rPr>
        <w:t>учебные</w:t>
      </w:r>
      <w:r>
        <w:rPr>
          <w:spacing w:val="3"/>
          <w:sz w:val="24"/>
        </w:rPr>
        <w:t xml:space="preserve"> </w:t>
      </w:r>
      <w:r>
        <w:rPr>
          <w:sz w:val="24"/>
        </w:rPr>
        <w:t>занятия;</w:t>
      </w:r>
      <w:proofErr w:type="gramEnd"/>
    </w:p>
    <w:p w:rsidR="00C10D16" w:rsidRPr="00550D83" w:rsidRDefault="000A528E" w:rsidP="008440D6">
      <w:pPr>
        <w:pStyle w:val="a4"/>
        <w:numPr>
          <w:ilvl w:val="3"/>
          <w:numId w:val="14"/>
        </w:numPr>
        <w:tabs>
          <w:tab w:val="left" w:pos="1186"/>
        </w:tabs>
        <w:spacing w:before="7"/>
        <w:ind w:right="547" w:firstLine="566"/>
        <w:rPr>
          <w:sz w:val="24"/>
        </w:rPr>
      </w:pPr>
      <w:r>
        <w:rPr>
          <w:sz w:val="24"/>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w:t>
      </w:r>
      <w:r w:rsidR="00550D83">
        <w:rPr>
          <w:sz w:val="24"/>
        </w:rPr>
        <w:t xml:space="preserve">иал, </w:t>
      </w:r>
      <w:proofErr w:type="spellStart"/>
      <w:r>
        <w:rPr>
          <w:sz w:val="24"/>
        </w:rPr>
        <w:t>фотоотчетов</w:t>
      </w:r>
      <w:proofErr w:type="spellEnd"/>
      <w:r>
        <w:rPr>
          <w:sz w:val="24"/>
        </w:rPr>
        <w:t xml:space="preserve"> об интересных событиях, происходящих</w:t>
      </w:r>
      <w:r>
        <w:rPr>
          <w:spacing w:val="-7"/>
          <w:sz w:val="24"/>
        </w:rPr>
        <w:t xml:space="preserve"> </w:t>
      </w:r>
      <w:r>
        <w:rPr>
          <w:sz w:val="24"/>
        </w:rPr>
        <w:t>в</w:t>
      </w:r>
      <w:r>
        <w:rPr>
          <w:spacing w:val="-4"/>
          <w:sz w:val="24"/>
        </w:rPr>
        <w:t xml:space="preserve"> </w:t>
      </w:r>
      <w:r>
        <w:rPr>
          <w:sz w:val="24"/>
        </w:rPr>
        <w:t>образовательной</w:t>
      </w:r>
      <w:r>
        <w:rPr>
          <w:spacing w:val="-12"/>
          <w:sz w:val="24"/>
        </w:rPr>
        <w:t xml:space="preserve"> </w:t>
      </w:r>
      <w:r>
        <w:rPr>
          <w:sz w:val="24"/>
        </w:rPr>
        <w:t>организации</w:t>
      </w:r>
      <w:r>
        <w:rPr>
          <w:spacing w:val="1"/>
          <w:sz w:val="24"/>
        </w:rPr>
        <w:t xml:space="preserve"> </w:t>
      </w:r>
      <w:r>
        <w:rPr>
          <w:sz w:val="24"/>
        </w:rPr>
        <w:t>(проведенных</w:t>
      </w:r>
      <w:r>
        <w:rPr>
          <w:spacing w:val="-4"/>
          <w:sz w:val="24"/>
        </w:rPr>
        <w:t xml:space="preserve"> </w:t>
      </w:r>
      <w:r>
        <w:rPr>
          <w:sz w:val="24"/>
        </w:rPr>
        <w:t>ключевых</w:t>
      </w:r>
      <w:r>
        <w:rPr>
          <w:spacing w:val="-5"/>
          <w:sz w:val="24"/>
        </w:rPr>
        <w:t xml:space="preserve"> </w:t>
      </w:r>
      <w:r>
        <w:rPr>
          <w:sz w:val="24"/>
        </w:rPr>
        <w:t>делах,</w:t>
      </w:r>
      <w:r>
        <w:rPr>
          <w:spacing w:val="6"/>
          <w:sz w:val="24"/>
        </w:rPr>
        <w:t xml:space="preserve"> </w:t>
      </w:r>
      <w:r>
        <w:rPr>
          <w:sz w:val="24"/>
        </w:rPr>
        <w:t>интересных</w:t>
      </w:r>
      <w:r>
        <w:rPr>
          <w:spacing w:val="-5"/>
          <w:sz w:val="24"/>
        </w:rPr>
        <w:t xml:space="preserve"> </w:t>
      </w:r>
      <w:r>
        <w:rPr>
          <w:sz w:val="24"/>
        </w:rPr>
        <w:t>экскурсиях</w:t>
      </w:r>
      <w:r>
        <w:t>, походах,</w:t>
      </w:r>
      <w:r w:rsidRPr="00550D83">
        <w:rPr>
          <w:spacing w:val="2"/>
        </w:rPr>
        <w:t xml:space="preserve"> </w:t>
      </w:r>
      <w:r>
        <w:t>встречах</w:t>
      </w:r>
      <w:r w:rsidRPr="00550D83">
        <w:rPr>
          <w:spacing w:val="-9"/>
        </w:rPr>
        <w:t xml:space="preserve"> </w:t>
      </w:r>
      <w:r>
        <w:t>с</w:t>
      </w:r>
      <w:r w:rsidRPr="00550D83">
        <w:rPr>
          <w:spacing w:val="-3"/>
        </w:rPr>
        <w:t xml:space="preserve"> </w:t>
      </w:r>
      <w:r>
        <w:t>интересными</w:t>
      </w:r>
      <w:r w:rsidRPr="00550D83">
        <w:rPr>
          <w:spacing w:val="-5"/>
        </w:rPr>
        <w:t xml:space="preserve"> </w:t>
      </w:r>
      <w:r>
        <w:t>людьми</w:t>
      </w:r>
      <w:r w:rsidRPr="00550D83">
        <w:rPr>
          <w:spacing w:val="-2"/>
        </w:rPr>
        <w:t xml:space="preserve"> </w:t>
      </w:r>
      <w:r>
        <w:t>ит.п.);</w:t>
      </w:r>
    </w:p>
    <w:p w:rsidR="009D2D58" w:rsidRPr="00550D83" w:rsidRDefault="000A528E" w:rsidP="008440D6">
      <w:pPr>
        <w:pStyle w:val="a4"/>
        <w:numPr>
          <w:ilvl w:val="3"/>
          <w:numId w:val="14"/>
        </w:numPr>
        <w:tabs>
          <w:tab w:val="left" w:pos="1186"/>
        </w:tabs>
        <w:spacing w:before="133"/>
        <w:ind w:right="555" w:firstLine="566"/>
        <w:rPr>
          <w:sz w:val="24"/>
        </w:rPr>
      </w:pPr>
      <w:r>
        <w:rPr>
          <w:sz w:val="24"/>
        </w:rPr>
        <w:t>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w:t>
      </w:r>
      <w:r>
        <w:rPr>
          <w:spacing w:val="1"/>
          <w:sz w:val="24"/>
        </w:rPr>
        <w:t xml:space="preserve"> </w:t>
      </w:r>
      <w:r>
        <w:rPr>
          <w:sz w:val="24"/>
        </w:rPr>
        <w:t>пространство образовательной</w:t>
      </w:r>
      <w:r>
        <w:rPr>
          <w:spacing w:val="-4"/>
          <w:sz w:val="24"/>
        </w:rPr>
        <w:t xml:space="preserve"> </w:t>
      </w:r>
      <w:r>
        <w:rPr>
          <w:sz w:val="24"/>
        </w:rPr>
        <w:t>организации</w:t>
      </w:r>
      <w:r>
        <w:rPr>
          <w:spacing w:val="-5"/>
          <w:sz w:val="24"/>
        </w:rPr>
        <w:t xml:space="preserve"> </w:t>
      </w:r>
      <w:r>
        <w:rPr>
          <w:sz w:val="24"/>
        </w:rPr>
        <w:t>на</w:t>
      </w:r>
      <w:r>
        <w:rPr>
          <w:spacing w:val="-10"/>
          <w:sz w:val="24"/>
        </w:rPr>
        <w:t xml:space="preserve"> </w:t>
      </w:r>
      <w:r>
        <w:rPr>
          <w:sz w:val="24"/>
        </w:rPr>
        <w:t>зоны</w:t>
      </w:r>
      <w:r>
        <w:rPr>
          <w:spacing w:val="4"/>
          <w:sz w:val="24"/>
        </w:rPr>
        <w:t xml:space="preserve"> </w:t>
      </w:r>
      <w:r>
        <w:rPr>
          <w:sz w:val="24"/>
        </w:rPr>
        <w:t>активного</w:t>
      </w:r>
      <w:r>
        <w:rPr>
          <w:spacing w:val="2"/>
          <w:sz w:val="24"/>
        </w:rPr>
        <w:t xml:space="preserve"> </w:t>
      </w:r>
      <w:r>
        <w:rPr>
          <w:sz w:val="24"/>
        </w:rPr>
        <w:t>и</w:t>
      </w:r>
      <w:r>
        <w:rPr>
          <w:spacing w:val="-3"/>
          <w:sz w:val="24"/>
        </w:rPr>
        <w:t xml:space="preserve"> </w:t>
      </w:r>
      <w:r>
        <w:rPr>
          <w:sz w:val="24"/>
        </w:rPr>
        <w:t>тихого</w:t>
      </w:r>
      <w:r>
        <w:rPr>
          <w:spacing w:val="1"/>
          <w:sz w:val="24"/>
        </w:rPr>
        <w:t xml:space="preserve"> </w:t>
      </w:r>
      <w:r>
        <w:rPr>
          <w:sz w:val="24"/>
        </w:rPr>
        <w:t>отдыха;</w:t>
      </w:r>
    </w:p>
    <w:p w:rsidR="00C10D16" w:rsidRPr="00824DCB" w:rsidRDefault="000A528E" w:rsidP="00824DCB">
      <w:pPr>
        <w:pStyle w:val="a4"/>
        <w:numPr>
          <w:ilvl w:val="3"/>
          <w:numId w:val="14"/>
        </w:numPr>
        <w:tabs>
          <w:tab w:val="left" w:pos="1186"/>
        </w:tabs>
        <w:spacing w:before="21"/>
        <w:ind w:right="554" w:firstLine="566"/>
        <w:rPr>
          <w:sz w:val="24"/>
        </w:rPr>
      </w:pPr>
      <w:proofErr w:type="gramStart"/>
      <w:r>
        <w:rPr>
          <w:sz w:val="24"/>
        </w:rPr>
        <w:lastRenderedPageBreak/>
        <w:t>благоустройство классных кабинетов, осуществляемое классными руководителями</w:t>
      </w:r>
      <w:r>
        <w:rPr>
          <w:spacing w:val="1"/>
          <w:sz w:val="24"/>
        </w:rPr>
        <w:t xml:space="preserve"> </w:t>
      </w:r>
      <w:r>
        <w:rPr>
          <w:sz w:val="24"/>
        </w:rPr>
        <w:t>вместе с обучающимися своих классов, позволяющее им проявить свои фантазию и творческие</w:t>
      </w:r>
      <w:r>
        <w:rPr>
          <w:spacing w:val="4"/>
          <w:sz w:val="24"/>
        </w:rPr>
        <w:t xml:space="preserve"> </w:t>
      </w:r>
      <w:r>
        <w:rPr>
          <w:sz w:val="24"/>
        </w:rPr>
        <w:t>способности</w:t>
      </w:r>
      <w:r>
        <w:rPr>
          <w:spacing w:val="3"/>
          <w:sz w:val="24"/>
        </w:rPr>
        <w:t xml:space="preserve"> </w:t>
      </w:r>
      <w:r>
        <w:rPr>
          <w:sz w:val="24"/>
        </w:rPr>
        <w:t>и</w:t>
      </w:r>
      <w:r>
        <w:rPr>
          <w:spacing w:val="1"/>
          <w:sz w:val="24"/>
        </w:rPr>
        <w:t xml:space="preserve"> </w:t>
      </w:r>
      <w:r>
        <w:rPr>
          <w:sz w:val="24"/>
        </w:rPr>
        <w:t>создающее</w:t>
      </w:r>
      <w:r>
        <w:rPr>
          <w:spacing w:val="5"/>
          <w:sz w:val="24"/>
        </w:rPr>
        <w:t xml:space="preserve"> </w:t>
      </w:r>
      <w:r>
        <w:rPr>
          <w:sz w:val="24"/>
        </w:rPr>
        <w:t>повод</w:t>
      </w:r>
      <w:r>
        <w:rPr>
          <w:spacing w:val="4"/>
          <w:sz w:val="24"/>
        </w:rPr>
        <w:t xml:space="preserve"> </w:t>
      </w:r>
      <w:r>
        <w:rPr>
          <w:sz w:val="24"/>
        </w:rPr>
        <w:t>для длительного</w:t>
      </w:r>
      <w:r>
        <w:rPr>
          <w:spacing w:val="1"/>
          <w:sz w:val="24"/>
        </w:rPr>
        <w:t xml:space="preserve"> </w:t>
      </w:r>
      <w:r>
        <w:rPr>
          <w:sz w:val="24"/>
        </w:rPr>
        <w:t>общения</w:t>
      </w:r>
      <w:r>
        <w:rPr>
          <w:spacing w:val="1"/>
          <w:sz w:val="24"/>
        </w:rPr>
        <w:t xml:space="preserve"> </w:t>
      </w:r>
      <w:r>
        <w:rPr>
          <w:sz w:val="24"/>
        </w:rPr>
        <w:t>классного</w:t>
      </w:r>
      <w:r>
        <w:rPr>
          <w:spacing w:val="14"/>
          <w:sz w:val="24"/>
        </w:rPr>
        <w:t xml:space="preserve"> </w:t>
      </w:r>
      <w:r>
        <w:rPr>
          <w:sz w:val="24"/>
        </w:rPr>
        <w:t>руководителя</w:t>
      </w:r>
      <w:r w:rsidR="00824DCB">
        <w:rPr>
          <w:sz w:val="24"/>
        </w:rPr>
        <w:t xml:space="preserve"> </w:t>
      </w:r>
      <w:r w:rsidRPr="00824DCB">
        <w:rPr>
          <w:sz w:val="24"/>
          <w:szCs w:val="24"/>
        </w:rPr>
        <w:t>со</w:t>
      </w:r>
      <w:r w:rsidRPr="00824DCB">
        <w:rPr>
          <w:spacing w:val="5"/>
          <w:sz w:val="24"/>
          <w:szCs w:val="24"/>
        </w:rPr>
        <w:t xml:space="preserve"> </w:t>
      </w:r>
      <w:r w:rsidRPr="00824DCB">
        <w:rPr>
          <w:sz w:val="24"/>
          <w:szCs w:val="24"/>
        </w:rPr>
        <w:t>своими</w:t>
      </w:r>
      <w:r w:rsidRPr="00824DCB">
        <w:rPr>
          <w:spacing w:val="-3"/>
          <w:sz w:val="24"/>
          <w:szCs w:val="24"/>
        </w:rPr>
        <w:t xml:space="preserve"> </w:t>
      </w:r>
      <w:r w:rsidRPr="00824DCB">
        <w:rPr>
          <w:sz w:val="24"/>
          <w:szCs w:val="24"/>
        </w:rPr>
        <w:t>детьми;</w:t>
      </w:r>
      <w:proofErr w:type="gramEnd"/>
    </w:p>
    <w:p w:rsidR="00C10D16" w:rsidRDefault="000A528E" w:rsidP="008440D6">
      <w:pPr>
        <w:pStyle w:val="a4"/>
        <w:numPr>
          <w:ilvl w:val="3"/>
          <w:numId w:val="14"/>
        </w:numPr>
        <w:tabs>
          <w:tab w:val="left" w:pos="1186"/>
        </w:tabs>
        <w:spacing w:before="141"/>
        <w:ind w:right="560" w:firstLine="566"/>
        <w:rPr>
          <w:sz w:val="24"/>
        </w:rPr>
      </w:pPr>
      <w:proofErr w:type="gramStart"/>
      <w:r>
        <w:rPr>
          <w:sz w:val="24"/>
        </w:rPr>
        <w:t>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w:t>
      </w:r>
      <w:r>
        <w:rPr>
          <w:spacing w:val="1"/>
          <w:sz w:val="24"/>
        </w:rPr>
        <w:t xml:space="preserve"> </w:t>
      </w:r>
      <w:r>
        <w:rPr>
          <w:sz w:val="24"/>
        </w:rPr>
        <w:t>вечеров,</w:t>
      </w:r>
      <w:r>
        <w:rPr>
          <w:spacing w:val="-2"/>
          <w:sz w:val="24"/>
        </w:rPr>
        <w:t xml:space="preserve"> </w:t>
      </w:r>
      <w:r>
        <w:rPr>
          <w:sz w:val="24"/>
        </w:rPr>
        <w:t>выставок,</w:t>
      </w:r>
      <w:r>
        <w:rPr>
          <w:spacing w:val="2"/>
          <w:sz w:val="24"/>
        </w:rPr>
        <w:t xml:space="preserve"> </w:t>
      </w:r>
      <w:r>
        <w:rPr>
          <w:sz w:val="24"/>
        </w:rPr>
        <w:t>собраний,</w:t>
      </w:r>
      <w:r>
        <w:rPr>
          <w:spacing w:val="5"/>
          <w:sz w:val="24"/>
        </w:rPr>
        <w:t xml:space="preserve"> </w:t>
      </w:r>
      <w:r>
        <w:rPr>
          <w:sz w:val="24"/>
        </w:rPr>
        <w:t>конференций ит.п.);</w:t>
      </w:r>
      <w:proofErr w:type="gramEnd"/>
    </w:p>
    <w:p w:rsidR="00C10D16" w:rsidRPr="009328BD" w:rsidRDefault="000A528E" w:rsidP="008440D6">
      <w:pPr>
        <w:pStyle w:val="a4"/>
        <w:numPr>
          <w:ilvl w:val="3"/>
          <w:numId w:val="14"/>
        </w:numPr>
        <w:tabs>
          <w:tab w:val="left" w:pos="1186"/>
        </w:tabs>
        <w:spacing w:before="1"/>
        <w:ind w:right="574" w:firstLine="566"/>
        <w:rPr>
          <w:sz w:val="24"/>
        </w:rPr>
      </w:pPr>
      <w:r>
        <w:rPr>
          <w:sz w:val="24"/>
        </w:rPr>
        <w:t>регулярная организация и проведение конкурсов творческих проектов по благоустр</w:t>
      </w:r>
      <w:r>
        <w:rPr>
          <w:spacing w:val="-1"/>
          <w:sz w:val="24"/>
        </w:rPr>
        <w:t>ойству</w:t>
      </w:r>
      <w:r>
        <w:rPr>
          <w:spacing w:val="-16"/>
          <w:sz w:val="24"/>
        </w:rPr>
        <w:t xml:space="preserve"> </w:t>
      </w:r>
      <w:r>
        <w:rPr>
          <w:spacing w:val="-1"/>
          <w:sz w:val="24"/>
        </w:rPr>
        <w:t>различных</w:t>
      </w:r>
      <w:r>
        <w:rPr>
          <w:spacing w:val="3"/>
          <w:sz w:val="24"/>
        </w:rPr>
        <w:t xml:space="preserve"> </w:t>
      </w:r>
      <w:r>
        <w:rPr>
          <w:sz w:val="24"/>
        </w:rPr>
        <w:t>участков</w:t>
      </w:r>
      <w:r>
        <w:rPr>
          <w:spacing w:val="5"/>
          <w:sz w:val="24"/>
        </w:rPr>
        <w:t xml:space="preserve"> </w:t>
      </w:r>
      <w:r>
        <w:rPr>
          <w:sz w:val="24"/>
        </w:rPr>
        <w:t>пришкольной территории;</w:t>
      </w:r>
    </w:p>
    <w:p w:rsidR="009328BD" w:rsidRDefault="009328BD" w:rsidP="009328BD">
      <w:pPr>
        <w:tabs>
          <w:tab w:val="left" w:pos="1186"/>
        </w:tabs>
        <w:spacing w:before="1"/>
        <w:ind w:right="574"/>
        <w:rPr>
          <w:sz w:val="24"/>
          <w:lang w:val="en-US"/>
        </w:rPr>
      </w:pPr>
    </w:p>
    <w:p w:rsidR="009328BD" w:rsidRDefault="009328BD" w:rsidP="009328BD">
      <w:pPr>
        <w:tabs>
          <w:tab w:val="left" w:pos="1186"/>
        </w:tabs>
        <w:spacing w:before="1"/>
        <w:ind w:right="574"/>
        <w:rPr>
          <w:sz w:val="24"/>
          <w:lang w:val="en-US"/>
        </w:rPr>
      </w:pPr>
    </w:p>
    <w:p w:rsidR="009328BD" w:rsidRDefault="009328BD" w:rsidP="009328BD">
      <w:pPr>
        <w:tabs>
          <w:tab w:val="left" w:pos="1186"/>
        </w:tabs>
        <w:spacing w:before="1"/>
        <w:ind w:right="574"/>
        <w:rPr>
          <w:sz w:val="24"/>
          <w:lang w:val="en-US"/>
        </w:rPr>
      </w:pPr>
    </w:p>
    <w:p w:rsidR="009328BD" w:rsidRPr="009328BD" w:rsidRDefault="009328BD" w:rsidP="009328BD">
      <w:pPr>
        <w:tabs>
          <w:tab w:val="left" w:pos="1186"/>
        </w:tabs>
        <w:spacing w:before="1"/>
        <w:ind w:right="574"/>
        <w:rPr>
          <w:sz w:val="24"/>
          <w:lang w:val="en-US"/>
        </w:rPr>
      </w:pPr>
    </w:p>
    <w:p w:rsidR="00C10D16" w:rsidRDefault="000A528E" w:rsidP="008440D6">
      <w:pPr>
        <w:pStyle w:val="a4"/>
        <w:numPr>
          <w:ilvl w:val="3"/>
          <w:numId w:val="14"/>
        </w:numPr>
        <w:tabs>
          <w:tab w:val="left" w:pos="1186"/>
        </w:tabs>
        <w:spacing w:before="62"/>
        <w:ind w:right="550" w:firstLine="566"/>
        <w:rPr>
          <w:sz w:val="24"/>
        </w:rPr>
      </w:pPr>
      <w:r>
        <w:rPr>
          <w:sz w:val="24"/>
        </w:rPr>
        <w:t>акцентирование внимания обучающихся посредством элементов предметно-эстети</w:t>
      </w:r>
      <w:r w:rsidR="008F4F1D">
        <w:rPr>
          <w:spacing w:val="1"/>
          <w:sz w:val="24"/>
        </w:rPr>
        <w:t>ч</w:t>
      </w:r>
      <w:r>
        <w:rPr>
          <w:sz w:val="24"/>
        </w:rPr>
        <w:t>еской среды (стенды, плакаты, инсталляции) на важных для воспитания ценностях образ</w:t>
      </w:r>
      <w:r w:rsidR="008F4F1D">
        <w:rPr>
          <w:spacing w:val="1"/>
          <w:sz w:val="24"/>
        </w:rPr>
        <w:t>о</w:t>
      </w:r>
      <w:r>
        <w:rPr>
          <w:sz w:val="24"/>
        </w:rPr>
        <w:t>вательной</w:t>
      </w:r>
      <w:r>
        <w:rPr>
          <w:spacing w:val="-6"/>
          <w:sz w:val="24"/>
        </w:rPr>
        <w:t xml:space="preserve"> </w:t>
      </w:r>
      <w:r>
        <w:rPr>
          <w:sz w:val="24"/>
        </w:rPr>
        <w:t>организации,</w:t>
      </w:r>
      <w:r>
        <w:rPr>
          <w:spacing w:val="11"/>
          <w:sz w:val="24"/>
        </w:rPr>
        <w:t xml:space="preserve"> </w:t>
      </w:r>
      <w:r>
        <w:rPr>
          <w:sz w:val="24"/>
        </w:rPr>
        <w:t>ее традициях,</w:t>
      </w:r>
      <w:r>
        <w:rPr>
          <w:spacing w:val="2"/>
          <w:sz w:val="24"/>
        </w:rPr>
        <w:t xml:space="preserve"> </w:t>
      </w:r>
      <w:r>
        <w:rPr>
          <w:sz w:val="24"/>
        </w:rPr>
        <w:t>правилах.</w:t>
      </w:r>
    </w:p>
    <w:p w:rsidR="00C10D16" w:rsidRDefault="00C10D16" w:rsidP="008440D6">
      <w:pPr>
        <w:pStyle w:val="a3"/>
        <w:spacing w:before="3"/>
        <w:ind w:left="0"/>
        <w:jc w:val="left"/>
        <w:rPr>
          <w:sz w:val="29"/>
        </w:rPr>
      </w:pPr>
    </w:p>
    <w:p w:rsidR="00D30B7C" w:rsidRDefault="00D30B7C" w:rsidP="008440D6">
      <w:pPr>
        <w:pStyle w:val="a3"/>
        <w:spacing w:before="3"/>
        <w:ind w:left="0"/>
        <w:jc w:val="left"/>
        <w:rPr>
          <w:sz w:val="29"/>
        </w:rPr>
      </w:pPr>
    </w:p>
    <w:p w:rsidR="00C10D16" w:rsidRDefault="000A528E" w:rsidP="008440D6">
      <w:pPr>
        <w:pStyle w:val="1"/>
        <w:numPr>
          <w:ilvl w:val="2"/>
          <w:numId w:val="14"/>
        </w:numPr>
        <w:tabs>
          <w:tab w:val="left" w:pos="1081"/>
        </w:tabs>
        <w:ind w:left="1080" w:hanging="602"/>
        <w:jc w:val="left"/>
      </w:pPr>
      <w:bookmarkStart w:id="18" w:name="2.2.7_Модуль_«Взаимодействие_с_родителям"/>
      <w:bookmarkEnd w:id="18"/>
      <w:r>
        <w:t>Модуль</w:t>
      </w:r>
      <w:r>
        <w:rPr>
          <w:spacing w:val="-5"/>
        </w:rPr>
        <w:t xml:space="preserve"> </w:t>
      </w:r>
      <w:r>
        <w:t>«Взаимодействие</w:t>
      </w:r>
      <w:r>
        <w:rPr>
          <w:spacing w:val="-11"/>
        </w:rPr>
        <w:t xml:space="preserve"> </w:t>
      </w:r>
      <w:r>
        <w:t>с</w:t>
      </w:r>
      <w:r>
        <w:rPr>
          <w:spacing w:val="-4"/>
        </w:rPr>
        <w:t xml:space="preserve"> </w:t>
      </w:r>
      <w:r>
        <w:t>родителями</w:t>
      </w:r>
      <w:r>
        <w:rPr>
          <w:spacing w:val="-1"/>
        </w:rPr>
        <w:t xml:space="preserve"> </w:t>
      </w:r>
      <w:r>
        <w:t>(законными</w:t>
      </w:r>
      <w:r>
        <w:rPr>
          <w:spacing w:val="-2"/>
        </w:rPr>
        <w:t xml:space="preserve"> </w:t>
      </w:r>
      <w:r>
        <w:t>представителями)»</w:t>
      </w:r>
    </w:p>
    <w:p w:rsidR="00C10D16" w:rsidRDefault="00C10D16" w:rsidP="008440D6">
      <w:pPr>
        <w:pStyle w:val="a3"/>
        <w:ind w:left="0"/>
        <w:jc w:val="left"/>
        <w:rPr>
          <w:b/>
        </w:rPr>
      </w:pPr>
    </w:p>
    <w:p w:rsidR="00C10D16" w:rsidRDefault="00824DCB" w:rsidP="00824DCB">
      <w:pPr>
        <w:pStyle w:val="a3"/>
        <w:spacing w:before="1"/>
        <w:ind w:left="567" w:right="42" w:hanging="11"/>
      </w:pPr>
      <w:r>
        <w:t xml:space="preserve">             </w:t>
      </w:r>
      <w:r w:rsidR="000A528E">
        <w:t>Работа</w:t>
      </w:r>
      <w:r w:rsidR="000A528E">
        <w:rPr>
          <w:spacing w:val="1"/>
        </w:rPr>
        <w:t xml:space="preserve"> </w:t>
      </w:r>
      <w:r w:rsidR="000A528E">
        <w:t>с</w:t>
      </w:r>
      <w:r w:rsidR="000A528E">
        <w:rPr>
          <w:spacing w:val="1"/>
        </w:rPr>
        <w:t xml:space="preserve"> </w:t>
      </w:r>
      <w:r w:rsidR="000A528E">
        <w:t>родителями</w:t>
      </w:r>
      <w:r w:rsidR="000A528E">
        <w:rPr>
          <w:spacing w:val="1"/>
        </w:rPr>
        <w:t xml:space="preserve"> </w:t>
      </w:r>
      <w:r w:rsidR="000A528E">
        <w:t>(законными</w:t>
      </w:r>
      <w:r w:rsidR="000A528E">
        <w:rPr>
          <w:spacing w:val="1"/>
        </w:rPr>
        <w:t xml:space="preserve"> </w:t>
      </w:r>
      <w:r w:rsidR="000A528E">
        <w:t>представителями)</w:t>
      </w:r>
      <w:r w:rsidR="000A528E">
        <w:rPr>
          <w:spacing w:val="1"/>
        </w:rPr>
        <w:t xml:space="preserve"> </w:t>
      </w:r>
      <w:r w:rsidR="000A528E">
        <w:t>обучающихся</w:t>
      </w:r>
      <w:r w:rsidR="000A528E">
        <w:rPr>
          <w:spacing w:val="1"/>
        </w:rPr>
        <w:t xml:space="preserve"> </w:t>
      </w:r>
      <w:r w:rsidR="000A528E">
        <w:t>осуществляется</w:t>
      </w:r>
      <w:r w:rsidR="000A528E">
        <w:rPr>
          <w:spacing w:val="1"/>
        </w:rPr>
        <w:t xml:space="preserve"> </w:t>
      </w:r>
      <w:r w:rsidR="000A528E">
        <w:t>для</w:t>
      </w:r>
      <w:r>
        <w:rPr>
          <w:spacing w:val="1"/>
        </w:rPr>
        <w:t xml:space="preserve"> </w:t>
      </w:r>
      <w:r w:rsidR="000A528E">
        <w:t>более эффективного достижения цели воспитания, которое обеспечивается согласованием</w:t>
      </w:r>
      <w:r w:rsidR="000A528E">
        <w:rPr>
          <w:spacing w:val="1"/>
        </w:rPr>
        <w:t xml:space="preserve"> </w:t>
      </w:r>
      <w:r w:rsidR="000A528E">
        <w:t>позиций</w:t>
      </w:r>
      <w:r w:rsidR="000A528E">
        <w:rPr>
          <w:spacing w:val="-6"/>
        </w:rPr>
        <w:t xml:space="preserve"> </w:t>
      </w:r>
      <w:r w:rsidR="000A528E">
        <w:t>семьи</w:t>
      </w:r>
      <w:r w:rsidR="000A528E">
        <w:rPr>
          <w:spacing w:val="-1"/>
        </w:rPr>
        <w:t xml:space="preserve"> </w:t>
      </w:r>
      <w:r w:rsidR="000A528E">
        <w:t>и</w:t>
      </w:r>
      <w:r w:rsidR="000A528E">
        <w:rPr>
          <w:spacing w:val="-11"/>
        </w:rPr>
        <w:t xml:space="preserve"> </w:t>
      </w:r>
      <w:r w:rsidR="000A528E">
        <w:t>образовательной</w:t>
      </w:r>
      <w:r w:rsidR="000A528E">
        <w:rPr>
          <w:spacing w:val="-11"/>
        </w:rPr>
        <w:t xml:space="preserve"> </w:t>
      </w:r>
      <w:r w:rsidR="000A528E">
        <w:t>организации</w:t>
      </w:r>
      <w:r w:rsidR="000A528E">
        <w:rPr>
          <w:spacing w:val="-10"/>
        </w:rPr>
        <w:t xml:space="preserve"> </w:t>
      </w:r>
      <w:r w:rsidR="000A528E">
        <w:t>в</w:t>
      </w:r>
      <w:r w:rsidR="000A528E">
        <w:rPr>
          <w:spacing w:val="9"/>
        </w:rPr>
        <w:t xml:space="preserve"> </w:t>
      </w:r>
      <w:r w:rsidR="000A528E">
        <w:t>данном</w:t>
      </w:r>
      <w:r w:rsidR="000A528E">
        <w:rPr>
          <w:spacing w:val="-1"/>
        </w:rPr>
        <w:t xml:space="preserve"> </w:t>
      </w:r>
      <w:r w:rsidR="000A528E">
        <w:t>вопросе.</w:t>
      </w:r>
    </w:p>
    <w:p w:rsidR="00C10D16" w:rsidRDefault="00824DCB" w:rsidP="00824DCB">
      <w:pPr>
        <w:pStyle w:val="a3"/>
        <w:spacing w:before="121"/>
        <w:ind w:left="567" w:right="42"/>
      </w:pPr>
      <w:r>
        <w:t xml:space="preserve">             </w:t>
      </w:r>
      <w:r w:rsidR="000A528E">
        <w:t>Работа</w:t>
      </w:r>
      <w:r w:rsidR="000A528E">
        <w:rPr>
          <w:spacing w:val="1"/>
        </w:rPr>
        <w:t xml:space="preserve"> </w:t>
      </w:r>
      <w:r w:rsidR="000A528E">
        <w:t>с</w:t>
      </w:r>
      <w:r w:rsidR="000A528E">
        <w:rPr>
          <w:spacing w:val="1"/>
        </w:rPr>
        <w:t xml:space="preserve"> </w:t>
      </w:r>
      <w:r w:rsidR="000A528E">
        <w:t>родителями</w:t>
      </w:r>
      <w:r w:rsidR="000A528E">
        <w:rPr>
          <w:spacing w:val="1"/>
        </w:rPr>
        <w:t xml:space="preserve"> </w:t>
      </w:r>
      <w:r w:rsidR="000A528E">
        <w:t>или</w:t>
      </w:r>
      <w:r w:rsidR="000A528E">
        <w:rPr>
          <w:spacing w:val="1"/>
        </w:rPr>
        <w:t xml:space="preserve"> </w:t>
      </w:r>
      <w:r w:rsidR="000A528E">
        <w:t>законными</w:t>
      </w:r>
      <w:r w:rsidR="000A528E">
        <w:rPr>
          <w:spacing w:val="1"/>
        </w:rPr>
        <w:t xml:space="preserve"> </w:t>
      </w:r>
      <w:r w:rsidR="000A528E">
        <w:t>представителями</w:t>
      </w:r>
      <w:r w:rsidR="000A528E">
        <w:rPr>
          <w:spacing w:val="1"/>
        </w:rPr>
        <w:t xml:space="preserve"> </w:t>
      </w:r>
      <w:r w:rsidR="000A528E">
        <w:t>обучающихся</w:t>
      </w:r>
      <w:r w:rsidR="000A528E">
        <w:rPr>
          <w:spacing w:val="1"/>
        </w:rPr>
        <w:t xml:space="preserve"> </w:t>
      </w:r>
      <w:r w:rsidR="000A528E">
        <w:t>осуществляется</w:t>
      </w:r>
      <w:r w:rsidR="000A528E">
        <w:rPr>
          <w:spacing w:val="1"/>
        </w:rPr>
        <w:t xml:space="preserve"> </w:t>
      </w:r>
      <w:r w:rsidR="000A528E">
        <w:t>в</w:t>
      </w:r>
      <w:r w:rsidR="000A528E">
        <w:rPr>
          <w:spacing w:val="1"/>
        </w:rPr>
        <w:t xml:space="preserve"> </w:t>
      </w:r>
      <w:r w:rsidR="000A528E">
        <w:t>рамках</w:t>
      </w:r>
      <w:r w:rsidR="000A528E">
        <w:rPr>
          <w:spacing w:val="-8"/>
        </w:rPr>
        <w:t xml:space="preserve"> </w:t>
      </w:r>
      <w:r w:rsidR="000A528E">
        <w:t>следующих</w:t>
      </w:r>
      <w:r w:rsidR="000A528E">
        <w:rPr>
          <w:spacing w:val="-6"/>
        </w:rPr>
        <w:t xml:space="preserve"> </w:t>
      </w:r>
      <w:r w:rsidR="000A528E">
        <w:t>видов</w:t>
      </w:r>
      <w:r w:rsidR="000A528E">
        <w:rPr>
          <w:spacing w:val="5"/>
        </w:rPr>
        <w:t xml:space="preserve"> </w:t>
      </w:r>
      <w:r w:rsidR="000A528E">
        <w:t>и</w:t>
      </w:r>
      <w:r w:rsidR="000A528E">
        <w:rPr>
          <w:spacing w:val="4"/>
        </w:rPr>
        <w:t xml:space="preserve"> </w:t>
      </w:r>
      <w:r w:rsidR="000A528E">
        <w:t>форм</w:t>
      </w:r>
      <w:r w:rsidR="000A528E">
        <w:rPr>
          <w:spacing w:val="-1"/>
        </w:rPr>
        <w:t xml:space="preserve"> </w:t>
      </w:r>
      <w:r w:rsidR="000A528E">
        <w:t>деятельности:</w:t>
      </w:r>
    </w:p>
    <w:p w:rsidR="00C10D16" w:rsidRPr="00E14728" w:rsidRDefault="000A528E" w:rsidP="00E14728">
      <w:pPr>
        <w:pStyle w:val="2"/>
        <w:spacing w:before="132"/>
        <w:jc w:val="both"/>
      </w:pPr>
      <w:bookmarkStart w:id="19" w:name="На_школьном_уровне:"/>
      <w:bookmarkEnd w:id="19"/>
      <w:r>
        <w:t>На</w:t>
      </w:r>
      <w:r>
        <w:rPr>
          <w:spacing w:val="-1"/>
        </w:rPr>
        <w:t xml:space="preserve"> </w:t>
      </w:r>
      <w:r>
        <w:t>школьном</w:t>
      </w:r>
      <w:r>
        <w:rPr>
          <w:spacing w:val="-8"/>
        </w:rPr>
        <w:t xml:space="preserve"> </w:t>
      </w:r>
      <w:r>
        <w:t>уровне:</w:t>
      </w:r>
    </w:p>
    <w:p w:rsidR="00C10D16" w:rsidRDefault="000A528E" w:rsidP="00824DCB">
      <w:pPr>
        <w:pStyle w:val="a4"/>
        <w:numPr>
          <w:ilvl w:val="3"/>
          <w:numId w:val="14"/>
        </w:numPr>
        <w:spacing w:before="1"/>
        <w:ind w:left="567" w:right="42" w:firstLine="0"/>
        <w:rPr>
          <w:sz w:val="24"/>
        </w:rPr>
      </w:pPr>
      <w:r>
        <w:rPr>
          <w:sz w:val="24"/>
        </w:rPr>
        <w:t xml:space="preserve">общешкольный родительский комитет, участвующий в управлении образовательной организацией и решении вопросов воспитания и социализации их </w:t>
      </w:r>
      <w:proofErr w:type="spellStart"/>
      <w:proofErr w:type="gramStart"/>
      <w:r>
        <w:rPr>
          <w:sz w:val="24"/>
        </w:rPr>
        <w:t>д</w:t>
      </w:r>
      <w:proofErr w:type="spellEnd"/>
      <w:r>
        <w:rPr>
          <w:spacing w:val="-57"/>
          <w:sz w:val="24"/>
        </w:rPr>
        <w:t xml:space="preserve"> </w:t>
      </w:r>
      <w:proofErr w:type="spellStart"/>
      <w:r>
        <w:rPr>
          <w:sz w:val="24"/>
        </w:rPr>
        <w:t>етей</w:t>
      </w:r>
      <w:proofErr w:type="spellEnd"/>
      <w:proofErr w:type="gramEnd"/>
      <w:r>
        <w:rPr>
          <w:sz w:val="24"/>
        </w:rPr>
        <w:t>;</w:t>
      </w:r>
    </w:p>
    <w:p w:rsidR="00C10D16" w:rsidRDefault="000A528E" w:rsidP="00824DCB">
      <w:pPr>
        <w:pStyle w:val="a4"/>
        <w:numPr>
          <w:ilvl w:val="3"/>
          <w:numId w:val="14"/>
        </w:numPr>
        <w:spacing w:before="12"/>
        <w:ind w:left="567" w:right="42" w:firstLine="0"/>
        <w:rPr>
          <w:sz w:val="24"/>
        </w:rPr>
      </w:pPr>
      <w:r>
        <w:rPr>
          <w:sz w:val="24"/>
        </w:rPr>
        <w:t>Дни «открытых дверей», во время которых родители могут посещать</w:t>
      </w:r>
      <w:r>
        <w:rPr>
          <w:spacing w:val="1"/>
          <w:sz w:val="24"/>
        </w:rPr>
        <w:t xml:space="preserve"> </w:t>
      </w:r>
      <w:r>
        <w:rPr>
          <w:sz w:val="24"/>
        </w:rPr>
        <w:t>школьные учебные и внеурочные занятия для получения представления о ходе учеб</w:t>
      </w:r>
      <w:r>
        <w:rPr>
          <w:spacing w:val="-57"/>
          <w:sz w:val="24"/>
        </w:rPr>
        <w:t xml:space="preserve"> </w:t>
      </w:r>
      <w:proofErr w:type="spellStart"/>
      <w:proofErr w:type="gramStart"/>
      <w:r>
        <w:rPr>
          <w:sz w:val="24"/>
        </w:rPr>
        <w:t>но-воспитательного</w:t>
      </w:r>
      <w:proofErr w:type="spellEnd"/>
      <w:proofErr w:type="gramEnd"/>
      <w:r>
        <w:rPr>
          <w:spacing w:val="3"/>
          <w:sz w:val="24"/>
        </w:rPr>
        <w:t xml:space="preserve"> </w:t>
      </w:r>
      <w:r>
        <w:rPr>
          <w:sz w:val="24"/>
        </w:rPr>
        <w:t>процесса</w:t>
      </w:r>
      <w:r>
        <w:rPr>
          <w:spacing w:val="2"/>
          <w:sz w:val="24"/>
        </w:rPr>
        <w:t xml:space="preserve"> </w:t>
      </w:r>
      <w:r>
        <w:rPr>
          <w:sz w:val="24"/>
        </w:rPr>
        <w:t>в</w:t>
      </w:r>
      <w:r>
        <w:rPr>
          <w:spacing w:val="-12"/>
          <w:sz w:val="24"/>
        </w:rPr>
        <w:t xml:space="preserve"> </w:t>
      </w:r>
      <w:r>
        <w:rPr>
          <w:sz w:val="24"/>
        </w:rPr>
        <w:t>образовательной организации;</w:t>
      </w:r>
    </w:p>
    <w:p w:rsidR="00C10D16" w:rsidRDefault="000A528E" w:rsidP="00824DCB">
      <w:pPr>
        <w:pStyle w:val="a4"/>
        <w:numPr>
          <w:ilvl w:val="3"/>
          <w:numId w:val="14"/>
        </w:numPr>
        <w:spacing w:before="12"/>
        <w:ind w:left="567" w:right="42" w:firstLine="0"/>
        <w:rPr>
          <w:sz w:val="24"/>
        </w:rPr>
      </w:pPr>
      <w:r>
        <w:rPr>
          <w:sz w:val="24"/>
        </w:rPr>
        <w:t>общешкольные родительские собрания, происходящие в режиме обсуждения наиболее</w:t>
      </w:r>
      <w:r>
        <w:rPr>
          <w:spacing w:val="-8"/>
          <w:sz w:val="24"/>
        </w:rPr>
        <w:t xml:space="preserve"> </w:t>
      </w:r>
      <w:r>
        <w:rPr>
          <w:sz w:val="24"/>
        </w:rPr>
        <w:t>острых</w:t>
      </w:r>
      <w:r>
        <w:rPr>
          <w:spacing w:val="-7"/>
          <w:sz w:val="24"/>
        </w:rPr>
        <w:t xml:space="preserve"> </w:t>
      </w:r>
      <w:r>
        <w:rPr>
          <w:sz w:val="24"/>
        </w:rPr>
        <w:t>проблем</w:t>
      </w:r>
      <w:r>
        <w:rPr>
          <w:spacing w:val="-6"/>
          <w:sz w:val="24"/>
        </w:rPr>
        <w:t xml:space="preserve"> </w:t>
      </w:r>
      <w:r>
        <w:rPr>
          <w:sz w:val="24"/>
        </w:rPr>
        <w:t>обучения</w:t>
      </w:r>
      <w:r>
        <w:rPr>
          <w:spacing w:val="1"/>
          <w:sz w:val="24"/>
        </w:rPr>
        <w:t xml:space="preserve"> </w:t>
      </w:r>
      <w:r>
        <w:rPr>
          <w:sz w:val="24"/>
        </w:rPr>
        <w:t>и</w:t>
      </w:r>
      <w:r>
        <w:rPr>
          <w:spacing w:val="3"/>
          <w:sz w:val="24"/>
        </w:rPr>
        <w:t xml:space="preserve"> </w:t>
      </w:r>
      <w:r>
        <w:rPr>
          <w:sz w:val="24"/>
        </w:rPr>
        <w:t>воспитания</w:t>
      </w:r>
      <w:r>
        <w:rPr>
          <w:spacing w:val="-7"/>
          <w:sz w:val="24"/>
        </w:rPr>
        <w:t xml:space="preserve"> </w:t>
      </w:r>
      <w:r>
        <w:rPr>
          <w:sz w:val="24"/>
        </w:rPr>
        <w:t>обучающихся;</w:t>
      </w:r>
    </w:p>
    <w:p w:rsidR="00C10D16" w:rsidRDefault="000A528E" w:rsidP="00824DCB">
      <w:pPr>
        <w:pStyle w:val="a4"/>
        <w:numPr>
          <w:ilvl w:val="3"/>
          <w:numId w:val="14"/>
        </w:numPr>
        <w:spacing w:before="63"/>
        <w:ind w:left="567" w:right="42" w:firstLine="0"/>
        <w:rPr>
          <w:sz w:val="24"/>
        </w:rPr>
      </w:pPr>
      <w:r>
        <w:rPr>
          <w:sz w:val="24"/>
        </w:rPr>
        <w:t>социальные сети и чаты, в которых обсуждаются интересующие родителей (законных представителей) вопросы, а также осуществляются виртуальные консультации</w:t>
      </w:r>
      <w:r>
        <w:rPr>
          <w:spacing w:val="4"/>
          <w:sz w:val="24"/>
        </w:rPr>
        <w:t xml:space="preserve"> </w:t>
      </w:r>
      <w:r>
        <w:rPr>
          <w:sz w:val="24"/>
        </w:rPr>
        <w:t>психологов</w:t>
      </w:r>
      <w:r>
        <w:rPr>
          <w:spacing w:val="1"/>
          <w:sz w:val="24"/>
        </w:rPr>
        <w:t xml:space="preserve"> </w:t>
      </w:r>
      <w:r>
        <w:rPr>
          <w:sz w:val="24"/>
        </w:rPr>
        <w:t>и</w:t>
      </w:r>
      <w:r>
        <w:rPr>
          <w:spacing w:val="3"/>
          <w:sz w:val="24"/>
        </w:rPr>
        <w:t xml:space="preserve"> </w:t>
      </w:r>
      <w:r w:rsidR="00550D83">
        <w:rPr>
          <w:sz w:val="24"/>
        </w:rPr>
        <w:t>педагогов.</w:t>
      </w:r>
    </w:p>
    <w:p w:rsidR="00C10D16" w:rsidRPr="00E14728" w:rsidRDefault="000A528E" w:rsidP="00824DCB">
      <w:pPr>
        <w:pStyle w:val="2"/>
        <w:spacing w:before="75"/>
        <w:ind w:right="42"/>
      </w:pPr>
      <w:bookmarkStart w:id="20" w:name="На_уровне_класса:"/>
      <w:bookmarkEnd w:id="20"/>
      <w:r>
        <w:t>На</w:t>
      </w:r>
      <w:r>
        <w:rPr>
          <w:spacing w:val="-1"/>
        </w:rPr>
        <w:t xml:space="preserve"> </w:t>
      </w:r>
      <w:r>
        <w:t>уровне</w:t>
      </w:r>
      <w:r>
        <w:rPr>
          <w:spacing w:val="-1"/>
        </w:rPr>
        <w:t xml:space="preserve"> </w:t>
      </w:r>
      <w:r>
        <w:t>класса:</w:t>
      </w:r>
    </w:p>
    <w:p w:rsidR="00C10D16" w:rsidRDefault="000A528E" w:rsidP="00824DCB">
      <w:pPr>
        <w:pStyle w:val="a4"/>
        <w:numPr>
          <w:ilvl w:val="3"/>
          <w:numId w:val="14"/>
        </w:numPr>
        <w:ind w:left="567" w:right="42" w:firstLine="0"/>
        <w:rPr>
          <w:sz w:val="24"/>
        </w:rPr>
      </w:pPr>
      <w:r>
        <w:rPr>
          <w:sz w:val="24"/>
        </w:rPr>
        <w:t>классный родительский комитет, участвующий в решении вопросов воспитания</w:t>
      </w:r>
      <w:r>
        <w:rPr>
          <w:spacing w:val="-2"/>
          <w:sz w:val="24"/>
        </w:rPr>
        <w:t xml:space="preserve"> </w:t>
      </w:r>
      <w:r>
        <w:rPr>
          <w:sz w:val="24"/>
        </w:rPr>
        <w:t>и</w:t>
      </w:r>
      <w:r>
        <w:rPr>
          <w:spacing w:val="3"/>
          <w:sz w:val="24"/>
        </w:rPr>
        <w:t xml:space="preserve"> </w:t>
      </w:r>
      <w:r>
        <w:rPr>
          <w:sz w:val="24"/>
        </w:rPr>
        <w:t>социализации детей</w:t>
      </w:r>
      <w:r>
        <w:rPr>
          <w:spacing w:val="2"/>
          <w:sz w:val="24"/>
        </w:rPr>
        <w:t xml:space="preserve"> </w:t>
      </w:r>
      <w:r>
        <w:rPr>
          <w:sz w:val="24"/>
        </w:rPr>
        <w:t>их</w:t>
      </w:r>
      <w:r>
        <w:rPr>
          <w:spacing w:val="-8"/>
          <w:sz w:val="24"/>
        </w:rPr>
        <w:t xml:space="preserve"> </w:t>
      </w:r>
      <w:r>
        <w:rPr>
          <w:sz w:val="24"/>
        </w:rPr>
        <w:t>класса;</w:t>
      </w:r>
    </w:p>
    <w:p w:rsidR="00C10D16" w:rsidRDefault="000A528E" w:rsidP="00824DCB">
      <w:pPr>
        <w:pStyle w:val="a4"/>
        <w:numPr>
          <w:ilvl w:val="3"/>
          <w:numId w:val="14"/>
        </w:numPr>
        <w:spacing w:before="44"/>
        <w:ind w:left="567" w:right="42" w:firstLine="0"/>
        <w:rPr>
          <w:sz w:val="24"/>
        </w:rPr>
      </w:pPr>
      <w:r>
        <w:rPr>
          <w:sz w:val="24"/>
        </w:rPr>
        <w:t>Дни «открытых дверей», во время которых родители могут посещать</w:t>
      </w:r>
      <w:r>
        <w:rPr>
          <w:spacing w:val="1"/>
          <w:sz w:val="24"/>
        </w:rPr>
        <w:t xml:space="preserve"> </w:t>
      </w:r>
      <w:r>
        <w:rPr>
          <w:sz w:val="24"/>
        </w:rPr>
        <w:t>школьные учебные и внеурочные занятия для получения представления о ходе учебно-воспитательного</w:t>
      </w:r>
      <w:r>
        <w:rPr>
          <w:spacing w:val="3"/>
          <w:sz w:val="24"/>
        </w:rPr>
        <w:t xml:space="preserve"> </w:t>
      </w:r>
      <w:r>
        <w:rPr>
          <w:sz w:val="24"/>
        </w:rPr>
        <w:t>процесса</w:t>
      </w:r>
      <w:r>
        <w:rPr>
          <w:spacing w:val="2"/>
          <w:sz w:val="24"/>
        </w:rPr>
        <w:t xml:space="preserve"> </w:t>
      </w:r>
      <w:r>
        <w:rPr>
          <w:sz w:val="24"/>
        </w:rPr>
        <w:t>в</w:t>
      </w:r>
      <w:r>
        <w:rPr>
          <w:spacing w:val="-12"/>
          <w:sz w:val="24"/>
        </w:rPr>
        <w:t xml:space="preserve"> </w:t>
      </w:r>
      <w:r>
        <w:rPr>
          <w:sz w:val="24"/>
        </w:rPr>
        <w:t>образовательной организации;</w:t>
      </w:r>
    </w:p>
    <w:p w:rsidR="00C10D16" w:rsidRDefault="000A528E" w:rsidP="00824DCB">
      <w:pPr>
        <w:pStyle w:val="a4"/>
        <w:numPr>
          <w:ilvl w:val="3"/>
          <w:numId w:val="14"/>
        </w:numPr>
        <w:spacing w:before="12"/>
        <w:ind w:left="567" w:right="42" w:firstLine="0"/>
        <w:rPr>
          <w:sz w:val="24"/>
        </w:rPr>
      </w:pPr>
      <w:r>
        <w:rPr>
          <w:sz w:val="24"/>
        </w:rPr>
        <w:t>классные родительские собрания, происходящие в режиме обсужден</w:t>
      </w:r>
      <w:r w:rsidR="00851A33">
        <w:rPr>
          <w:sz w:val="24"/>
        </w:rPr>
        <w:t>ия</w:t>
      </w:r>
      <w:r>
        <w:rPr>
          <w:spacing w:val="1"/>
          <w:sz w:val="24"/>
        </w:rPr>
        <w:t xml:space="preserve"> </w:t>
      </w:r>
      <w:proofErr w:type="spellStart"/>
      <w:r w:rsidR="00851A33">
        <w:rPr>
          <w:sz w:val="24"/>
        </w:rPr>
        <w:t>и</w:t>
      </w:r>
      <w:r>
        <w:rPr>
          <w:sz w:val="24"/>
        </w:rPr>
        <w:t>аиболее</w:t>
      </w:r>
      <w:proofErr w:type="spellEnd"/>
      <w:r>
        <w:rPr>
          <w:spacing w:val="-8"/>
          <w:sz w:val="24"/>
        </w:rPr>
        <w:t xml:space="preserve"> </w:t>
      </w:r>
      <w:r>
        <w:rPr>
          <w:sz w:val="24"/>
        </w:rPr>
        <w:t>острых</w:t>
      </w:r>
      <w:r>
        <w:rPr>
          <w:spacing w:val="-8"/>
          <w:sz w:val="24"/>
        </w:rPr>
        <w:t xml:space="preserve"> </w:t>
      </w:r>
      <w:r>
        <w:rPr>
          <w:sz w:val="24"/>
        </w:rPr>
        <w:t>проблем</w:t>
      </w:r>
      <w:r>
        <w:rPr>
          <w:spacing w:val="-6"/>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5"/>
          <w:sz w:val="24"/>
        </w:rPr>
        <w:t xml:space="preserve"> </w:t>
      </w:r>
      <w:r>
        <w:rPr>
          <w:sz w:val="24"/>
        </w:rPr>
        <w:t>обучающихся</w:t>
      </w:r>
      <w:r>
        <w:rPr>
          <w:spacing w:val="3"/>
          <w:sz w:val="24"/>
        </w:rPr>
        <w:t xml:space="preserve"> </w:t>
      </w:r>
      <w:r>
        <w:rPr>
          <w:sz w:val="24"/>
        </w:rPr>
        <w:t>класса;</w:t>
      </w:r>
    </w:p>
    <w:p w:rsidR="00C10D16" w:rsidRDefault="000A528E" w:rsidP="00824DCB">
      <w:pPr>
        <w:pStyle w:val="a4"/>
        <w:numPr>
          <w:ilvl w:val="3"/>
          <w:numId w:val="14"/>
        </w:numPr>
        <w:spacing w:before="57"/>
        <w:ind w:left="567" w:right="42" w:firstLine="0"/>
        <w:rPr>
          <w:sz w:val="24"/>
        </w:rPr>
      </w:pPr>
      <w:r>
        <w:rPr>
          <w:sz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851A33" w:rsidRDefault="00851A33" w:rsidP="00824DCB">
      <w:pPr>
        <w:pStyle w:val="2"/>
        <w:ind w:left="0" w:right="42"/>
      </w:pPr>
    </w:p>
    <w:p w:rsidR="00C10D16" w:rsidRPr="00E14728" w:rsidRDefault="000A528E" w:rsidP="00824DCB">
      <w:pPr>
        <w:pStyle w:val="2"/>
        <w:ind w:right="42"/>
      </w:pPr>
      <w:r>
        <w:t>На</w:t>
      </w:r>
      <w:r>
        <w:rPr>
          <w:spacing w:val="-4"/>
        </w:rPr>
        <w:t xml:space="preserve"> </w:t>
      </w:r>
      <w:r>
        <w:t>индивидуальном</w:t>
      </w:r>
      <w:r>
        <w:rPr>
          <w:spacing w:val="-6"/>
        </w:rPr>
        <w:t xml:space="preserve"> </w:t>
      </w:r>
      <w:r>
        <w:t>уровне:</w:t>
      </w:r>
    </w:p>
    <w:p w:rsidR="00C10D16" w:rsidRDefault="000A528E" w:rsidP="00824DCB">
      <w:pPr>
        <w:pStyle w:val="a4"/>
        <w:numPr>
          <w:ilvl w:val="3"/>
          <w:numId w:val="14"/>
        </w:numPr>
        <w:tabs>
          <w:tab w:val="left" w:pos="1418"/>
        </w:tabs>
        <w:ind w:left="567" w:right="42" w:firstLine="0"/>
        <w:rPr>
          <w:sz w:val="24"/>
        </w:rPr>
      </w:pPr>
      <w:r>
        <w:rPr>
          <w:sz w:val="24"/>
        </w:rPr>
        <w:t>работа «Совета профилактики» по запросу родителей для решения острых</w:t>
      </w:r>
      <w:r>
        <w:rPr>
          <w:spacing w:val="-8"/>
          <w:sz w:val="24"/>
        </w:rPr>
        <w:t xml:space="preserve"> </w:t>
      </w:r>
      <w:r>
        <w:rPr>
          <w:sz w:val="24"/>
        </w:rPr>
        <w:t>конфликтных</w:t>
      </w:r>
      <w:r>
        <w:rPr>
          <w:spacing w:val="-6"/>
          <w:sz w:val="24"/>
        </w:rPr>
        <w:t xml:space="preserve"> </w:t>
      </w:r>
      <w:r>
        <w:rPr>
          <w:sz w:val="24"/>
        </w:rPr>
        <w:t>ситуаций;</w:t>
      </w:r>
    </w:p>
    <w:p w:rsidR="00C10D16" w:rsidRDefault="000A528E" w:rsidP="00824DCB">
      <w:pPr>
        <w:pStyle w:val="a4"/>
        <w:numPr>
          <w:ilvl w:val="3"/>
          <w:numId w:val="14"/>
        </w:numPr>
        <w:tabs>
          <w:tab w:val="left" w:pos="1418"/>
        </w:tabs>
        <w:spacing w:before="62"/>
        <w:ind w:left="567" w:right="42" w:firstLine="0"/>
        <w:rPr>
          <w:sz w:val="24"/>
        </w:rPr>
      </w:pPr>
      <w:r>
        <w:rPr>
          <w:sz w:val="24"/>
        </w:rPr>
        <w:lastRenderedPageBreak/>
        <w:t>участие родителей в педагогических</w:t>
      </w:r>
      <w:r w:rsidR="00550D83">
        <w:rPr>
          <w:sz w:val="24"/>
        </w:rPr>
        <w:t xml:space="preserve"> советах, собираемых в случае в</w:t>
      </w:r>
      <w:r w:rsidR="00550D83">
        <w:rPr>
          <w:spacing w:val="-57"/>
          <w:sz w:val="24"/>
        </w:rPr>
        <w:t>о</w:t>
      </w:r>
      <w:r>
        <w:rPr>
          <w:sz w:val="24"/>
        </w:rPr>
        <w:t xml:space="preserve">зникновения острых проблем, связанных с обучением и воспитанием конкретного </w:t>
      </w:r>
      <w:proofErr w:type="spellStart"/>
      <w:proofErr w:type="gramStart"/>
      <w:r>
        <w:rPr>
          <w:sz w:val="24"/>
        </w:rPr>
        <w:t>р</w:t>
      </w:r>
      <w:proofErr w:type="spellEnd"/>
      <w:proofErr w:type="gramEnd"/>
      <w:r>
        <w:rPr>
          <w:spacing w:val="-57"/>
          <w:sz w:val="24"/>
        </w:rPr>
        <w:t xml:space="preserve"> </w:t>
      </w:r>
      <w:proofErr w:type="spellStart"/>
      <w:r>
        <w:rPr>
          <w:sz w:val="24"/>
        </w:rPr>
        <w:t>ебенка</w:t>
      </w:r>
      <w:proofErr w:type="spellEnd"/>
      <w:r>
        <w:rPr>
          <w:sz w:val="24"/>
        </w:rPr>
        <w:t>;</w:t>
      </w:r>
    </w:p>
    <w:p w:rsidR="00C10D16" w:rsidRDefault="000A528E" w:rsidP="00824DCB">
      <w:pPr>
        <w:pStyle w:val="a4"/>
        <w:numPr>
          <w:ilvl w:val="3"/>
          <w:numId w:val="14"/>
        </w:numPr>
        <w:tabs>
          <w:tab w:val="left" w:pos="1418"/>
        </w:tabs>
        <w:spacing w:before="26"/>
        <w:ind w:left="567" w:right="42" w:firstLine="0"/>
        <w:rPr>
          <w:sz w:val="24"/>
        </w:rPr>
      </w:pPr>
      <w:r>
        <w:rPr>
          <w:sz w:val="24"/>
        </w:rPr>
        <w:t>помощь со стороны родителей в подготовке и проведении общешкольных</w:t>
      </w:r>
      <w:r>
        <w:rPr>
          <w:spacing w:val="-8"/>
          <w:sz w:val="24"/>
        </w:rPr>
        <w:t xml:space="preserve"> </w:t>
      </w:r>
      <w:r>
        <w:rPr>
          <w:sz w:val="24"/>
        </w:rPr>
        <w:t>и</w:t>
      </w:r>
      <w:r>
        <w:rPr>
          <w:spacing w:val="-3"/>
          <w:sz w:val="24"/>
        </w:rPr>
        <w:t xml:space="preserve"> </w:t>
      </w:r>
      <w:r>
        <w:rPr>
          <w:sz w:val="24"/>
        </w:rPr>
        <w:t>внутри</w:t>
      </w:r>
      <w:r>
        <w:rPr>
          <w:spacing w:val="5"/>
          <w:sz w:val="24"/>
        </w:rPr>
        <w:t xml:space="preserve"> </w:t>
      </w:r>
      <w:r>
        <w:rPr>
          <w:sz w:val="24"/>
        </w:rPr>
        <w:t>классных</w:t>
      </w:r>
      <w:r>
        <w:rPr>
          <w:spacing w:val="-8"/>
          <w:sz w:val="24"/>
        </w:rPr>
        <w:t xml:space="preserve"> </w:t>
      </w:r>
      <w:r>
        <w:rPr>
          <w:sz w:val="24"/>
        </w:rPr>
        <w:t>мероприятий</w:t>
      </w:r>
      <w:r>
        <w:rPr>
          <w:spacing w:val="-6"/>
          <w:sz w:val="24"/>
        </w:rPr>
        <w:t xml:space="preserve"> </w:t>
      </w:r>
      <w:r>
        <w:rPr>
          <w:sz w:val="24"/>
        </w:rPr>
        <w:t>воспитательной</w:t>
      </w:r>
      <w:r>
        <w:rPr>
          <w:spacing w:val="5"/>
          <w:sz w:val="24"/>
        </w:rPr>
        <w:t xml:space="preserve"> </w:t>
      </w:r>
      <w:r>
        <w:rPr>
          <w:sz w:val="24"/>
        </w:rPr>
        <w:t>направленности;</w:t>
      </w:r>
    </w:p>
    <w:p w:rsidR="00C10D16" w:rsidRDefault="000A528E" w:rsidP="00824DCB">
      <w:pPr>
        <w:pStyle w:val="a4"/>
        <w:numPr>
          <w:ilvl w:val="3"/>
          <w:numId w:val="14"/>
        </w:numPr>
        <w:tabs>
          <w:tab w:val="left" w:pos="1418"/>
        </w:tabs>
        <w:spacing w:before="56"/>
        <w:ind w:left="567" w:right="42" w:firstLine="0"/>
        <w:rPr>
          <w:sz w:val="24"/>
        </w:rPr>
      </w:pPr>
      <w:r>
        <w:rPr>
          <w:sz w:val="24"/>
        </w:rPr>
        <w:t xml:space="preserve">индивидуальное консультирование </w:t>
      </w:r>
      <w:proofErr w:type="spellStart"/>
      <w:r>
        <w:rPr>
          <w:sz w:val="24"/>
        </w:rPr>
        <w:t>c</w:t>
      </w:r>
      <w:proofErr w:type="spellEnd"/>
      <w:r>
        <w:rPr>
          <w:sz w:val="24"/>
        </w:rPr>
        <w:t xml:space="preserve"> целью координации воспитательных</w:t>
      </w:r>
      <w:r>
        <w:rPr>
          <w:spacing w:val="1"/>
          <w:sz w:val="24"/>
        </w:rPr>
        <w:t xml:space="preserve"> </w:t>
      </w:r>
      <w:r>
        <w:rPr>
          <w:sz w:val="24"/>
        </w:rPr>
        <w:t>усилий</w:t>
      </w:r>
      <w:r>
        <w:rPr>
          <w:spacing w:val="3"/>
          <w:sz w:val="24"/>
        </w:rPr>
        <w:t xml:space="preserve"> </w:t>
      </w:r>
      <w:r>
        <w:rPr>
          <w:sz w:val="24"/>
        </w:rPr>
        <w:t>педагогов</w:t>
      </w:r>
      <w:r>
        <w:rPr>
          <w:spacing w:val="-4"/>
          <w:sz w:val="24"/>
        </w:rPr>
        <w:t xml:space="preserve"> </w:t>
      </w:r>
      <w:r>
        <w:rPr>
          <w:sz w:val="24"/>
        </w:rPr>
        <w:t>и</w:t>
      </w:r>
      <w:r>
        <w:rPr>
          <w:spacing w:val="2"/>
          <w:sz w:val="24"/>
        </w:rPr>
        <w:t xml:space="preserve"> </w:t>
      </w:r>
      <w:r>
        <w:rPr>
          <w:sz w:val="24"/>
        </w:rPr>
        <w:t>родителей</w:t>
      </w:r>
      <w:r>
        <w:rPr>
          <w:spacing w:val="-1"/>
          <w:sz w:val="24"/>
        </w:rPr>
        <w:t xml:space="preserve"> </w:t>
      </w:r>
      <w:r>
        <w:rPr>
          <w:sz w:val="24"/>
        </w:rPr>
        <w:t>(законных</w:t>
      </w:r>
      <w:r>
        <w:rPr>
          <w:spacing w:val="-7"/>
          <w:sz w:val="24"/>
        </w:rPr>
        <w:t xml:space="preserve"> </w:t>
      </w:r>
      <w:r>
        <w:rPr>
          <w:sz w:val="24"/>
        </w:rPr>
        <w:t>представителей).</w:t>
      </w:r>
    </w:p>
    <w:p w:rsidR="00C10D16" w:rsidRDefault="000A528E" w:rsidP="00824DCB">
      <w:pPr>
        <w:pStyle w:val="a4"/>
        <w:numPr>
          <w:ilvl w:val="3"/>
          <w:numId w:val="14"/>
        </w:numPr>
        <w:tabs>
          <w:tab w:val="left" w:pos="1418"/>
          <w:tab w:val="left" w:pos="5954"/>
        </w:tabs>
        <w:spacing w:before="58"/>
        <w:ind w:left="567" w:right="42" w:firstLine="0"/>
        <w:rPr>
          <w:sz w:val="24"/>
        </w:rPr>
      </w:pPr>
      <w:r>
        <w:rPr>
          <w:sz w:val="24"/>
        </w:rPr>
        <w:t xml:space="preserve">при    </w:t>
      </w:r>
      <w:r>
        <w:rPr>
          <w:spacing w:val="11"/>
          <w:sz w:val="24"/>
        </w:rPr>
        <w:t xml:space="preserve"> </w:t>
      </w:r>
      <w:r>
        <w:rPr>
          <w:sz w:val="24"/>
        </w:rPr>
        <w:t xml:space="preserve">наличии       </w:t>
      </w:r>
      <w:r>
        <w:rPr>
          <w:spacing w:val="57"/>
          <w:sz w:val="24"/>
        </w:rPr>
        <w:t xml:space="preserve"> </w:t>
      </w:r>
      <w:r>
        <w:rPr>
          <w:sz w:val="24"/>
        </w:rPr>
        <w:t>среди</w:t>
      </w:r>
      <w:r>
        <w:rPr>
          <w:spacing w:val="63"/>
          <w:sz w:val="24"/>
        </w:rPr>
        <w:t xml:space="preserve"> </w:t>
      </w:r>
      <w:r>
        <w:rPr>
          <w:sz w:val="24"/>
        </w:rPr>
        <w:t>обучающихся</w:t>
      </w:r>
      <w:r>
        <w:rPr>
          <w:sz w:val="24"/>
        </w:rPr>
        <w:tab/>
        <w:t>детей-сирот,</w:t>
      </w:r>
      <w:r>
        <w:rPr>
          <w:spacing w:val="1"/>
          <w:sz w:val="24"/>
        </w:rPr>
        <w:t xml:space="preserve"> </w:t>
      </w:r>
      <w:r>
        <w:rPr>
          <w:spacing w:val="15"/>
          <w:sz w:val="24"/>
        </w:rPr>
        <w:t>оставш</w:t>
      </w:r>
      <w:r>
        <w:rPr>
          <w:sz w:val="24"/>
        </w:rPr>
        <w:t>ихся без попечения родителей, приёмных детей целевое взаимодействие с их за</w:t>
      </w:r>
      <w:r>
        <w:rPr>
          <w:spacing w:val="1"/>
          <w:sz w:val="24"/>
        </w:rPr>
        <w:t xml:space="preserve"> </w:t>
      </w:r>
      <w:r>
        <w:rPr>
          <w:sz w:val="24"/>
        </w:rPr>
        <w:t>конными</w:t>
      </w:r>
      <w:r>
        <w:rPr>
          <w:spacing w:val="3"/>
          <w:sz w:val="24"/>
        </w:rPr>
        <w:t xml:space="preserve"> </w:t>
      </w:r>
      <w:r>
        <w:rPr>
          <w:sz w:val="24"/>
        </w:rPr>
        <w:t>представителями.</w:t>
      </w:r>
    </w:p>
    <w:p w:rsidR="00851A33" w:rsidRDefault="00851A33" w:rsidP="00824DCB">
      <w:pPr>
        <w:pStyle w:val="a3"/>
        <w:ind w:left="0" w:right="42"/>
        <w:jc w:val="left"/>
        <w:rPr>
          <w:sz w:val="26"/>
          <w:lang w:val="en-US"/>
        </w:rPr>
      </w:pPr>
    </w:p>
    <w:p w:rsidR="009328BD" w:rsidRDefault="009328BD" w:rsidP="00824DCB">
      <w:pPr>
        <w:pStyle w:val="a3"/>
        <w:ind w:left="0" w:right="42"/>
        <w:jc w:val="left"/>
        <w:rPr>
          <w:sz w:val="26"/>
          <w:lang w:val="en-US"/>
        </w:rPr>
      </w:pPr>
    </w:p>
    <w:p w:rsidR="009328BD" w:rsidRDefault="009328BD" w:rsidP="00824DCB">
      <w:pPr>
        <w:pStyle w:val="a3"/>
        <w:ind w:left="0" w:right="42"/>
        <w:jc w:val="left"/>
        <w:rPr>
          <w:sz w:val="26"/>
          <w:lang w:val="en-US"/>
        </w:rPr>
      </w:pPr>
    </w:p>
    <w:p w:rsidR="009328BD" w:rsidRPr="009328BD" w:rsidRDefault="009328BD" w:rsidP="00824DCB">
      <w:pPr>
        <w:pStyle w:val="a3"/>
        <w:ind w:left="0" w:right="42"/>
        <w:jc w:val="left"/>
        <w:rPr>
          <w:sz w:val="26"/>
          <w:lang w:val="en-US"/>
        </w:rPr>
      </w:pPr>
    </w:p>
    <w:p w:rsidR="00C10D16" w:rsidRDefault="00C10D16" w:rsidP="00824DCB">
      <w:pPr>
        <w:pStyle w:val="a3"/>
        <w:spacing w:before="8"/>
        <w:ind w:left="0" w:right="42"/>
        <w:jc w:val="left"/>
      </w:pPr>
    </w:p>
    <w:p w:rsidR="00C10D16" w:rsidRDefault="000A528E" w:rsidP="008440D6">
      <w:pPr>
        <w:pStyle w:val="1"/>
        <w:numPr>
          <w:ilvl w:val="2"/>
          <w:numId w:val="14"/>
        </w:numPr>
        <w:tabs>
          <w:tab w:val="left" w:pos="1081"/>
        </w:tabs>
        <w:ind w:left="1080" w:hanging="602"/>
        <w:jc w:val="left"/>
      </w:pPr>
      <w:bookmarkStart w:id="21" w:name="2.2.8_Модуль_«Самоуправление»"/>
      <w:bookmarkEnd w:id="21"/>
      <w:r>
        <w:t>Модуль</w:t>
      </w:r>
      <w:r>
        <w:rPr>
          <w:spacing w:val="-2"/>
        </w:rPr>
        <w:t xml:space="preserve"> </w:t>
      </w:r>
      <w:r>
        <w:t>«Самоуправление»</w:t>
      </w:r>
    </w:p>
    <w:p w:rsidR="00C10D16" w:rsidRDefault="00C10D16" w:rsidP="008440D6">
      <w:pPr>
        <w:pStyle w:val="a3"/>
        <w:ind w:left="0"/>
        <w:jc w:val="left"/>
        <w:rPr>
          <w:b/>
        </w:rPr>
      </w:pPr>
    </w:p>
    <w:p w:rsidR="00C10D16" w:rsidRDefault="002F0AD1" w:rsidP="002F0AD1">
      <w:pPr>
        <w:pStyle w:val="a3"/>
        <w:ind w:left="567" w:right="42"/>
      </w:pPr>
      <w:r>
        <w:t xml:space="preserve">           </w:t>
      </w:r>
      <w:r w:rsidR="000A528E">
        <w:t>Поддержка</w:t>
      </w:r>
      <w:r w:rsidR="000A528E">
        <w:rPr>
          <w:spacing w:val="1"/>
        </w:rPr>
        <w:t xml:space="preserve"> </w:t>
      </w:r>
      <w:r w:rsidR="000A528E">
        <w:t>детского</w:t>
      </w:r>
      <w:r w:rsidR="000A528E">
        <w:rPr>
          <w:spacing w:val="1"/>
        </w:rPr>
        <w:t xml:space="preserve"> </w:t>
      </w:r>
      <w:r w:rsidR="000A528E">
        <w:t>самоуправления</w:t>
      </w:r>
      <w:r w:rsidR="000A528E">
        <w:rPr>
          <w:spacing w:val="1"/>
        </w:rPr>
        <w:t xml:space="preserve"> </w:t>
      </w:r>
      <w:r w:rsidR="000A528E">
        <w:t>в</w:t>
      </w:r>
      <w:r w:rsidR="000A528E">
        <w:rPr>
          <w:spacing w:val="1"/>
        </w:rPr>
        <w:t xml:space="preserve"> </w:t>
      </w:r>
      <w:r w:rsidR="000A528E">
        <w:t>школе</w:t>
      </w:r>
      <w:r w:rsidR="000A528E">
        <w:rPr>
          <w:spacing w:val="1"/>
        </w:rPr>
        <w:t xml:space="preserve"> </w:t>
      </w:r>
      <w:r w:rsidR="000A528E">
        <w:t>помогает</w:t>
      </w:r>
      <w:r w:rsidR="000A528E">
        <w:rPr>
          <w:spacing w:val="1"/>
        </w:rPr>
        <w:t xml:space="preserve"> </w:t>
      </w:r>
      <w:r w:rsidR="000A528E">
        <w:t>педагогам</w:t>
      </w:r>
      <w:r w:rsidR="000A528E">
        <w:rPr>
          <w:spacing w:val="1"/>
        </w:rPr>
        <w:t xml:space="preserve"> </w:t>
      </w:r>
      <w:r w:rsidR="000A528E">
        <w:t>воспитывать</w:t>
      </w:r>
      <w:r w:rsidR="000A528E">
        <w:rPr>
          <w:spacing w:val="1"/>
        </w:rPr>
        <w:t xml:space="preserve"> </w:t>
      </w:r>
      <w:r w:rsidR="000A528E">
        <w:t>в</w:t>
      </w:r>
      <w:r w:rsidR="000A528E">
        <w:rPr>
          <w:spacing w:val="1"/>
        </w:rPr>
        <w:t xml:space="preserve"> </w:t>
      </w:r>
      <w:r w:rsidR="000A528E">
        <w:t>детях</w:t>
      </w:r>
      <w:r w:rsidR="000A528E">
        <w:rPr>
          <w:spacing w:val="1"/>
        </w:rPr>
        <w:t xml:space="preserve"> </w:t>
      </w:r>
      <w:r w:rsidR="000A528E">
        <w:t>инициативность,</w:t>
      </w:r>
      <w:r w:rsidR="000A528E">
        <w:rPr>
          <w:spacing w:val="1"/>
        </w:rPr>
        <w:t xml:space="preserve"> </w:t>
      </w:r>
      <w:r w:rsidR="000A528E">
        <w:t>самостоятельность, ответственность,</w:t>
      </w:r>
      <w:r w:rsidR="000A528E">
        <w:rPr>
          <w:spacing w:val="1"/>
        </w:rPr>
        <w:t xml:space="preserve"> </w:t>
      </w:r>
      <w:r w:rsidR="000A528E">
        <w:t>трудолюбие,</w:t>
      </w:r>
      <w:r w:rsidR="000A528E">
        <w:rPr>
          <w:spacing w:val="1"/>
        </w:rPr>
        <w:t xml:space="preserve"> </w:t>
      </w:r>
      <w:r w:rsidR="000A528E">
        <w:t>чувство</w:t>
      </w:r>
      <w:r w:rsidR="000A528E">
        <w:rPr>
          <w:spacing w:val="1"/>
        </w:rPr>
        <w:t xml:space="preserve"> </w:t>
      </w:r>
      <w:r w:rsidR="000A528E">
        <w:t>собственного</w:t>
      </w:r>
      <w:r w:rsidR="000A528E">
        <w:rPr>
          <w:spacing w:val="1"/>
        </w:rPr>
        <w:t xml:space="preserve"> </w:t>
      </w:r>
      <w:r w:rsidR="000A528E">
        <w:t>достоинства, а школьникам – предоставляет широкие возможности для самовыражения и</w:t>
      </w:r>
      <w:r w:rsidR="000A528E">
        <w:rPr>
          <w:spacing w:val="1"/>
        </w:rPr>
        <w:t xml:space="preserve"> </w:t>
      </w:r>
      <w:r w:rsidR="000A528E">
        <w:t>самореализации.</w:t>
      </w:r>
      <w:r w:rsidR="000A528E">
        <w:rPr>
          <w:spacing w:val="43"/>
        </w:rPr>
        <w:t xml:space="preserve"> </w:t>
      </w:r>
      <w:r w:rsidR="000A528E">
        <w:t>Учащимся</w:t>
      </w:r>
      <w:r w:rsidR="000A528E">
        <w:rPr>
          <w:spacing w:val="41"/>
        </w:rPr>
        <w:t xml:space="preserve"> </w:t>
      </w:r>
      <w:r w:rsidR="000A528E">
        <w:t>младших</w:t>
      </w:r>
      <w:r w:rsidR="000A528E">
        <w:rPr>
          <w:spacing w:val="40"/>
        </w:rPr>
        <w:t xml:space="preserve"> </w:t>
      </w:r>
      <w:r w:rsidR="000A528E">
        <w:t>и</w:t>
      </w:r>
      <w:r w:rsidR="000A528E">
        <w:rPr>
          <w:spacing w:val="40"/>
        </w:rPr>
        <w:t xml:space="preserve"> </w:t>
      </w:r>
      <w:r w:rsidR="000A528E">
        <w:t>подростковых</w:t>
      </w:r>
      <w:r w:rsidR="000A528E">
        <w:rPr>
          <w:spacing w:val="41"/>
        </w:rPr>
        <w:t xml:space="preserve"> </w:t>
      </w:r>
      <w:r w:rsidR="000A528E">
        <w:t>классов</w:t>
      </w:r>
      <w:r w:rsidR="000A528E">
        <w:rPr>
          <w:spacing w:val="46"/>
        </w:rPr>
        <w:t xml:space="preserve"> </w:t>
      </w:r>
      <w:r w:rsidR="000A528E">
        <w:t>не</w:t>
      </w:r>
      <w:r w:rsidR="000A528E">
        <w:rPr>
          <w:spacing w:val="34"/>
        </w:rPr>
        <w:t xml:space="preserve"> </w:t>
      </w:r>
      <w:r w:rsidR="000A528E">
        <w:t>всегда</w:t>
      </w:r>
      <w:r w:rsidR="000A528E">
        <w:rPr>
          <w:spacing w:val="49"/>
        </w:rPr>
        <w:t xml:space="preserve"> </w:t>
      </w:r>
      <w:r w:rsidR="000A528E">
        <w:t>удается</w:t>
      </w:r>
    </w:p>
    <w:p w:rsidR="00C10D16" w:rsidRDefault="000A528E" w:rsidP="002F0AD1">
      <w:pPr>
        <w:pStyle w:val="a3"/>
        <w:spacing w:before="73"/>
        <w:ind w:left="567" w:right="42"/>
      </w:pPr>
      <w:r>
        <w:t>самостоятельно организовать свою деятельность, детское самоуправление иногда и на время</w:t>
      </w:r>
      <w:r>
        <w:rPr>
          <w:spacing w:val="-57"/>
        </w:rPr>
        <w:t xml:space="preserve"> </w:t>
      </w:r>
      <w:r>
        <w:t>может</w:t>
      </w:r>
      <w:r>
        <w:rPr>
          <w:spacing w:val="3"/>
        </w:rPr>
        <w:t xml:space="preserve"> </w:t>
      </w:r>
      <w:r>
        <w:t>реализовываться</w:t>
      </w:r>
      <w:r>
        <w:rPr>
          <w:spacing w:val="3"/>
        </w:rPr>
        <w:t xml:space="preserve"> </w:t>
      </w:r>
      <w:r>
        <w:t>через</w:t>
      </w:r>
      <w:r>
        <w:rPr>
          <w:spacing w:val="3"/>
        </w:rPr>
        <w:t xml:space="preserve"> </w:t>
      </w:r>
      <w:r>
        <w:t>детско-взрослое</w:t>
      </w:r>
      <w:r>
        <w:rPr>
          <w:spacing w:val="-12"/>
        </w:rPr>
        <w:t xml:space="preserve"> </w:t>
      </w:r>
      <w:r>
        <w:t>самоуправление.</w:t>
      </w:r>
    </w:p>
    <w:p w:rsidR="00851A33" w:rsidRDefault="00851A33" w:rsidP="002F0AD1">
      <w:pPr>
        <w:pStyle w:val="a3"/>
        <w:spacing w:before="146"/>
        <w:ind w:left="567" w:right="42"/>
      </w:pPr>
    </w:p>
    <w:p w:rsidR="00C10D16" w:rsidRPr="00E14728" w:rsidRDefault="000A528E" w:rsidP="002F0AD1">
      <w:pPr>
        <w:pStyle w:val="a3"/>
        <w:spacing w:before="146"/>
        <w:ind w:left="567" w:right="42"/>
      </w:pPr>
      <w:r>
        <w:t>Детское</w:t>
      </w:r>
      <w:r>
        <w:rPr>
          <w:spacing w:val="-2"/>
        </w:rPr>
        <w:t xml:space="preserve"> </w:t>
      </w:r>
      <w:r>
        <w:t>самоуправление в</w:t>
      </w:r>
      <w:r>
        <w:rPr>
          <w:spacing w:val="-5"/>
        </w:rPr>
        <w:t xml:space="preserve"> </w:t>
      </w:r>
      <w:r>
        <w:t>школе</w:t>
      </w:r>
      <w:r>
        <w:rPr>
          <w:spacing w:val="-14"/>
        </w:rPr>
        <w:t xml:space="preserve"> </w:t>
      </w:r>
      <w:r>
        <w:t>осуществляется:</w:t>
      </w:r>
    </w:p>
    <w:p w:rsidR="00851A33" w:rsidRDefault="00851A33" w:rsidP="002F0AD1">
      <w:pPr>
        <w:pStyle w:val="1"/>
        <w:spacing w:before="1"/>
        <w:ind w:left="567" w:right="42"/>
      </w:pPr>
      <w:bookmarkStart w:id="22" w:name="На_уровне_школы:"/>
      <w:bookmarkEnd w:id="22"/>
    </w:p>
    <w:p w:rsidR="00C10D16" w:rsidRDefault="000A528E" w:rsidP="008440D6">
      <w:pPr>
        <w:pStyle w:val="1"/>
        <w:spacing w:before="1"/>
      </w:pPr>
      <w:r>
        <w:t>На</w:t>
      </w:r>
      <w:r>
        <w:rPr>
          <w:spacing w:val="-2"/>
        </w:rPr>
        <w:t xml:space="preserve"> </w:t>
      </w:r>
      <w:r>
        <w:t>уровне</w:t>
      </w:r>
      <w:r>
        <w:rPr>
          <w:spacing w:val="-5"/>
        </w:rPr>
        <w:t xml:space="preserve"> </w:t>
      </w:r>
      <w:r>
        <w:t>школы:</w:t>
      </w:r>
    </w:p>
    <w:p w:rsidR="00C10D16" w:rsidRDefault="00C10D16" w:rsidP="008440D6">
      <w:pPr>
        <w:pStyle w:val="a3"/>
        <w:ind w:left="0"/>
        <w:jc w:val="left"/>
        <w:rPr>
          <w:b/>
        </w:rPr>
      </w:pPr>
    </w:p>
    <w:p w:rsidR="00C10D16" w:rsidRDefault="000A528E" w:rsidP="008440D6">
      <w:pPr>
        <w:pStyle w:val="a4"/>
        <w:numPr>
          <w:ilvl w:val="0"/>
          <w:numId w:val="13"/>
        </w:numPr>
        <w:tabs>
          <w:tab w:val="left" w:pos="711"/>
        </w:tabs>
        <w:ind w:right="325" w:firstLine="0"/>
        <w:rPr>
          <w:sz w:val="24"/>
        </w:rPr>
      </w:pPr>
      <w:r>
        <w:rPr>
          <w:sz w:val="24"/>
        </w:rPr>
        <w:t>через</w:t>
      </w:r>
      <w:r>
        <w:rPr>
          <w:spacing w:val="1"/>
          <w:sz w:val="24"/>
        </w:rPr>
        <w:t xml:space="preserve"> </w:t>
      </w:r>
      <w:r>
        <w:rPr>
          <w:sz w:val="24"/>
        </w:rPr>
        <w:t>деятельность</w:t>
      </w:r>
      <w:r>
        <w:rPr>
          <w:spacing w:val="1"/>
          <w:sz w:val="24"/>
        </w:rPr>
        <w:t xml:space="preserve"> </w:t>
      </w:r>
      <w:r>
        <w:rPr>
          <w:sz w:val="24"/>
        </w:rPr>
        <w:t>выборного</w:t>
      </w:r>
      <w:r>
        <w:rPr>
          <w:spacing w:val="1"/>
          <w:sz w:val="24"/>
        </w:rPr>
        <w:t xml:space="preserve"> </w:t>
      </w:r>
      <w:r>
        <w:rPr>
          <w:sz w:val="24"/>
        </w:rPr>
        <w:t>Совета</w:t>
      </w:r>
      <w:r>
        <w:rPr>
          <w:spacing w:val="1"/>
          <w:sz w:val="24"/>
        </w:rPr>
        <w:t xml:space="preserve"> </w:t>
      </w:r>
      <w:r>
        <w:rPr>
          <w:sz w:val="24"/>
        </w:rPr>
        <w:t>обучающихся</w:t>
      </w:r>
      <w:r>
        <w:rPr>
          <w:spacing w:val="1"/>
          <w:sz w:val="24"/>
        </w:rPr>
        <w:t xml:space="preserve"> </w:t>
      </w:r>
      <w:r>
        <w:rPr>
          <w:sz w:val="24"/>
        </w:rPr>
        <w:t>школы,</w:t>
      </w:r>
      <w:r>
        <w:rPr>
          <w:spacing w:val="1"/>
          <w:sz w:val="24"/>
        </w:rPr>
        <w:t xml:space="preserve"> </w:t>
      </w:r>
      <w:r>
        <w:rPr>
          <w:sz w:val="24"/>
        </w:rPr>
        <w:t>создаваемого</w:t>
      </w:r>
      <w:r>
        <w:rPr>
          <w:spacing w:val="1"/>
          <w:sz w:val="24"/>
        </w:rPr>
        <w:t xml:space="preserve"> </w:t>
      </w:r>
      <w:r>
        <w:rPr>
          <w:sz w:val="24"/>
        </w:rPr>
        <w:t>для</w:t>
      </w:r>
      <w:r>
        <w:rPr>
          <w:spacing w:val="1"/>
          <w:sz w:val="24"/>
        </w:rPr>
        <w:t xml:space="preserve"> </w:t>
      </w:r>
      <w:r>
        <w:rPr>
          <w:sz w:val="24"/>
        </w:rPr>
        <w:t>учета</w:t>
      </w:r>
      <w:r>
        <w:rPr>
          <w:spacing w:val="1"/>
          <w:sz w:val="24"/>
        </w:rPr>
        <w:t xml:space="preserve"> </w:t>
      </w:r>
      <w:r>
        <w:rPr>
          <w:sz w:val="24"/>
        </w:rPr>
        <w:t>мнения школьников</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управления</w:t>
      </w:r>
      <w:r>
        <w:rPr>
          <w:spacing w:val="1"/>
          <w:sz w:val="24"/>
        </w:rPr>
        <w:t xml:space="preserve"> </w:t>
      </w:r>
      <w:r>
        <w:rPr>
          <w:sz w:val="24"/>
        </w:rPr>
        <w:t>образовательной организацией и принятия</w:t>
      </w:r>
      <w:r>
        <w:rPr>
          <w:spacing w:val="1"/>
          <w:sz w:val="24"/>
        </w:rPr>
        <w:t xml:space="preserve"> </w:t>
      </w:r>
      <w:r>
        <w:rPr>
          <w:sz w:val="24"/>
        </w:rPr>
        <w:t>административных</w:t>
      </w:r>
      <w:r>
        <w:rPr>
          <w:spacing w:val="-6"/>
          <w:sz w:val="24"/>
        </w:rPr>
        <w:t xml:space="preserve"> </w:t>
      </w:r>
      <w:r>
        <w:rPr>
          <w:sz w:val="24"/>
        </w:rPr>
        <w:t>решений,</w:t>
      </w:r>
      <w:r>
        <w:rPr>
          <w:spacing w:val="1"/>
          <w:sz w:val="24"/>
        </w:rPr>
        <w:t xml:space="preserve"> </w:t>
      </w:r>
      <w:r>
        <w:rPr>
          <w:sz w:val="24"/>
        </w:rPr>
        <w:t>затрагивающих</w:t>
      </w:r>
      <w:r>
        <w:rPr>
          <w:spacing w:val="-7"/>
          <w:sz w:val="24"/>
        </w:rPr>
        <w:t xml:space="preserve"> </w:t>
      </w:r>
      <w:r>
        <w:rPr>
          <w:sz w:val="24"/>
        </w:rPr>
        <w:t>их</w:t>
      </w:r>
      <w:r>
        <w:rPr>
          <w:spacing w:val="-8"/>
          <w:sz w:val="24"/>
        </w:rPr>
        <w:t xml:space="preserve"> </w:t>
      </w:r>
      <w:r>
        <w:rPr>
          <w:sz w:val="24"/>
        </w:rPr>
        <w:t>права</w:t>
      </w:r>
      <w:r>
        <w:rPr>
          <w:spacing w:val="1"/>
          <w:sz w:val="24"/>
        </w:rPr>
        <w:t xml:space="preserve"> </w:t>
      </w:r>
      <w:r>
        <w:rPr>
          <w:sz w:val="24"/>
        </w:rPr>
        <w:t>и</w:t>
      </w:r>
      <w:r>
        <w:rPr>
          <w:spacing w:val="3"/>
          <w:sz w:val="24"/>
        </w:rPr>
        <w:t xml:space="preserve"> </w:t>
      </w:r>
      <w:r>
        <w:rPr>
          <w:sz w:val="24"/>
        </w:rPr>
        <w:t>законные</w:t>
      </w:r>
      <w:r>
        <w:rPr>
          <w:spacing w:val="-4"/>
          <w:sz w:val="24"/>
        </w:rPr>
        <w:t xml:space="preserve"> </w:t>
      </w:r>
      <w:r>
        <w:rPr>
          <w:sz w:val="24"/>
        </w:rPr>
        <w:t>интересы;</w:t>
      </w:r>
    </w:p>
    <w:p w:rsidR="00C10D16" w:rsidRDefault="000A528E" w:rsidP="008440D6">
      <w:pPr>
        <w:pStyle w:val="a4"/>
        <w:numPr>
          <w:ilvl w:val="0"/>
          <w:numId w:val="13"/>
        </w:numPr>
        <w:tabs>
          <w:tab w:val="left" w:pos="677"/>
        </w:tabs>
        <w:spacing w:before="150"/>
        <w:ind w:right="333" w:firstLine="0"/>
        <w:rPr>
          <w:sz w:val="24"/>
        </w:rPr>
      </w:pPr>
      <w:r>
        <w:rPr>
          <w:sz w:val="24"/>
        </w:rPr>
        <w:t>через деятельность творческих советов дела, отвечающих за проведение тех или иных</w:t>
      </w:r>
      <w:r>
        <w:rPr>
          <w:spacing w:val="1"/>
          <w:sz w:val="24"/>
        </w:rPr>
        <w:t xml:space="preserve"> </w:t>
      </w:r>
      <w:r>
        <w:rPr>
          <w:sz w:val="24"/>
        </w:rPr>
        <w:t>конкретных</w:t>
      </w:r>
      <w:r>
        <w:rPr>
          <w:spacing w:val="-7"/>
          <w:sz w:val="24"/>
        </w:rPr>
        <w:t xml:space="preserve"> </w:t>
      </w:r>
      <w:r>
        <w:rPr>
          <w:sz w:val="24"/>
        </w:rPr>
        <w:t>мероприятий,</w:t>
      </w:r>
      <w:r>
        <w:rPr>
          <w:spacing w:val="6"/>
          <w:sz w:val="24"/>
        </w:rPr>
        <w:t xml:space="preserve"> </w:t>
      </w:r>
      <w:r>
        <w:rPr>
          <w:sz w:val="24"/>
        </w:rPr>
        <w:t>праздников, вечеров, акций</w:t>
      </w:r>
      <w:r>
        <w:rPr>
          <w:spacing w:val="-2"/>
          <w:sz w:val="24"/>
        </w:rPr>
        <w:t xml:space="preserve"> </w:t>
      </w:r>
      <w:r>
        <w:rPr>
          <w:sz w:val="24"/>
        </w:rPr>
        <w:t>и</w:t>
      </w:r>
      <w:r>
        <w:rPr>
          <w:spacing w:val="3"/>
          <w:sz w:val="24"/>
        </w:rPr>
        <w:t xml:space="preserve"> </w:t>
      </w:r>
      <w:r>
        <w:rPr>
          <w:sz w:val="24"/>
        </w:rPr>
        <w:t>т.п.;</w:t>
      </w:r>
    </w:p>
    <w:p w:rsidR="00C10D16" w:rsidRPr="00E14728" w:rsidRDefault="000A528E" w:rsidP="00E14728">
      <w:pPr>
        <w:pStyle w:val="a4"/>
        <w:numPr>
          <w:ilvl w:val="0"/>
          <w:numId w:val="13"/>
        </w:numPr>
        <w:tabs>
          <w:tab w:val="left" w:pos="816"/>
        </w:tabs>
        <w:spacing w:before="151"/>
        <w:ind w:right="323" w:firstLine="0"/>
        <w:rPr>
          <w:sz w:val="24"/>
        </w:rPr>
      </w:pPr>
      <w:r>
        <w:rPr>
          <w:sz w:val="24"/>
        </w:rPr>
        <w:t>через</w:t>
      </w:r>
      <w:r>
        <w:rPr>
          <w:spacing w:val="1"/>
          <w:sz w:val="24"/>
        </w:rPr>
        <w:t xml:space="preserve"> </w:t>
      </w:r>
      <w:r>
        <w:rPr>
          <w:sz w:val="24"/>
        </w:rPr>
        <w:t>работу</w:t>
      </w:r>
      <w:r>
        <w:rPr>
          <w:spacing w:val="1"/>
          <w:sz w:val="24"/>
        </w:rPr>
        <w:t xml:space="preserve"> </w:t>
      </w:r>
      <w:r>
        <w:rPr>
          <w:sz w:val="24"/>
        </w:rPr>
        <w:t>постоянно</w:t>
      </w:r>
      <w:r>
        <w:rPr>
          <w:spacing w:val="1"/>
          <w:sz w:val="24"/>
        </w:rPr>
        <w:t xml:space="preserve"> </w:t>
      </w:r>
      <w:r>
        <w:rPr>
          <w:sz w:val="24"/>
        </w:rPr>
        <w:t>действующего</w:t>
      </w:r>
      <w:r>
        <w:rPr>
          <w:spacing w:val="1"/>
          <w:sz w:val="24"/>
        </w:rPr>
        <w:t xml:space="preserve"> </w:t>
      </w:r>
      <w:r>
        <w:rPr>
          <w:sz w:val="24"/>
        </w:rPr>
        <w:t>школьного</w:t>
      </w:r>
      <w:r>
        <w:rPr>
          <w:spacing w:val="1"/>
          <w:sz w:val="24"/>
        </w:rPr>
        <w:t xml:space="preserve"> </w:t>
      </w:r>
      <w:r>
        <w:rPr>
          <w:sz w:val="24"/>
        </w:rPr>
        <w:t>актива,</w:t>
      </w:r>
      <w:r>
        <w:rPr>
          <w:spacing w:val="1"/>
          <w:sz w:val="24"/>
        </w:rPr>
        <w:t xml:space="preserve"> </w:t>
      </w:r>
      <w:r>
        <w:rPr>
          <w:sz w:val="24"/>
        </w:rPr>
        <w:t>инициирующего</w:t>
      </w:r>
      <w:r>
        <w:rPr>
          <w:spacing w:val="1"/>
          <w:sz w:val="24"/>
        </w:rPr>
        <w:t xml:space="preserve"> </w:t>
      </w:r>
      <w:r>
        <w:rPr>
          <w:sz w:val="24"/>
        </w:rPr>
        <w:t>и</w:t>
      </w:r>
      <w:r>
        <w:rPr>
          <w:spacing w:val="1"/>
          <w:sz w:val="24"/>
        </w:rPr>
        <w:t xml:space="preserve"> </w:t>
      </w:r>
      <w:r>
        <w:rPr>
          <w:sz w:val="24"/>
        </w:rPr>
        <w:t>организующего проведение личностно значимых для школьников событий (соревнований,</w:t>
      </w:r>
      <w:r>
        <w:rPr>
          <w:spacing w:val="1"/>
          <w:sz w:val="24"/>
        </w:rPr>
        <w:t xml:space="preserve"> </w:t>
      </w:r>
      <w:r w:rsidRPr="00E14728">
        <w:rPr>
          <w:sz w:val="24"/>
        </w:rPr>
        <w:t>конкурсов, фестивалей, походов и</w:t>
      </w:r>
      <w:r w:rsidRPr="00E14728">
        <w:rPr>
          <w:spacing w:val="3"/>
          <w:sz w:val="24"/>
        </w:rPr>
        <w:t xml:space="preserve"> </w:t>
      </w:r>
      <w:r w:rsidRPr="00E14728">
        <w:rPr>
          <w:sz w:val="24"/>
        </w:rPr>
        <w:t>т.п.);</w:t>
      </w:r>
    </w:p>
    <w:p w:rsidR="00C10D16" w:rsidRDefault="000A528E" w:rsidP="008440D6">
      <w:pPr>
        <w:pStyle w:val="a4"/>
        <w:numPr>
          <w:ilvl w:val="0"/>
          <w:numId w:val="12"/>
        </w:numPr>
        <w:tabs>
          <w:tab w:val="left" w:pos="624"/>
        </w:tabs>
        <w:spacing w:before="146"/>
        <w:ind w:right="323"/>
        <w:rPr>
          <w:sz w:val="24"/>
        </w:rPr>
      </w:pPr>
      <w:r>
        <w:rPr>
          <w:sz w:val="24"/>
        </w:rPr>
        <w:t>через деятельность творческих советов дела, отвечающих за проведение тех или иных конкретных</w:t>
      </w:r>
      <w:r>
        <w:rPr>
          <w:spacing w:val="-8"/>
          <w:sz w:val="24"/>
        </w:rPr>
        <w:t xml:space="preserve"> </w:t>
      </w:r>
      <w:r>
        <w:rPr>
          <w:sz w:val="24"/>
        </w:rPr>
        <w:t>мероприятий,</w:t>
      </w:r>
      <w:r>
        <w:rPr>
          <w:spacing w:val="1"/>
          <w:sz w:val="24"/>
        </w:rPr>
        <w:t xml:space="preserve"> </w:t>
      </w:r>
      <w:r>
        <w:rPr>
          <w:sz w:val="24"/>
        </w:rPr>
        <w:t>праздников,</w:t>
      </w:r>
      <w:r>
        <w:rPr>
          <w:spacing w:val="-3"/>
          <w:sz w:val="24"/>
        </w:rPr>
        <w:t xml:space="preserve"> </w:t>
      </w:r>
      <w:r>
        <w:rPr>
          <w:sz w:val="24"/>
        </w:rPr>
        <w:t>вечеров,</w:t>
      </w:r>
      <w:r>
        <w:rPr>
          <w:spacing w:val="5"/>
          <w:sz w:val="24"/>
        </w:rPr>
        <w:t xml:space="preserve"> </w:t>
      </w:r>
      <w:r>
        <w:rPr>
          <w:sz w:val="24"/>
        </w:rPr>
        <w:t>акций</w:t>
      </w:r>
      <w:r>
        <w:rPr>
          <w:spacing w:val="3"/>
          <w:sz w:val="24"/>
        </w:rPr>
        <w:t xml:space="preserve"> </w:t>
      </w:r>
      <w:r>
        <w:rPr>
          <w:sz w:val="24"/>
        </w:rPr>
        <w:t>и</w:t>
      </w:r>
      <w:r>
        <w:rPr>
          <w:spacing w:val="-2"/>
          <w:sz w:val="24"/>
        </w:rPr>
        <w:t xml:space="preserve"> </w:t>
      </w:r>
      <w:r>
        <w:rPr>
          <w:sz w:val="24"/>
        </w:rPr>
        <w:t>т.п.;</w:t>
      </w:r>
    </w:p>
    <w:p w:rsidR="00851A33" w:rsidRPr="00B333EA" w:rsidRDefault="00851A33" w:rsidP="00B333EA">
      <w:pPr>
        <w:pStyle w:val="1"/>
        <w:spacing w:before="146"/>
        <w:ind w:left="0"/>
        <w:rPr>
          <w:lang w:val="en-US"/>
        </w:rPr>
      </w:pPr>
      <w:bookmarkStart w:id="23" w:name="На_уровне_классов:"/>
      <w:bookmarkEnd w:id="23"/>
    </w:p>
    <w:p w:rsidR="00C10D16" w:rsidRDefault="000A528E" w:rsidP="008440D6">
      <w:pPr>
        <w:pStyle w:val="1"/>
        <w:spacing w:before="146"/>
        <w:rPr>
          <w:b w:val="0"/>
        </w:rPr>
      </w:pPr>
      <w:r>
        <w:t>На уровне</w:t>
      </w:r>
      <w:r>
        <w:rPr>
          <w:spacing w:val="-4"/>
        </w:rPr>
        <w:t xml:space="preserve"> </w:t>
      </w:r>
      <w:r>
        <w:t>классов</w:t>
      </w:r>
      <w:r>
        <w:rPr>
          <w:b w:val="0"/>
        </w:rPr>
        <w:t>:</w:t>
      </w:r>
    </w:p>
    <w:p w:rsidR="00C10D16" w:rsidRDefault="00C10D16" w:rsidP="008440D6">
      <w:pPr>
        <w:pStyle w:val="a3"/>
        <w:spacing w:before="3"/>
        <w:ind w:left="0"/>
        <w:jc w:val="left"/>
        <w:rPr>
          <w:sz w:val="25"/>
        </w:rPr>
      </w:pPr>
    </w:p>
    <w:p w:rsidR="00C10D16" w:rsidRDefault="000A528E" w:rsidP="008440D6">
      <w:pPr>
        <w:pStyle w:val="a4"/>
        <w:numPr>
          <w:ilvl w:val="1"/>
          <w:numId w:val="12"/>
        </w:numPr>
        <w:tabs>
          <w:tab w:val="left" w:pos="663"/>
        </w:tabs>
        <w:ind w:right="324" w:firstLine="0"/>
        <w:rPr>
          <w:sz w:val="24"/>
        </w:rPr>
      </w:pPr>
      <w:r>
        <w:rPr>
          <w:sz w:val="24"/>
        </w:rPr>
        <w:t>через деятельность выборных по инициативе и предложениям учащихся класса лидеров</w:t>
      </w:r>
      <w:r>
        <w:rPr>
          <w:spacing w:val="1"/>
          <w:sz w:val="24"/>
        </w:rPr>
        <w:t xml:space="preserve"> </w:t>
      </w:r>
      <w:r>
        <w:rPr>
          <w:sz w:val="24"/>
        </w:rPr>
        <w:t>(например,</w:t>
      </w:r>
      <w:r>
        <w:rPr>
          <w:spacing w:val="1"/>
          <w:sz w:val="24"/>
        </w:rPr>
        <w:t xml:space="preserve"> </w:t>
      </w:r>
      <w:r>
        <w:rPr>
          <w:sz w:val="24"/>
        </w:rPr>
        <w:t>старост,</w:t>
      </w:r>
      <w:r>
        <w:rPr>
          <w:spacing w:val="1"/>
          <w:sz w:val="24"/>
        </w:rPr>
        <w:t xml:space="preserve"> </w:t>
      </w:r>
      <w:r>
        <w:rPr>
          <w:sz w:val="24"/>
        </w:rPr>
        <w:t>дежурных,</w:t>
      </w:r>
      <w:r>
        <w:rPr>
          <w:spacing w:val="1"/>
          <w:sz w:val="24"/>
        </w:rPr>
        <w:t xml:space="preserve"> </w:t>
      </w:r>
      <w:r>
        <w:rPr>
          <w:sz w:val="24"/>
        </w:rPr>
        <w:t>командиров),</w:t>
      </w:r>
      <w:r>
        <w:rPr>
          <w:spacing w:val="1"/>
          <w:sz w:val="24"/>
        </w:rPr>
        <w:t xml:space="preserve"> </w:t>
      </w:r>
      <w:r>
        <w:rPr>
          <w:sz w:val="24"/>
        </w:rPr>
        <w:t>представляющих</w:t>
      </w:r>
      <w:r>
        <w:rPr>
          <w:spacing w:val="1"/>
          <w:sz w:val="24"/>
        </w:rPr>
        <w:t xml:space="preserve"> </w:t>
      </w:r>
      <w:r>
        <w:rPr>
          <w:sz w:val="24"/>
        </w:rPr>
        <w:t>интересы</w:t>
      </w:r>
      <w:r>
        <w:rPr>
          <w:spacing w:val="1"/>
          <w:sz w:val="24"/>
        </w:rPr>
        <w:t xml:space="preserve"> </w:t>
      </w:r>
      <w:r>
        <w:rPr>
          <w:sz w:val="24"/>
        </w:rPr>
        <w:t>класса</w:t>
      </w:r>
      <w:r>
        <w:rPr>
          <w:spacing w:val="1"/>
          <w:sz w:val="24"/>
        </w:rPr>
        <w:t xml:space="preserve"> </w:t>
      </w:r>
      <w:r>
        <w:rPr>
          <w:sz w:val="24"/>
        </w:rPr>
        <w:t>в</w:t>
      </w:r>
      <w:r>
        <w:rPr>
          <w:spacing w:val="1"/>
          <w:sz w:val="24"/>
        </w:rPr>
        <w:t xml:space="preserve"> </w:t>
      </w:r>
      <w:r>
        <w:rPr>
          <w:sz w:val="24"/>
        </w:rPr>
        <w:t>общешкольных делах и призванных координировать его работу с работой общешкольных</w:t>
      </w:r>
      <w:r>
        <w:rPr>
          <w:spacing w:val="1"/>
          <w:sz w:val="24"/>
        </w:rPr>
        <w:t xml:space="preserve"> </w:t>
      </w:r>
      <w:r>
        <w:rPr>
          <w:sz w:val="24"/>
        </w:rPr>
        <w:t>органов</w:t>
      </w:r>
      <w:r>
        <w:rPr>
          <w:spacing w:val="4"/>
          <w:sz w:val="24"/>
        </w:rPr>
        <w:t xml:space="preserve"> </w:t>
      </w:r>
      <w:r>
        <w:rPr>
          <w:sz w:val="24"/>
        </w:rPr>
        <w:t>самоуправления</w:t>
      </w:r>
      <w:r>
        <w:rPr>
          <w:spacing w:val="4"/>
          <w:sz w:val="24"/>
        </w:rPr>
        <w:t xml:space="preserve"> </w:t>
      </w:r>
      <w:r>
        <w:rPr>
          <w:sz w:val="24"/>
        </w:rPr>
        <w:t>и</w:t>
      </w:r>
      <w:r>
        <w:rPr>
          <w:spacing w:val="-2"/>
          <w:sz w:val="24"/>
        </w:rPr>
        <w:t xml:space="preserve"> </w:t>
      </w:r>
      <w:r>
        <w:rPr>
          <w:sz w:val="24"/>
        </w:rPr>
        <w:t>классных</w:t>
      </w:r>
      <w:r>
        <w:rPr>
          <w:spacing w:val="-3"/>
          <w:sz w:val="24"/>
        </w:rPr>
        <w:t xml:space="preserve"> </w:t>
      </w:r>
      <w:r>
        <w:rPr>
          <w:sz w:val="24"/>
        </w:rPr>
        <w:t>руководителей;</w:t>
      </w:r>
    </w:p>
    <w:p w:rsidR="00C10D16" w:rsidRDefault="000A528E" w:rsidP="008440D6">
      <w:pPr>
        <w:pStyle w:val="a4"/>
        <w:numPr>
          <w:ilvl w:val="1"/>
          <w:numId w:val="12"/>
        </w:numPr>
        <w:tabs>
          <w:tab w:val="left" w:pos="744"/>
        </w:tabs>
        <w:spacing w:before="154"/>
        <w:ind w:right="322" w:firstLine="0"/>
        <w:rPr>
          <w:sz w:val="24"/>
        </w:rPr>
      </w:pPr>
      <w:r>
        <w:rPr>
          <w:sz w:val="24"/>
        </w:rPr>
        <w:t>через</w:t>
      </w:r>
      <w:r>
        <w:rPr>
          <w:spacing w:val="1"/>
          <w:sz w:val="24"/>
        </w:rPr>
        <w:t xml:space="preserve"> </w:t>
      </w:r>
      <w:r>
        <w:rPr>
          <w:sz w:val="24"/>
        </w:rPr>
        <w:t>деятельность</w:t>
      </w:r>
      <w:r>
        <w:rPr>
          <w:spacing w:val="1"/>
          <w:sz w:val="24"/>
        </w:rPr>
        <w:t xml:space="preserve"> </w:t>
      </w:r>
      <w:r>
        <w:rPr>
          <w:sz w:val="24"/>
        </w:rPr>
        <w:t>выборных</w:t>
      </w:r>
      <w:r>
        <w:rPr>
          <w:spacing w:val="1"/>
          <w:sz w:val="24"/>
        </w:rPr>
        <w:t xml:space="preserve"> </w:t>
      </w:r>
      <w:r>
        <w:rPr>
          <w:sz w:val="24"/>
        </w:rPr>
        <w:t>органов</w:t>
      </w:r>
      <w:r>
        <w:rPr>
          <w:spacing w:val="1"/>
          <w:sz w:val="24"/>
        </w:rPr>
        <w:t xml:space="preserve"> </w:t>
      </w:r>
      <w:r>
        <w:rPr>
          <w:sz w:val="24"/>
        </w:rPr>
        <w:t>самоуправления,</w:t>
      </w:r>
      <w:r>
        <w:rPr>
          <w:spacing w:val="1"/>
          <w:sz w:val="24"/>
        </w:rPr>
        <w:t xml:space="preserve"> </w:t>
      </w:r>
      <w:r>
        <w:rPr>
          <w:sz w:val="24"/>
        </w:rPr>
        <w:t>отвечающих</w:t>
      </w:r>
      <w:r>
        <w:rPr>
          <w:spacing w:val="1"/>
          <w:sz w:val="24"/>
        </w:rPr>
        <w:t xml:space="preserve"> </w:t>
      </w:r>
      <w:r>
        <w:rPr>
          <w:sz w:val="24"/>
        </w:rPr>
        <w:t>за</w:t>
      </w:r>
      <w:r>
        <w:rPr>
          <w:spacing w:val="1"/>
          <w:sz w:val="24"/>
        </w:rPr>
        <w:t xml:space="preserve"> </w:t>
      </w:r>
      <w:r>
        <w:rPr>
          <w:sz w:val="24"/>
        </w:rPr>
        <w:t>различные</w:t>
      </w:r>
      <w:r>
        <w:rPr>
          <w:spacing w:val="1"/>
          <w:sz w:val="24"/>
        </w:rPr>
        <w:t xml:space="preserve"> </w:t>
      </w:r>
      <w:r>
        <w:rPr>
          <w:sz w:val="24"/>
        </w:rPr>
        <w:t>направлен</w:t>
      </w:r>
      <w:r w:rsidR="002F0AD1">
        <w:rPr>
          <w:sz w:val="24"/>
        </w:rPr>
        <w:t>ия работы класса (например: сектор спорта, сектор культуры, сектор</w:t>
      </w:r>
      <w:r>
        <w:rPr>
          <w:spacing w:val="1"/>
          <w:sz w:val="24"/>
        </w:rPr>
        <w:t xml:space="preserve"> </w:t>
      </w:r>
      <w:r w:rsidR="002F0AD1">
        <w:rPr>
          <w:sz w:val="24"/>
        </w:rPr>
        <w:t>знаний</w:t>
      </w:r>
      <w:r>
        <w:rPr>
          <w:sz w:val="24"/>
        </w:rPr>
        <w:t>);</w:t>
      </w:r>
    </w:p>
    <w:p w:rsidR="00851A33" w:rsidRPr="00E14728" w:rsidRDefault="000A528E" w:rsidP="00E14728">
      <w:pPr>
        <w:pStyle w:val="a4"/>
        <w:numPr>
          <w:ilvl w:val="1"/>
          <w:numId w:val="12"/>
        </w:numPr>
        <w:tabs>
          <w:tab w:val="left" w:pos="624"/>
        </w:tabs>
        <w:spacing w:before="138"/>
        <w:ind w:right="343" w:firstLine="0"/>
        <w:rPr>
          <w:sz w:val="24"/>
        </w:rPr>
      </w:pPr>
      <w:r>
        <w:rPr>
          <w:sz w:val="24"/>
        </w:rPr>
        <w:t>через организацию на принципах самоуправления жизни детских групп, отправляющихся в</w:t>
      </w:r>
      <w:r>
        <w:rPr>
          <w:spacing w:val="-57"/>
          <w:sz w:val="24"/>
        </w:rPr>
        <w:t xml:space="preserve"> </w:t>
      </w:r>
      <w:r>
        <w:rPr>
          <w:sz w:val="24"/>
        </w:rPr>
        <w:t xml:space="preserve">походы, экспедиции, на экскурсии, осуществляемую через систему </w:t>
      </w:r>
      <w:r>
        <w:rPr>
          <w:sz w:val="24"/>
        </w:rPr>
        <w:lastRenderedPageBreak/>
        <w:t>распределяемых среди</w:t>
      </w:r>
      <w:r>
        <w:rPr>
          <w:spacing w:val="1"/>
          <w:sz w:val="24"/>
        </w:rPr>
        <w:t xml:space="preserve"> </w:t>
      </w:r>
      <w:r>
        <w:rPr>
          <w:sz w:val="24"/>
        </w:rPr>
        <w:t>участников</w:t>
      </w:r>
      <w:r>
        <w:rPr>
          <w:spacing w:val="-10"/>
          <w:sz w:val="24"/>
        </w:rPr>
        <w:t xml:space="preserve"> </w:t>
      </w:r>
      <w:r>
        <w:rPr>
          <w:sz w:val="24"/>
        </w:rPr>
        <w:t>ответственных</w:t>
      </w:r>
      <w:r>
        <w:rPr>
          <w:spacing w:val="-5"/>
          <w:sz w:val="24"/>
        </w:rPr>
        <w:t xml:space="preserve"> </w:t>
      </w:r>
      <w:r>
        <w:rPr>
          <w:sz w:val="24"/>
        </w:rPr>
        <w:t>должностей</w:t>
      </w:r>
      <w:bookmarkStart w:id="24" w:name="На_индивидуальном_уровне:"/>
      <w:bookmarkEnd w:id="24"/>
    </w:p>
    <w:p w:rsidR="00B333EA" w:rsidRDefault="00B333EA" w:rsidP="008440D6">
      <w:pPr>
        <w:pStyle w:val="1"/>
        <w:spacing w:before="160"/>
        <w:rPr>
          <w:lang w:val="en-US"/>
        </w:rPr>
      </w:pPr>
    </w:p>
    <w:p w:rsidR="00C10D16" w:rsidRDefault="000A528E" w:rsidP="008440D6">
      <w:pPr>
        <w:pStyle w:val="1"/>
        <w:spacing w:before="160"/>
      </w:pPr>
      <w:r>
        <w:t>На</w:t>
      </w:r>
      <w:r>
        <w:rPr>
          <w:spacing w:val="-5"/>
        </w:rPr>
        <w:t xml:space="preserve"> </w:t>
      </w:r>
      <w:r>
        <w:t>индивидуальном</w:t>
      </w:r>
      <w:r>
        <w:rPr>
          <w:spacing w:val="-7"/>
        </w:rPr>
        <w:t xml:space="preserve"> </w:t>
      </w:r>
      <w:r>
        <w:t>уровне:</w:t>
      </w:r>
    </w:p>
    <w:p w:rsidR="00C10D16" w:rsidRDefault="00C10D16" w:rsidP="008440D6">
      <w:pPr>
        <w:pStyle w:val="a3"/>
        <w:spacing w:before="4"/>
        <w:ind w:left="0"/>
        <w:jc w:val="left"/>
        <w:rPr>
          <w:b/>
        </w:rPr>
      </w:pPr>
    </w:p>
    <w:p w:rsidR="00C10D16" w:rsidRDefault="000A528E" w:rsidP="008440D6">
      <w:pPr>
        <w:pStyle w:val="a4"/>
        <w:numPr>
          <w:ilvl w:val="1"/>
          <w:numId w:val="12"/>
        </w:numPr>
        <w:tabs>
          <w:tab w:val="left" w:pos="735"/>
        </w:tabs>
        <w:ind w:right="319" w:firstLine="0"/>
        <w:rPr>
          <w:sz w:val="24"/>
        </w:rPr>
      </w:pPr>
      <w:r>
        <w:rPr>
          <w:sz w:val="24"/>
        </w:rPr>
        <w:t>через</w:t>
      </w:r>
      <w:r>
        <w:rPr>
          <w:spacing w:val="1"/>
          <w:sz w:val="24"/>
        </w:rPr>
        <w:t xml:space="preserve"> </w:t>
      </w:r>
      <w:r>
        <w:rPr>
          <w:sz w:val="24"/>
        </w:rPr>
        <w:t>вовлечение</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планирование,</w:t>
      </w:r>
      <w:r>
        <w:rPr>
          <w:spacing w:val="1"/>
          <w:sz w:val="24"/>
        </w:rPr>
        <w:t xml:space="preserve"> </w:t>
      </w:r>
      <w:r>
        <w:rPr>
          <w:sz w:val="24"/>
        </w:rPr>
        <w:t>организацию,</w:t>
      </w:r>
      <w:r>
        <w:rPr>
          <w:spacing w:val="1"/>
          <w:sz w:val="24"/>
        </w:rPr>
        <w:t xml:space="preserve"> </w:t>
      </w:r>
      <w:r>
        <w:rPr>
          <w:sz w:val="24"/>
        </w:rPr>
        <w:t>проведение</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Pr>
          <w:sz w:val="24"/>
        </w:rPr>
        <w:t>общешкольных</w:t>
      </w:r>
      <w:r>
        <w:rPr>
          <w:spacing w:val="-6"/>
          <w:sz w:val="24"/>
        </w:rPr>
        <w:t xml:space="preserve"> </w:t>
      </w:r>
      <w:r>
        <w:rPr>
          <w:sz w:val="24"/>
        </w:rPr>
        <w:t>и</w:t>
      </w:r>
      <w:r>
        <w:rPr>
          <w:spacing w:val="-2"/>
          <w:sz w:val="24"/>
        </w:rPr>
        <w:t xml:space="preserve"> </w:t>
      </w:r>
      <w:proofErr w:type="spellStart"/>
      <w:r>
        <w:rPr>
          <w:sz w:val="24"/>
        </w:rPr>
        <w:t>внутриклассных</w:t>
      </w:r>
      <w:proofErr w:type="spellEnd"/>
      <w:r>
        <w:rPr>
          <w:spacing w:val="-6"/>
          <w:sz w:val="24"/>
        </w:rPr>
        <w:t xml:space="preserve"> </w:t>
      </w:r>
      <w:r>
        <w:rPr>
          <w:sz w:val="24"/>
        </w:rPr>
        <w:t>дел;</w:t>
      </w:r>
    </w:p>
    <w:p w:rsidR="004477BE" w:rsidRPr="009C0942" w:rsidRDefault="000A528E" w:rsidP="009C0942">
      <w:pPr>
        <w:pStyle w:val="a4"/>
        <w:numPr>
          <w:ilvl w:val="1"/>
          <w:numId w:val="12"/>
        </w:numPr>
        <w:tabs>
          <w:tab w:val="left" w:pos="663"/>
        </w:tabs>
        <w:spacing w:before="148"/>
        <w:ind w:right="330" w:firstLine="0"/>
        <w:rPr>
          <w:sz w:val="24"/>
        </w:rPr>
      </w:pPr>
      <w:r>
        <w:rPr>
          <w:sz w:val="24"/>
        </w:rPr>
        <w:t>через реализацию школьниками, взявшими на себя соответствующую роль, функций по</w:t>
      </w:r>
      <w:r>
        <w:rPr>
          <w:spacing w:val="1"/>
          <w:sz w:val="24"/>
        </w:rPr>
        <w:t xml:space="preserve"> </w:t>
      </w:r>
      <w:proofErr w:type="gramStart"/>
      <w:r>
        <w:rPr>
          <w:sz w:val="24"/>
        </w:rPr>
        <w:t>контролю за</w:t>
      </w:r>
      <w:proofErr w:type="gramEnd"/>
      <w:r>
        <w:rPr>
          <w:sz w:val="24"/>
        </w:rPr>
        <w:t xml:space="preserve"> порядком и чистотой в</w:t>
      </w:r>
      <w:r>
        <w:rPr>
          <w:spacing w:val="1"/>
          <w:sz w:val="24"/>
        </w:rPr>
        <w:t xml:space="preserve"> </w:t>
      </w:r>
      <w:r>
        <w:rPr>
          <w:sz w:val="24"/>
        </w:rPr>
        <w:t>классе, уходом за классной комнатой, комнатными</w:t>
      </w:r>
      <w:r>
        <w:rPr>
          <w:spacing w:val="1"/>
          <w:sz w:val="24"/>
        </w:rPr>
        <w:t xml:space="preserve"> </w:t>
      </w:r>
      <w:r>
        <w:rPr>
          <w:sz w:val="24"/>
        </w:rPr>
        <w:t>растениями</w:t>
      </w:r>
      <w:r>
        <w:rPr>
          <w:spacing w:val="3"/>
          <w:sz w:val="24"/>
        </w:rPr>
        <w:t xml:space="preserve"> </w:t>
      </w:r>
      <w:r>
        <w:rPr>
          <w:sz w:val="24"/>
        </w:rPr>
        <w:t>и</w:t>
      </w:r>
      <w:r>
        <w:rPr>
          <w:spacing w:val="-2"/>
          <w:sz w:val="24"/>
        </w:rPr>
        <w:t xml:space="preserve"> </w:t>
      </w:r>
      <w:r>
        <w:rPr>
          <w:sz w:val="24"/>
        </w:rPr>
        <w:t>т.п</w:t>
      </w:r>
      <w:r w:rsidR="009C0942">
        <w:rPr>
          <w:sz w:val="24"/>
        </w:rPr>
        <w:t>.</w:t>
      </w:r>
    </w:p>
    <w:p w:rsidR="00C10D16" w:rsidRDefault="000A528E">
      <w:pPr>
        <w:pStyle w:val="a3"/>
        <w:spacing w:before="160"/>
        <w:ind w:left="2839" w:right="2321"/>
        <w:jc w:val="center"/>
      </w:pPr>
      <w:r>
        <w:rPr>
          <w:noProof/>
          <w:lang w:eastAsia="ru-RU"/>
        </w:rPr>
        <w:drawing>
          <wp:anchor distT="0" distB="0" distL="0" distR="0" simplePos="0" relativeHeight="487126016" behindDoc="1" locked="0" layoutInCell="1" allowOverlap="1">
            <wp:simplePos x="0" y="0"/>
            <wp:positionH relativeFrom="page">
              <wp:posOffset>3884295</wp:posOffset>
            </wp:positionH>
            <wp:positionV relativeFrom="paragraph">
              <wp:posOffset>625007</wp:posOffset>
            </wp:positionV>
            <wp:extent cx="76301" cy="23336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76301" cy="233362"/>
                    </a:xfrm>
                    <a:prstGeom prst="rect">
                      <a:avLst/>
                    </a:prstGeom>
                  </pic:spPr>
                </pic:pic>
              </a:graphicData>
            </a:graphic>
          </wp:anchor>
        </w:drawing>
      </w:r>
      <w:r>
        <w:rPr>
          <w:spacing w:val="-1"/>
        </w:rPr>
        <w:t>Структура</w:t>
      </w:r>
      <w:r>
        <w:rPr>
          <w:spacing w:val="-11"/>
        </w:rPr>
        <w:t xml:space="preserve"> </w:t>
      </w:r>
      <w:r>
        <w:rPr>
          <w:spacing w:val="-1"/>
        </w:rPr>
        <w:t>ученического</w:t>
      </w:r>
      <w:r>
        <w:rPr>
          <w:spacing w:val="-9"/>
        </w:rPr>
        <w:t xml:space="preserve"> </w:t>
      </w:r>
      <w:r>
        <w:rPr>
          <w:spacing w:val="-1"/>
        </w:rPr>
        <w:t>самоуправления:</w:t>
      </w:r>
    </w:p>
    <w:p w:rsidR="00C10D16" w:rsidRDefault="00C10D16">
      <w:pPr>
        <w:pStyle w:val="a3"/>
        <w:ind w:left="0"/>
        <w:jc w:val="left"/>
        <w:rPr>
          <w:sz w:val="20"/>
        </w:rPr>
      </w:pPr>
    </w:p>
    <w:p w:rsidR="00C10D16" w:rsidRDefault="00C10D16">
      <w:pPr>
        <w:pStyle w:val="a3"/>
        <w:spacing w:before="4"/>
        <w:ind w:left="0"/>
        <w:jc w:val="left"/>
        <w:rPr>
          <w:sz w:val="11"/>
        </w:rPr>
      </w:pPr>
    </w:p>
    <w:tbl>
      <w:tblPr>
        <w:tblStyle w:val="TableNormal"/>
        <w:tblW w:w="0" w:type="auto"/>
        <w:tblInd w:w="3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40"/>
      </w:tblGrid>
      <w:tr w:rsidR="00C10D16">
        <w:trPr>
          <w:trHeight w:val="700"/>
        </w:trPr>
        <w:tc>
          <w:tcPr>
            <w:tcW w:w="4840" w:type="dxa"/>
          </w:tcPr>
          <w:p w:rsidR="00C10D16" w:rsidRDefault="000A528E">
            <w:pPr>
              <w:pStyle w:val="TableParagraph"/>
              <w:spacing w:before="1" w:line="340" w:lineRule="exact"/>
              <w:ind w:left="1728" w:right="1540" w:hanging="130"/>
              <w:rPr>
                <w:sz w:val="24"/>
              </w:rPr>
            </w:pPr>
            <w:r>
              <w:rPr>
                <w:spacing w:val="-2"/>
                <w:sz w:val="24"/>
              </w:rPr>
              <w:t xml:space="preserve">Общее </w:t>
            </w:r>
            <w:r>
              <w:rPr>
                <w:spacing w:val="-1"/>
                <w:sz w:val="24"/>
              </w:rPr>
              <w:t>собрание</w:t>
            </w:r>
            <w:r>
              <w:rPr>
                <w:spacing w:val="-57"/>
                <w:sz w:val="24"/>
              </w:rPr>
              <w:t xml:space="preserve"> </w:t>
            </w:r>
            <w:proofErr w:type="gramStart"/>
            <w:r>
              <w:rPr>
                <w:sz w:val="24"/>
              </w:rPr>
              <w:t>обучающихся</w:t>
            </w:r>
            <w:proofErr w:type="gramEnd"/>
          </w:p>
        </w:tc>
      </w:tr>
      <w:tr w:rsidR="00C10D16">
        <w:trPr>
          <w:trHeight w:val="277"/>
        </w:trPr>
        <w:tc>
          <w:tcPr>
            <w:tcW w:w="4840" w:type="dxa"/>
            <w:tcBorders>
              <w:left w:val="nil"/>
              <w:bottom w:val="single" w:sz="6" w:space="0" w:color="000000"/>
              <w:right w:val="nil"/>
            </w:tcBorders>
          </w:tcPr>
          <w:p w:rsidR="00C10D16" w:rsidRDefault="00C10D16">
            <w:pPr>
              <w:pStyle w:val="TableParagraph"/>
              <w:ind w:left="0"/>
              <w:rPr>
                <w:sz w:val="20"/>
              </w:rPr>
            </w:pPr>
          </w:p>
        </w:tc>
      </w:tr>
      <w:tr w:rsidR="00C10D16">
        <w:trPr>
          <w:trHeight w:val="349"/>
        </w:trPr>
        <w:tc>
          <w:tcPr>
            <w:tcW w:w="4840" w:type="dxa"/>
            <w:tcBorders>
              <w:top w:val="single" w:sz="6" w:space="0" w:color="000000"/>
              <w:left w:val="single" w:sz="6" w:space="0" w:color="000000"/>
              <w:bottom w:val="single" w:sz="6" w:space="0" w:color="000000"/>
              <w:right w:val="single" w:sz="6" w:space="0" w:color="000000"/>
            </w:tcBorders>
          </w:tcPr>
          <w:p w:rsidR="00C10D16" w:rsidRDefault="000A528E">
            <w:pPr>
              <w:pStyle w:val="TableParagraph"/>
              <w:spacing w:before="44"/>
              <w:ind w:left="1019"/>
              <w:rPr>
                <w:sz w:val="24"/>
              </w:rPr>
            </w:pPr>
            <w:r>
              <w:rPr>
                <w:spacing w:val="-1"/>
                <w:sz w:val="24"/>
              </w:rPr>
              <w:t>Совет</w:t>
            </w:r>
            <w:r>
              <w:rPr>
                <w:spacing w:val="-14"/>
                <w:sz w:val="24"/>
              </w:rPr>
              <w:t xml:space="preserve"> </w:t>
            </w:r>
            <w:proofErr w:type="gramStart"/>
            <w:r>
              <w:rPr>
                <w:spacing w:val="-1"/>
                <w:sz w:val="24"/>
              </w:rPr>
              <w:t>обучающихся</w:t>
            </w:r>
            <w:proofErr w:type="gramEnd"/>
            <w:r>
              <w:rPr>
                <w:spacing w:val="1"/>
                <w:sz w:val="24"/>
              </w:rPr>
              <w:t xml:space="preserve"> </w:t>
            </w:r>
            <w:r>
              <w:rPr>
                <w:sz w:val="24"/>
              </w:rPr>
              <w:t>школы</w:t>
            </w:r>
          </w:p>
        </w:tc>
      </w:tr>
    </w:tbl>
    <w:p w:rsidR="00C10D16" w:rsidRDefault="00C10D16">
      <w:pPr>
        <w:pStyle w:val="a3"/>
        <w:spacing w:before="7"/>
        <w:ind w:left="0"/>
        <w:jc w:val="left"/>
        <w:rPr>
          <w:sz w:val="2"/>
        </w:rPr>
      </w:pPr>
    </w:p>
    <w:p w:rsidR="00C10D16" w:rsidRDefault="000A528E">
      <w:pPr>
        <w:pStyle w:val="a3"/>
        <w:ind w:left="5257"/>
        <w:jc w:val="left"/>
        <w:rPr>
          <w:sz w:val="20"/>
        </w:rPr>
      </w:pPr>
      <w:r>
        <w:rPr>
          <w:noProof/>
          <w:sz w:val="20"/>
          <w:lang w:eastAsia="ru-RU"/>
        </w:rPr>
        <w:drawing>
          <wp:inline distT="0" distB="0" distL="0" distR="0">
            <wp:extent cx="74924" cy="17830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74924" cy="178307"/>
                    </a:xfrm>
                    <a:prstGeom prst="rect">
                      <a:avLst/>
                    </a:prstGeom>
                  </pic:spPr>
                </pic:pic>
              </a:graphicData>
            </a:graphic>
          </wp:inline>
        </w:drawing>
      </w:r>
    </w:p>
    <w:p w:rsidR="00C10D16" w:rsidRDefault="00C10D16">
      <w:pPr>
        <w:pStyle w:val="a3"/>
        <w:spacing w:before="6"/>
        <w:ind w:left="0"/>
        <w:jc w:val="left"/>
        <w:rPr>
          <w:sz w:val="8"/>
        </w:rPr>
      </w:pPr>
    </w:p>
    <w:p w:rsidR="00C10D16" w:rsidRDefault="00AC4892">
      <w:pPr>
        <w:pStyle w:val="a3"/>
        <w:ind w:left="3134"/>
        <w:jc w:val="left"/>
        <w:rPr>
          <w:sz w:val="20"/>
        </w:rPr>
      </w:pPr>
      <w:r>
        <w:rPr>
          <w:sz w:val="20"/>
        </w:rPr>
      </w:r>
      <w:r>
        <w:rPr>
          <w:sz w:val="20"/>
        </w:rPr>
        <w:pict>
          <v:shapetype id="_x0000_t202" coordsize="21600,21600" o:spt="202" path="m,l,21600r21600,l21600,xe">
            <v:stroke joinstyle="miter"/>
            <v:path gradientshapeok="t" o:connecttype="rect"/>
          </v:shapetype>
          <v:shape id="_x0000_s2083" type="#_x0000_t202" style="width:242.55pt;height:24.9pt;mso-left-percent:-10001;mso-top-percent:-10001;mso-position-horizontal:absolute;mso-position-horizontal-relative:char;mso-position-vertical:absolute;mso-position-vertical-relative:line;mso-left-percent:-10001;mso-top-percent:-10001" filled="f" strokeweight=".5pt">
            <v:textbox inset="0,0,0,0">
              <w:txbxContent>
                <w:p w:rsidR="00B333EA" w:rsidRDefault="00B333EA">
                  <w:pPr>
                    <w:spacing w:before="68"/>
                    <w:ind w:left="1186"/>
                    <w:rPr>
                      <w:sz w:val="28"/>
                    </w:rPr>
                  </w:pPr>
                  <w:r>
                    <w:rPr>
                      <w:sz w:val="28"/>
                    </w:rPr>
                    <w:t>Председатель</w:t>
                  </w:r>
                  <w:r>
                    <w:rPr>
                      <w:spacing w:val="-18"/>
                      <w:sz w:val="28"/>
                    </w:rPr>
                    <w:t xml:space="preserve"> </w:t>
                  </w:r>
                  <w:r>
                    <w:rPr>
                      <w:sz w:val="28"/>
                    </w:rPr>
                    <w:t>совета</w:t>
                  </w:r>
                </w:p>
              </w:txbxContent>
            </v:textbox>
            <w10:wrap type="none"/>
            <w10:anchorlock/>
          </v:shape>
        </w:pict>
      </w:r>
    </w:p>
    <w:p w:rsidR="00C10D16" w:rsidRDefault="00AC4892">
      <w:pPr>
        <w:pStyle w:val="a3"/>
        <w:spacing w:before="6"/>
        <w:ind w:left="0"/>
        <w:jc w:val="left"/>
        <w:rPr>
          <w:sz w:val="8"/>
        </w:rPr>
      </w:pPr>
      <w:r w:rsidRPr="00AC4892">
        <w:pict>
          <v:group id="_x0000_s2076" style="position:absolute;margin-left:137.05pt;margin-top:6.85pt;width:377.85pt;height:38.65pt;z-index:-15728128;mso-wrap-distance-left:0;mso-wrap-distance-right:0;mso-position-horizontal-relative:page" coordorigin="2741,137" coordsize="7557,773">
            <v:shape id="_x0000_s2082" style="position:absolute;left:3977;top:349;width:1755;height:2" coordorigin="3977,349" coordsize="1755,0" o:spt="100" adj="0,,0" path="m3977,349r,m5732,349r,e" filled="f">
              <v:stroke joinstyle="round"/>
              <v:formulas/>
              <v:path arrowok="t" o:connecttype="segments"/>
            </v:shape>
            <v:shape id="_x0000_s2081" style="position:absolute;left:2741;top:137;width:3583;height:769" coordorigin="2741,137" coordsize="3583,769" path="m6245,137l2856,838r-10,-49l2741,872r130,34l2861,862r,-5l6187,170,4664,825r-20,-46l4558,882r134,8l4676,852r-4,-8l6238,170r16,592l6204,764r63,118l6314,782r10,-22l6274,762,6257,161r12,-5l6261,138r-15,6l6245,137xe" fillcolor="black" stroked="f">
              <v:path arrowok="t"/>
            </v:shape>
            <v:line id="_x0000_s2080" style="position:absolute" from="7712,351" to="7712,351"/>
            <v:shape id="_x0000_s2079" style="position:absolute;left:6262;top:138;width:1941;height:748" coordorigin="6262,138" coordsize="1941,748" o:spt="100" adj="0,,0" path="m8087,839r-17,47l8203,872r-24,-26l8106,846r-19,-7xm8094,821r-7,18l8106,846r7,-18l8094,821xm8112,774r-18,47l8113,828r-7,18l8179,846r-67,-72xm6270,138r-8,18l8087,839r7,-18l6270,138xe" fillcolor="black" stroked="f">
              <v:stroke joinstyle="round"/>
              <v:formulas/>
              <v:path arrowok="t" o:connecttype="segments"/>
            </v:shape>
            <v:line id="_x0000_s2078" style="position:absolute" from="9482,351" to="9482,351"/>
            <v:shape id="_x0000_s2077" style="position:absolute;left:6264;top:137;width:4034;height:773" coordorigin="6264,137" coordsize="4034,773" o:spt="100" adj="0,,0" path="m10178,861r-9,49l10298,872r-10,-8l10198,864r-20,-3xm10182,841r-4,20l10198,864r3,-20l10182,841xm10191,792r-9,49l10201,844r-3,20l10288,864r-97,-72xm6268,137r-4,20l10178,861r4,-20l6268,137xe" fillcolor="black" stroked="f">
              <v:stroke joinstyle="round"/>
              <v:formulas/>
              <v:path arrowok="t" o:connecttype="segments"/>
            </v:shape>
            <w10:wrap type="topAndBottom" anchorx="page"/>
          </v:group>
        </w:pict>
      </w:r>
      <w:r w:rsidRPr="00AC4892">
        <w:pict>
          <v:shape id="_x0000_s2075" type="#_x0000_t202" style="position:absolute;margin-left:89.9pt;margin-top:54.45pt;width:69.4pt;height:35.1pt;z-index:-15727616;mso-wrap-distance-left:0;mso-wrap-distance-right:0;mso-position-horizontal-relative:page" filled="f" strokeweight=".5pt">
            <v:textbox inset="0,0,0,0">
              <w:txbxContent>
                <w:p w:rsidR="00B333EA" w:rsidRDefault="00B333EA">
                  <w:pPr>
                    <w:pStyle w:val="a3"/>
                    <w:spacing w:before="57" w:line="254" w:lineRule="auto"/>
                    <w:ind w:left="310" w:right="361" w:firstLine="24"/>
                    <w:jc w:val="left"/>
                  </w:pPr>
                  <w:r>
                    <w:t>Отдел</w:t>
                  </w:r>
                  <w:r>
                    <w:rPr>
                      <w:spacing w:val="-57"/>
                    </w:rPr>
                    <w:t xml:space="preserve"> </w:t>
                  </w:r>
                  <w:r>
                    <w:t>спорта</w:t>
                  </w:r>
                </w:p>
              </w:txbxContent>
            </v:textbox>
            <w10:wrap type="topAndBottom" anchorx="page"/>
          </v:shape>
        </w:pict>
      </w:r>
      <w:r w:rsidRPr="00AC4892">
        <w:pict>
          <v:shape id="_x0000_s2074" type="#_x0000_t202" style="position:absolute;margin-left:191.15pt;margin-top:54.35pt;width:69.5pt;height:35.2pt;z-index:-15727104;mso-wrap-distance-left:0;mso-wrap-distance-right:0;mso-position-horizontal-relative:page" filled="f" strokeweight=".5pt">
            <v:textbox inset="0,0,0,0">
              <w:txbxContent>
                <w:p w:rsidR="00B333EA" w:rsidRDefault="00B333EA">
                  <w:pPr>
                    <w:pStyle w:val="a3"/>
                    <w:spacing w:before="59" w:line="259" w:lineRule="auto"/>
                    <w:ind w:left="286" w:right="364" w:firstLine="43"/>
                    <w:jc w:val="left"/>
                  </w:pPr>
                  <w:r>
                    <w:t>Отдел</w:t>
                  </w:r>
                  <w:r>
                    <w:rPr>
                      <w:spacing w:val="-57"/>
                    </w:rPr>
                    <w:t xml:space="preserve"> </w:t>
                  </w:r>
                  <w:r>
                    <w:rPr>
                      <w:spacing w:val="-1"/>
                    </w:rPr>
                    <w:t>знаний</w:t>
                  </w:r>
                </w:p>
              </w:txbxContent>
            </v:textbox>
            <w10:wrap type="topAndBottom" anchorx="page"/>
          </v:shape>
        </w:pict>
      </w:r>
      <w:r w:rsidRPr="00AC4892">
        <w:pict>
          <v:shape id="_x0000_s2073" type="#_x0000_t202" style="position:absolute;margin-left:279.95pt;margin-top:54.35pt;width:69.15pt;height:35.2pt;z-index:-15726592;mso-wrap-distance-left:0;mso-wrap-distance-right:0;mso-position-horizontal-relative:page" filled="f" strokeweight=".5pt">
            <v:textbox inset="0,0,0,0">
              <w:txbxContent>
                <w:p w:rsidR="00B333EA" w:rsidRDefault="00B333EA">
                  <w:pPr>
                    <w:pStyle w:val="a3"/>
                    <w:spacing w:before="59" w:line="259" w:lineRule="auto"/>
                    <w:ind w:left="148" w:right="257" w:firstLine="172"/>
                    <w:jc w:val="left"/>
                  </w:pPr>
                  <w:r>
                    <w:t>Отдел</w:t>
                  </w:r>
                  <w:r>
                    <w:rPr>
                      <w:spacing w:val="1"/>
                    </w:rPr>
                    <w:t xml:space="preserve"> </w:t>
                  </w:r>
                  <w:r>
                    <w:rPr>
                      <w:spacing w:val="-3"/>
                    </w:rPr>
                    <w:t>культуры</w:t>
                  </w:r>
                </w:p>
              </w:txbxContent>
            </v:textbox>
            <w10:wrap type="topAndBottom" anchorx="page"/>
          </v:shape>
        </w:pict>
      </w:r>
      <w:r w:rsidRPr="00AC4892">
        <w:pict>
          <v:shape id="_x0000_s2072" type="#_x0000_t202" style="position:absolute;margin-left:368.2pt;margin-top:54.35pt;width:74.9pt;height:35.2pt;z-index:-15726080;mso-wrap-distance-left:0;mso-wrap-distance-right:0;mso-position-horizontal-relative:page" filled="f" strokeweight=".5pt">
            <v:textbox inset="0,0,0,0">
              <w:txbxContent>
                <w:p w:rsidR="00B333EA" w:rsidRDefault="00B333EA">
                  <w:pPr>
                    <w:pStyle w:val="a3"/>
                    <w:spacing w:before="59" w:line="259" w:lineRule="auto"/>
                    <w:ind w:left="49" w:right="122" w:firstLine="336"/>
                    <w:jc w:val="left"/>
                  </w:pPr>
                  <w:r>
                    <w:t>Отдел</w:t>
                  </w:r>
                  <w:r>
                    <w:rPr>
                      <w:spacing w:val="1"/>
                    </w:rPr>
                    <w:t xml:space="preserve"> </w:t>
                  </w:r>
                  <w:r>
                    <w:t>информации</w:t>
                  </w:r>
                </w:p>
              </w:txbxContent>
            </v:textbox>
            <w10:wrap type="topAndBottom" anchorx="page"/>
          </v:shape>
        </w:pict>
      </w:r>
      <w:r w:rsidRPr="00AC4892">
        <w:pict>
          <v:shape id="_x0000_s2071" type="#_x0000_t202" style="position:absolute;margin-left:470.3pt;margin-top:54.35pt;width:69.5pt;height:35.2pt;z-index:-15725568;mso-wrap-distance-left:0;mso-wrap-distance-right:0;mso-position-horizontal-relative:page" filled="f" strokeweight=".5pt">
            <v:textbox inset="0,0,0,0">
              <w:txbxContent>
                <w:p w:rsidR="00B333EA" w:rsidRDefault="00B333EA">
                  <w:pPr>
                    <w:pStyle w:val="a3"/>
                    <w:spacing w:before="59" w:line="259" w:lineRule="auto"/>
                    <w:ind w:left="365" w:right="397" w:hanging="24"/>
                    <w:jc w:val="left"/>
                  </w:pPr>
                  <w:r>
                    <w:rPr>
                      <w:spacing w:val="-1"/>
                    </w:rPr>
                    <w:t>Отдел</w:t>
                  </w:r>
                  <w:r>
                    <w:rPr>
                      <w:spacing w:val="-57"/>
                    </w:rPr>
                    <w:t xml:space="preserve"> </w:t>
                  </w:r>
                  <w:r>
                    <w:t>труда</w:t>
                  </w:r>
                </w:p>
              </w:txbxContent>
            </v:textbox>
            <w10:wrap type="topAndBottom" anchorx="page"/>
          </v:shape>
        </w:pict>
      </w:r>
      <w:r w:rsidRPr="00AC4892">
        <w:pict>
          <v:shape id="_x0000_s2070" type="#_x0000_t202" style="position:absolute;margin-left:223.45pt;margin-top:103.75pt;width:186.7pt;height:21.7pt;z-index:-15725056;mso-wrap-distance-left:0;mso-wrap-distance-right:0;mso-position-horizontal-relative:page" filled="f">
            <v:textbox inset="0,0,0,0">
              <w:txbxContent>
                <w:p w:rsidR="00B333EA" w:rsidRDefault="00B333EA">
                  <w:pPr>
                    <w:pStyle w:val="a3"/>
                    <w:spacing w:before="76"/>
                    <w:ind w:left="1194"/>
                    <w:jc w:val="left"/>
                  </w:pPr>
                  <w:r>
                    <w:t>Лидер</w:t>
                  </w:r>
                  <w:r>
                    <w:rPr>
                      <w:spacing w:val="-7"/>
                    </w:rPr>
                    <w:t xml:space="preserve"> </w:t>
                  </w:r>
                  <w:r>
                    <w:t>класса</w:t>
                  </w:r>
                </w:p>
              </w:txbxContent>
            </v:textbox>
            <w10:wrap type="topAndBottom" anchorx="page"/>
          </v:shape>
        </w:pict>
      </w:r>
    </w:p>
    <w:p w:rsidR="00C10D16" w:rsidRDefault="00C10D16">
      <w:pPr>
        <w:pStyle w:val="a3"/>
        <w:ind w:left="0"/>
        <w:jc w:val="left"/>
        <w:rPr>
          <w:sz w:val="9"/>
        </w:rPr>
      </w:pPr>
    </w:p>
    <w:p w:rsidR="00C10D16" w:rsidRDefault="00C10D16">
      <w:pPr>
        <w:pStyle w:val="a3"/>
        <w:spacing w:before="7"/>
        <w:ind w:left="0"/>
        <w:jc w:val="left"/>
        <w:rPr>
          <w:sz w:val="17"/>
        </w:rPr>
      </w:pPr>
    </w:p>
    <w:p w:rsidR="00C10D16" w:rsidRDefault="00C10D16">
      <w:pPr>
        <w:pStyle w:val="a3"/>
        <w:spacing w:before="6"/>
        <w:ind w:left="0"/>
        <w:jc w:val="left"/>
        <w:rPr>
          <w:sz w:val="8"/>
        </w:rPr>
      </w:pPr>
    </w:p>
    <w:p w:rsidR="00C10D16" w:rsidRDefault="00AC4892">
      <w:pPr>
        <w:pStyle w:val="a3"/>
        <w:ind w:left="3643"/>
        <w:jc w:val="left"/>
        <w:rPr>
          <w:sz w:val="20"/>
        </w:rPr>
      </w:pPr>
      <w:r>
        <w:rPr>
          <w:sz w:val="20"/>
        </w:rPr>
      </w:r>
      <w:r>
        <w:rPr>
          <w:sz w:val="20"/>
        </w:rPr>
        <w:pict>
          <v:group id="_x0000_s2067" style="width:184.6pt;height:22.5pt;mso-position-horizontal-relative:char;mso-position-vertical-relative:line" coordsize="3692,450">
            <v:shape id="_x0000_s2069" style="position:absolute;width:3691;height:449" coordsize="3691,449" o:spt="100" adj="0,,0" path="m,8r3691,m3684,r,449m3691,442l,442t8,7l8,m1780,401r,m385,401r,m1780,401r,m1780,401r,e" filled="f">
              <v:stroke joinstyle="round"/>
              <v:formulas/>
              <v:path arrowok="t" o:connecttype="segments"/>
            </v:shape>
            <v:shape id="_x0000_s2068" type="#_x0000_t202" style="position:absolute;left:15;top:15;width:3661;height:419" filled="f" stroked="f">
              <v:textbox inset="0,0,0,0">
                <w:txbxContent>
                  <w:p w:rsidR="00B333EA" w:rsidRDefault="00B333EA">
                    <w:pPr>
                      <w:spacing w:before="87"/>
                      <w:ind w:left="1173"/>
                      <w:rPr>
                        <w:rFonts w:ascii="Calibri" w:hAnsi="Calibri"/>
                        <w:sz w:val="24"/>
                      </w:rPr>
                    </w:pPr>
                    <w:r>
                      <w:rPr>
                        <w:rFonts w:ascii="Calibri" w:hAnsi="Calibri"/>
                        <w:spacing w:val="-1"/>
                        <w:sz w:val="24"/>
                      </w:rPr>
                      <w:t>Совет</w:t>
                    </w:r>
                    <w:r>
                      <w:rPr>
                        <w:rFonts w:ascii="Calibri" w:hAnsi="Calibri"/>
                        <w:spacing w:val="-12"/>
                        <w:sz w:val="24"/>
                      </w:rPr>
                      <w:t xml:space="preserve"> </w:t>
                    </w:r>
                    <w:r>
                      <w:rPr>
                        <w:rFonts w:ascii="Calibri" w:hAnsi="Calibri"/>
                        <w:sz w:val="24"/>
                      </w:rPr>
                      <w:t>класса</w:t>
                    </w:r>
                  </w:p>
                </w:txbxContent>
              </v:textbox>
            </v:shape>
            <w10:wrap type="none"/>
            <w10:anchorlock/>
          </v:group>
        </w:pict>
      </w:r>
    </w:p>
    <w:p w:rsidR="00C10D16" w:rsidRDefault="00AC4892">
      <w:pPr>
        <w:pStyle w:val="a3"/>
        <w:ind w:left="0"/>
        <w:jc w:val="left"/>
        <w:rPr>
          <w:sz w:val="17"/>
        </w:rPr>
      </w:pPr>
      <w:r w:rsidRPr="00AC4892">
        <w:pict>
          <v:group id="_x0000_s2064" style="position:absolute;margin-left:141.45pt;margin-top:50.55pt;width:154.35pt;height:60.1pt;z-index:-15724032;mso-wrap-distance-left:0;mso-wrap-distance-right:0;mso-position-horizontal-relative:page" coordorigin="2829,1011" coordsize="3087,1202">
            <v:line id="_x0000_s2066" style="position:absolute" from="2867,1907" to="2867,1907"/>
            <v:shape id="_x0000_s2065" style="position:absolute;left:2829;top:1011;width:3087;height:1202" coordorigin="2829,1011" coordsize="3087,1202" o:spt="100" adj="0,,0" path="m4428,2094r-63,119l4497,2192r-20,-29l4468,2151r22,-16l4457,2135r-29,-41xm5904,1099l4457,2135r33,l5916,1115r-12,-16xm2920,2017r-91,98l2962,2129r-15,-40l2945,2082r50,-19l2938,2063r-18,-46xm5728,1011l2938,2063r57,l5736,1029r-8,-18xe" fillcolor="black" stroked="f">
              <v:stroke joinstyle="round"/>
              <v:formulas/>
              <v:path arrowok="t" o:connecttype="segments"/>
            </v:shape>
            <w10:wrap type="topAndBottom" anchorx="page"/>
          </v:group>
        </w:pict>
      </w:r>
      <w:r w:rsidRPr="00AC4892">
        <w:pict>
          <v:group id="_x0000_s2061" style="position:absolute;margin-left:302.55pt;margin-top:11.75pt;width:155.45pt;height:99.1pt;z-index:-15723520;mso-wrap-distance-left:0;mso-wrap-distance-right:0;mso-position-horizontal-relative:page" coordorigin="6051,235" coordsize="3109,1982">
            <v:shape id="_x0000_s2063" style="position:absolute;left:6059;top:240;width:489;height:872" coordorigin="6059,240" coordsize="489,872" path="m6059,868r122,l6181,240r245,l6426,868r122,l6303,1112,6059,868xe" filled="f" strokeweight=".5pt">
              <v:path arrowok="t"/>
            </v:shape>
            <v:shape id="_x0000_s2062" style="position:absolute;left:6051;top:971;width:3109;height:1246" coordorigin="6051,971" coordsize="3109,1246" o:spt="100" adj="0,,0" path="m6051,2075r33,130l6161,2110r7,-9l6120,2090r1,-4l6100,2086r-49,-11xm6316,1109r-216,977l6121,2086r215,-973l6316,1109xm6555,1116r-14,14l7500,2137r-36,34l7590,2217r-20,-66l7561,2123r-47,l6555,1116xm7551,2089r-37,34l7561,2123r-10,-34xm6952,971r-8,18l9048,2030r-22,45l9160,2074r-27,-35l9113,2012r-56,l6952,971xm9079,1967r-22,45l9113,2012r-34,-45xe" fillcolor="black" stroked="f">
              <v:stroke joinstyle="round"/>
              <v:formulas/>
              <v:path arrowok="t" o:connecttype="segments"/>
            </v:shape>
            <w10:wrap type="topAndBottom" anchorx="page"/>
          </v:group>
        </w:pict>
      </w:r>
      <w:r w:rsidRPr="00AC4892">
        <w:pict>
          <v:shape id="_x0000_s2060" type="#_x0000_t202" style="position:absolute;margin-left:84.75pt;margin-top:122.45pt;width:69.5pt;height:35.1pt;z-index:-15723008;mso-wrap-distance-left:0;mso-wrap-distance-right:0;mso-position-horizontal-relative:page" filled="f">
            <v:textbox inset="0,0,0,0">
              <w:txbxContent>
                <w:p w:rsidR="00B333EA" w:rsidRDefault="00B333EA">
                  <w:pPr>
                    <w:pStyle w:val="a3"/>
                    <w:spacing w:before="64" w:line="242" w:lineRule="auto"/>
                    <w:ind w:left="357" w:right="311" w:firstLine="4"/>
                    <w:jc w:val="left"/>
                  </w:pPr>
                  <w:r>
                    <w:t>сектор</w:t>
                  </w:r>
                  <w:r>
                    <w:rPr>
                      <w:spacing w:val="-57"/>
                    </w:rPr>
                    <w:t xml:space="preserve"> </w:t>
                  </w:r>
                  <w:r>
                    <w:t>спорта</w:t>
                  </w:r>
                </w:p>
              </w:txbxContent>
            </v:textbox>
            <w10:wrap type="topAndBottom" anchorx="page"/>
          </v:shape>
        </w:pict>
      </w:r>
      <w:r w:rsidRPr="00AC4892">
        <w:pict>
          <v:shape id="_x0000_s2059" type="#_x0000_t202" style="position:absolute;margin-left:170pt;margin-top:124.75pt;width:69.4pt;height:35.1pt;z-index:-15722496;mso-wrap-distance-left:0;mso-wrap-distance-right:0;mso-position-horizontal-relative:page" filled="f">
            <v:textbox inset="0,0,0,0">
              <w:txbxContent>
                <w:p w:rsidR="00B333EA" w:rsidRDefault="00B333EA">
                  <w:pPr>
                    <w:pStyle w:val="a3"/>
                    <w:spacing w:before="61" w:line="247" w:lineRule="auto"/>
                    <w:ind w:left="342" w:right="301" w:firstLine="24"/>
                    <w:jc w:val="left"/>
                  </w:pPr>
                  <w:r>
                    <w:t>сектор</w:t>
                  </w:r>
                  <w:r>
                    <w:rPr>
                      <w:spacing w:val="-57"/>
                    </w:rPr>
                    <w:t xml:space="preserve"> </w:t>
                  </w:r>
                  <w:r>
                    <w:rPr>
                      <w:spacing w:val="-1"/>
                    </w:rPr>
                    <w:t>знаний</w:t>
                  </w:r>
                </w:p>
              </w:txbxContent>
            </v:textbox>
            <w10:wrap type="topAndBottom" anchorx="page"/>
          </v:shape>
        </w:pict>
      </w:r>
      <w:r w:rsidRPr="00AC4892">
        <w:pict>
          <v:shape id="_x0000_s2058" type="#_x0000_t202" style="position:absolute;margin-left:247.7pt;margin-top:124.75pt;width:84.4pt;height:35.1pt;z-index:-15721984;mso-wrap-distance-left:0;mso-wrap-distance-right:0;mso-position-horizontal-relative:page" filled="f">
            <v:textbox inset="0,0,0,0">
              <w:txbxContent>
                <w:p w:rsidR="00B333EA" w:rsidRDefault="00B333EA">
                  <w:pPr>
                    <w:pStyle w:val="a3"/>
                    <w:spacing w:before="61" w:line="247" w:lineRule="auto"/>
                    <w:ind w:left="373" w:right="340" w:firstLine="153"/>
                    <w:jc w:val="left"/>
                  </w:pPr>
                  <w:r>
                    <w:t>сектор</w:t>
                  </w:r>
                  <w:r>
                    <w:rPr>
                      <w:spacing w:val="1"/>
                    </w:rPr>
                    <w:t xml:space="preserve"> </w:t>
                  </w:r>
                  <w:r>
                    <w:rPr>
                      <w:spacing w:val="-4"/>
                    </w:rPr>
                    <w:t>культуры</w:t>
                  </w:r>
                </w:p>
              </w:txbxContent>
            </v:textbox>
            <w10:wrap type="topAndBottom" anchorx="page"/>
          </v:shape>
        </w:pict>
      </w:r>
      <w:r w:rsidRPr="00AC4892">
        <w:pict>
          <v:shape id="_x0000_s2057" type="#_x0000_t202" style="position:absolute;margin-left:345pt;margin-top:124.75pt;width:98.1pt;height:35.1pt;z-index:-15721472;mso-wrap-distance-left:0;mso-wrap-distance-right:0;mso-position-horizontal-relative:page" filled="f">
            <v:textbox inset="0,0,0,0">
              <w:txbxContent>
                <w:p w:rsidR="00B333EA" w:rsidRDefault="00B333EA">
                  <w:pPr>
                    <w:pStyle w:val="a3"/>
                    <w:spacing w:before="61" w:line="247" w:lineRule="auto"/>
                    <w:ind w:left="338" w:right="302" w:firstLine="316"/>
                    <w:jc w:val="left"/>
                  </w:pPr>
                  <w:r>
                    <w:t>сектор</w:t>
                  </w:r>
                  <w:r>
                    <w:rPr>
                      <w:spacing w:val="1"/>
                    </w:rPr>
                    <w:t xml:space="preserve"> </w:t>
                  </w:r>
                  <w:r>
                    <w:rPr>
                      <w:spacing w:val="-1"/>
                    </w:rPr>
                    <w:t>информации</w:t>
                  </w:r>
                </w:p>
              </w:txbxContent>
            </v:textbox>
            <w10:wrap type="topAndBottom" anchorx="page"/>
          </v:shape>
        </w:pict>
      </w:r>
      <w:r w:rsidRPr="00AC4892">
        <w:pict>
          <v:shape id="_x0000_s2056" type="#_x0000_t202" style="position:absolute;margin-left:453pt;margin-top:124.75pt;width:69.4pt;height:35.1pt;z-index:-15720960;mso-wrap-distance-left:0;mso-wrap-distance-right:0;mso-position-horizontal-relative:page" filled="f">
            <v:textbox inset="0,0,0,0">
              <w:txbxContent>
                <w:p w:rsidR="00B333EA" w:rsidRDefault="00B333EA">
                  <w:pPr>
                    <w:pStyle w:val="a3"/>
                    <w:spacing w:before="61" w:line="247" w:lineRule="auto"/>
                    <w:ind w:left="425" w:right="301" w:hanging="48"/>
                    <w:jc w:val="left"/>
                  </w:pPr>
                  <w:r>
                    <w:t>сектор</w:t>
                  </w:r>
                  <w:r>
                    <w:rPr>
                      <w:spacing w:val="-57"/>
                    </w:rPr>
                    <w:t xml:space="preserve"> </w:t>
                  </w:r>
                  <w:r>
                    <w:t>труда</w:t>
                  </w:r>
                </w:p>
              </w:txbxContent>
            </v:textbox>
            <w10:wrap type="topAndBottom" anchorx="page"/>
          </v:shape>
        </w:pict>
      </w:r>
    </w:p>
    <w:p w:rsidR="00C10D16" w:rsidRDefault="00C10D16">
      <w:pPr>
        <w:pStyle w:val="a3"/>
        <w:spacing w:before="6"/>
        <w:ind w:left="0"/>
        <w:jc w:val="left"/>
        <w:rPr>
          <w:sz w:val="13"/>
        </w:rPr>
      </w:pPr>
    </w:p>
    <w:p w:rsidR="00C10D16" w:rsidRDefault="00C10D16">
      <w:pPr>
        <w:pStyle w:val="a3"/>
        <w:ind w:left="0"/>
        <w:jc w:val="left"/>
        <w:rPr>
          <w:sz w:val="20"/>
        </w:rPr>
      </w:pPr>
    </w:p>
    <w:p w:rsidR="00C10D16" w:rsidRDefault="00C10D16">
      <w:pPr>
        <w:pStyle w:val="a3"/>
        <w:ind w:left="0"/>
        <w:jc w:val="left"/>
        <w:rPr>
          <w:sz w:val="20"/>
        </w:rPr>
      </w:pPr>
    </w:p>
    <w:p w:rsidR="00C10D16" w:rsidRDefault="00AC4892">
      <w:pPr>
        <w:pStyle w:val="a3"/>
        <w:spacing w:before="9"/>
        <w:ind w:left="0"/>
        <w:jc w:val="left"/>
        <w:rPr>
          <w:sz w:val="17"/>
        </w:rPr>
      </w:pPr>
      <w:r w:rsidRPr="00AC4892">
        <w:pict>
          <v:shape id="_x0000_s2055" style="position:absolute;margin-left:145pt;margin-top:12.2pt;width:164.35pt;height:65.4pt;z-index:-15720448;mso-wrap-distance-left:0;mso-wrap-distance-right:0;mso-position-horizontal-relative:page" coordorigin="2900,244" coordsize="3287,1308" o:spt="100" adj="0,,0" path="m2907,399r-7,19l5760,1505r-18,47l5876,1538r-48,-52l5767,1486,2907,399xm5785,1439r-18,47l5828,1486r-43,-47xm4556,244r-11,16l6082,1320r-28,41l6187,1380r-27,-48l6145,1304r-52,l4556,244xm6122,1263r-29,41l6145,1304r-23,-41xe" fillcolor="black" stroked="f">
            <v:stroke joinstyle="round"/>
            <v:formulas/>
            <v:path arrowok="t" o:connecttype="segments"/>
            <w10:wrap type="topAndBottom" anchorx="page"/>
          </v:shape>
        </w:pict>
      </w:r>
      <w:r w:rsidRPr="00AC4892">
        <w:pict>
          <v:shape id="_x0000_s2054" style="position:absolute;margin-left:316.75pt;margin-top:21.2pt;width:6pt;height:56.45pt;z-index:-15719936;mso-wrap-distance-left:0;mso-wrap-distance-right:0;mso-position-horizontal-relative:page" coordorigin="6335,424" coordsize="120,1129" o:spt="100" adj="0,,0" path="m6385,1433r-50,l6395,1553r50,-100l6385,1453r,-20xm6404,424r-20,l6385,1453r20,l6404,424xm6455,1433r-50,l6405,1453r40,l6455,1433xe" fillcolor="black" stroked="f">
            <v:stroke joinstyle="round"/>
            <v:formulas/>
            <v:path arrowok="t" o:connecttype="segments"/>
            <w10:wrap type="topAndBottom" anchorx="page"/>
          </v:shape>
        </w:pict>
      </w:r>
      <w:r w:rsidRPr="00AC4892">
        <w:pict>
          <v:shape id="_x0000_s2053" style="position:absolute;margin-left:343.75pt;margin-top:12.2pt;width:129.8pt;height:66pt;z-index:-15719424;mso-wrap-distance-left:0;mso-wrap-distance-right:0;mso-position-horizontal-relative:page" coordorigin="6875,244" coordsize="2596,1320" o:spt="100" adj="0,,0" path="m7078,1449r-69,97l7107,1564r-10,-41l7095,1517r41,-19l7090,1498r-12,-49xm9467,399l7090,1498r46,l9471,418r-4,-19xm6916,1266r-41,123l6972,1360r-16,-27l6949,1320r15,-16l6939,1304r-23,-38xm7898,244l6939,1304r25,l7907,260r-9,-16xe" fillcolor="black" stroked="f">
            <v:stroke joinstyle="round"/>
            <v:formulas/>
            <v:path arrowok="t" o:connecttype="segments"/>
            <w10:wrap type="topAndBottom" anchorx="page"/>
          </v:shape>
        </w:pict>
      </w:r>
    </w:p>
    <w:p w:rsidR="00C10D16" w:rsidRDefault="00C10D16">
      <w:pPr>
        <w:pStyle w:val="a3"/>
        <w:ind w:left="0"/>
        <w:jc w:val="left"/>
        <w:rPr>
          <w:sz w:val="20"/>
        </w:rPr>
      </w:pPr>
    </w:p>
    <w:p w:rsidR="00C10D16" w:rsidRDefault="00AC4892">
      <w:pPr>
        <w:pStyle w:val="a3"/>
        <w:spacing w:before="6"/>
        <w:ind w:left="0"/>
        <w:jc w:val="left"/>
        <w:rPr>
          <w:sz w:val="25"/>
        </w:rPr>
      </w:pPr>
      <w:r w:rsidRPr="00AC4892">
        <w:pict>
          <v:shape id="_x0000_s2052" type="#_x0000_t202" style="position:absolute;margin-left:282.15pt;margin-top:17pt;width:86.3pt;height:30pt;z-index:-15718912;mso-wrap-distance-left:0;mso-wrap-distance-right:0;mso-position-horizontal-relative:page" filled="f">
            <v:textbox inset="0,0,0,0">
              <w:txbxContent>
                <w:p w:rsidR="00B333EA" w:rsidRDefault="00B333EA">
                  <w:pPr>
                    <w:pStyle w:val="a3"/>
                    <w:spacing w:before="93"/>
                    <w:ind w:left="491"/>
                    <w:jc w:val="left"/>
                  </w:pPr>
                  <w:r>
                    <w:t>Ученик</w:t>
                  </w:r>
                </w:p>
              </w:txbxContent>
            </v:textbox>
            <w10:wrap type="topAndBottom" anchorx="page"/>
          </v:shape>
        </w:pict>
      </w:r>
    </w:p>
    <w:p w:rsidR="009328BD" w:rsidRPr="009328BD" w:rsidRDefault="009328BD">
      <w:pPr>
        <w:rPr>
          <w:sz w:val="25"/>
        </w:rPr>
      </w:pPr>
    </w:p>
    <w:p w:rsidR="00C10D16" w:rsidRPr="0017155C" w:rsidRDefault="000A528E" w:rsidP="00807423">
      <w:pPr>
        <w:pStyle w:val="1"/>
        <w:numPr>
          <w:ilvl w:val="2"/>
          <w:numId w:val="14"/>
        </w:numPr>
        <w:tabs>
          <w:tab w:val="left" w:pos="2286"/>
        </w:tabs>
        <w:ind w:left="2285" w:hanging="601"/>
        <w:jc w:val="left"/>
      </w:pPr>
      <w:bookmarkStart w:id="25" w:name="2.2.9_Модуль_«Профилактика_и_безопасност"/>
      <w:bookmarkEnd w:id="25"/>
      <w:r>
        <w:t>Модуль</w:t>
      </w:r>
      <w:r w:rsidRPr="00807423">
        <w:rPr>
          <w:spacing w:val="-4"/>
        </w:rPr>
        <w:t xml:space="preserve"> </w:t>
      </w:r>
      <w:r>
        <w:t>«Профилактика</w:t>
      </w:r>
      <w:r w:rsidRPr="00807423">
        <w:rPr>
          <w:spacing w:val="-7"/>
        </w:rPr>
        <w:t xml:space="preserve"> </w:t>
      </w:r>
      <w:r>
        <w:t>и</w:t>
      </w:r>
      <w:r w:rsidRPr="00807423">
        <w:rPr>
          <w:spacing w:val="-5"/>
        </w:rPr>
        <w:t xml:space="preserve"> </w:t>
      </w:r>
      <w:r>
        <w:t>безопасность»</w:t>
      </w:r>
    </w:p>
    <w:p w:rsidR="00C10D16" w:rsidRDefault="000A528E" w:rsidP="00C936F5">
      <w:pPr>
        <w:pStyle w:val="a3"/>
        <w:ind w:left="273" w:right="185"/>
      </w:pPr>
      <w:r>
        <w:t>Модуль</w:t>
      </w:r>
      <w:r>
        <w:rPr>
          <w:spacing w:val="1"/>
        </w:rPr>
        <w:t xml:space="preserve"> </w:t>
      </w:r>
      <w:r>
        <w:t>«Профилактика</w:t>
      </w:r>
      <w:r>
        <w:rPr>
          <w:spacing w:val="1"/>
        </w:rPr>
        <w:t xml:space="preserve"> </w:t>
      </w:r>
      <w:r>
        <w:t>и</w:t>
      </w:r>
      <w:r>
        <w:rPr>
          <w:spacing w:val="1"/>
        </w:rPr>
        <w:t xml:space="preserve"> </w:t>
      </w:r>
      <w:r>
        <w:t>безопасность»</w:t>
      </w:r>
      <w:r>
        <w:rPr>
          <w:spacing w:val="1"/>
        </w:rPr>
        <w:t xml:space="preserve"> </w:t>
      </w:r>
      <w:r>
        <w:t>реализуется</w:t>
      </w:r>
      <w:r>
        <w:rPr>
          <w:spacing w:val="1"/>
        </w:rPr>
        <w:t xml:space="preserve"> </w:t>
      </w:r>
      <w:r>
        <w:t>через</w:t>
      </w:r>
      <w:r>
        <w:rPr>
          <w:spacing w:val="1"/>
        </w:rPr>
        <w:t xml:space="preserve"> </w:t>
      </w:r>
      <w:r>
        <w:t>систему</w:t>
      </w:r>
      <w:r>
        <w:rPr>
          <w:spacing w:val="1"/>
        </w:rPr>
        <w:t xml:space="preserve"> </w:t>
      </w:r>
      <w:r>
        <w:t>классных</w:t>
      </w:r>
      <w:r>
        <w:rPr>
          <w:spacing w:val="1"/>
        </w:rPr>
        <w:t xml:space="preserve"> </w:t>
      </w:r>
      <w:r>
        <w:t>часов,</w:t>
      </w:r>
      <w:r>
        <w:rPr>
          <w:spacing w:val="1"/>
        </w:rPr>
        <w:t xml:space="preserve"> </w:t>
      </w:r>
      <w:r>
        <w:t>общешкольных</w:t>
      </w:r>
      <w:r>
        <w:rPr>
          <w:spacing w:val="1"/>
        </w:rPr>
        <w:t xml:space="preserve"> </w:t>
      </w:r>
      <w:r>
        <w:t>мероприятий,</w:t>
      </w:r>
      <w:r>
        <w:rPr>
          <w:spacing w:val="1"/>
        </w:rPr>
        <w:t xml:space="preserve"> </w:t>
      </w:r>
      <w:r>
        <w:t>индивидуальные</w:t>
      </w:r>
      <w:r>
        <w:rPr>
          <w:spacing w:val="1"/>
        </w:rPr>
        <w:t xml:space="preserve"> </w:t>
      </w:r>
      <w:r>
        <w:t>беседы.</w:t>
      </w:r>
      <w:r>
        <w:rPr>
          <w:spacing w:val="1"/>
        </w:rPr>
        <w:t xml:space="preserve"> </w:t>
      </w:r>
      <w:r>
        <w:t>Для</w:t>
      </w:r>
      <w:r>
        <w:rPr>
          <w:spacing w:val="1"/>
        </w:rPr>
        <w:t xml:space="preserve"> </w:t>
      </w:r>
      <w:r>
        <w:t>каждого</w:t>
      </w:r>
      <w:r>
        <w:rPr>
          <w:spacing w:val="1"/>
        </w:rPr>
        <w:t xml:space="preserve"> </w:t>
      </w:r>
      <w:r>
        <w:t>класса</w:t>
      </w:r>
      <w:r>
        <w:rPr>
          <w:spacing w:val="61"/>
        </w:rPr>
        <w:t xml:space="preserve"> </w:t>
      </w:r>
      <w:r>
        <w:t>разработан</w:t>
      </w:r>
      <w:r>
        <w:rPr>
          <w:spacing w:val="1"/>
        </w:rPr>
        <w:t xml:space="preserve"> </w:t>
      </w:r>
      <w:r>
        <w:t>перечень классных часов в рамках данного модуля, представленный в индивидуальных планах</w:t>
      </w:r>
      <w:r>
        <w:rPr>
          <w:spacing w:val="1"/>
        </w:rPr>
        <w:t xml:space="preserve"> </w:t>
      </w:r>
      <w:r>
        <w:t>воспитательной</w:t>
      </w:r>
      <w:r>
        <w:rPr>
          <w:spacing w:val="-6"/>
        </w:rPr>
        <w:t xml:space="preserve"> </w:t>
      </w:r>
      <w:r>
        <w:t>работы.</w:t>
      </w:r>
    </w:p>
    <w:p w:rsidR="00C10D16" w:rsidRPr="00C936F5" w:rsidRDefault="000A528E" w:rsidP="00C936F5">
      <w:pPr>
        <w:pStyle w:val="a3"/>
        <w:ind w:left="273"/>
      </w:pPr>
      <w:r>
        <w:t>Для</w:t>
      </w:r>
      <w:r>
        <w:rPr>
          <w:spacing w:val="-5"/>
        </w:rPr>
        <w:t xml:space="preserve"> </w:t>
      </w:r>
      <w:r>
        <w:t>этого</w:t>
      </w:r>
      <w:r>
        <w:rPr>
          <w:spacing w:val="-4"/>
        </w:rPr>
        <w:t xml:space="preserve"> </w:t>
      </w:r>
      <w:r>
        <w:t>в</w:t>
      </w:r>
      <w:r>
        <w:rPr>
          <w:spacing w:val="-12"/>
        </w:rPr>
        <w:t xml:space="preserve"> </w:t>
      </w:r>
      <w:r>
        <w:t>образовательной</w:t>
      </w:r>
      <w:r>
        <w:rPr>
          <w:spacing w:val="-12"/>
        </w:rPr>
        <w:t xml:space="preserve"> </w:t>
      </w:r>
      <w:r>
        <w:t>организации</w:t>
      </w:r>
      <w:r>
        <w:rPr>
          <w:spacing w:val="-5"/>
        </w:rPr>
        <w:t xml:space="preserve"> </w:t>
      </w:r>
      <w:r>
        <w:t>используются</w:t>
      </w:r>
      <w:r>
        <w:rPr>
          <w:spacing w:val="-4"/>
        </w:rPr>
        <w:t xml:space="preserve"> </w:t>
      </w:r>
      <w:r>
        <w:t>следующие</w:t>
      </w:r>
      <w:r>
        <w:rPr>
          <w:spacing w:val="-3"/>
        </w:rPr>
        <w:t xml:space="preserve"> </w:t>
      </w:r>
      <w:r>
        <w:t>формы</w:t>
      </w:r>
      <w:r>
        <w:rPr>
          <w:spacing w:val="-2"/>
        </w:rPr>
        <w:t xml:space="preserve"> </w:t>
      </w:r>
      <w:r>
        <w:t>работы:</w:t>
      </w:r>
    </w:p>
    <w:p w:rsidR="00C10D16" w:rsidRDefault="000A528E" w:rsidP="00C936F5">
      <w:pPr>
        <w:pStyle w:val="a3"/>
        <w:ind w:left="273" w:right="192" w:firstLine="62"/>
      </w:pPr>
      <w:r>
        <w:t>−«Уроки</w:t>
      </w:r>
      <w:r>
        <w:rPr>
          <w:spacing w:val="1"/>
        </w:rPr>
        <w:t xml:space="preserve"> </w:t>
      </w:r>
      <w:r>
        <w:t>доброты»,</w:t>
      </w:r>
      <w:r>
        <w:rPr>
          <w:spacing w:val="1"/>
        </w:rPr>
        <w:t xml:space="preserve"> </w:t>
      </w:r>
      <w:r>
        <w:t>классные часы,</w:t>
      </w:r>
      <w:r>
        <w:rPr>
          <w:spacing w:val="1"/>
        </w:rPr>
        <w:t xml:space="preserve"> </w:t>
      </w:r>
      <w:r>
        <w:t>интерактивные игры</w:t>
      </w:r>
      <w:r>
        <w:rPr>
          <w:spacing w:val="1"/>
        </w:rPr>
        <w:t xml:space="preserve"> </w:t>
      </w:r>
      <w:r>
        <w:t>для</w:t>
      </w:r>
      <w:r>
        <w:rPr>
          <w:spacing w:val="1"/>
        </w:rPr>
        <w:t xml:space="preserve"> </w:t>
      </w:r>
      <w:r>
        <w:t>формирования толерантного</w:t>
      </w:r>
      <w:r>
        <w:rPr>
          <w:spacing w:val="1"/>
        </w:rPr>
        <w:t xml:space="preserve"> </w:t>
      </w:r>
      <w:r>
        <w:t>отношения</w:t>
      </w:r>
      <w:r>
        <w:rPr>
          <w:spacing w:val="-7"/>
        </w:rPr>
        <w:t xml:space="preserve"> </w:t>
      </w:r>
      <w:r>
        <w:t>друг</w:t>
      </w:r>
      <w:r>
        <w:rPr>
          <w:spacing w:val="8"/>
        </w:rPr>
        <w:t xml:space="preserve"> </w:t>
      </w:r>
      <w:r>
        <w:t>к другу,</w:t>
      </w:r>
      <w:r>
        <w:rPr>
          <w:spacing w:val="18"/>
        </w:rPr>
        <w:t xml:space="preserve"> </w:t>
      </w:r>
      <w:r>
        <w:t>умения</w:t>
      </w:r>
      <w:r>
        <w:rPr>
          <w:spacing w:val="3"/>
        </w:rPr>
        <w:t xml:space="preserve"> </w:t>
      </w:r>
      <w:r>
        <w:t>дружить,</w:t>
      </w:r>
      <w:r>
        <w:rPr>
          <w:spacing w:val="9"/>
        </w:rPr>
        <w:t xml:space="preserve"> </w:t>
      </w:r>
      <w:r>
        <w:t>ценить</w:t>
      </w:r>
      <w:r>
        <w:rPr>
          <w:spacing w:val="3"/>
        </w:rPr>
        <w:t xml:space="preserve"> </w:t>
      </w:r>
      <w:r>
        <w:t>дружбу;</w:t>
      </w:r>
    </w:p>
    <w:p w:rsidR="00C10D16" w:rsidRDefault="000A528E" w:rsidP="00C936F5">
      <w:pPr>
        <w:pStyle w:val="a3"/>
        <w:ind w:left="273" w:right="188" w:firstLine="62"/>
      </w:pPr>
      <w:r>
        <w:t>−Интерактивные</w:t>
      </w:r>
      <w:r>
        <w:rPr>
          <w:spacing w:val="1"/>
        </w:rPr>
        <w:t xml:space="preserve"> </w:t>
      </w:r>
      <w:r>
        <w:t>беседы</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proofErr w:type="gramStart"/>
      <w:r>
        <w:t>обучающихся</w:t>
      </w:r>
      <w:proofErr w:type="gramEnd"/>
      <w:r>
        <w:rPr>
          <w:spacing w:val="1"/>
        </w:rPr>
        <w:t xml:space="preserve"> </w:t>
      </w:r>
      <w:r>
        <w:t>культуры</w:t>
      </w:r>
      <w:r>
        <w:rPr>
          <w:spacing w:val="1"/>
        </w:rPr>
        <w:t xml:space="preserve"> </w:t>
      </w:r>
      <w:r>
        <w:t>общения</w:t>
      </w:r>
      <w:r>
        <w:rPr>
          <w:spacing w:val="1"/>
        </w:rPr>
        <w:t xml:space="preserve"> </w:t>
      </w:r>
      <w:r>
        <w:t>(коммуникативные умения), формирование умение высказывать свое мнение, отстаивать его, а</w:t>
      </w:r>
      <w:r>
        <w:rPr>
          <w:spacing w:val="1"/>
        </w:rPr>
        <w:t xml:space="preserve"> </w:t>
      </w:r>
      <w:r>
        <w:t>также признавать</w:t>
      </w:r>
      <w:r>
        <w:rPr>
          <w:spacing w:val="6"/>
        </w:rPr>
        <w:t xml:space="preserve"> </w:t>
      </w:r>
      <w:r>
        <w:t>свою неправоту</w:t>
      </w:r>
      <w:r>
        <w:rPr>
          <w:spacing w:val="-16"/>
        </w:rPr>
        <w:t xml:space="preserve"> </w:t>
      </w:r>
      <w:r>
        <w:t>в</w:t>
      </w:r>
      <w:r>
        <w:rPr>
          <w:spacing w:val="9"/>
        </w:rPr>
        <w:t xml:space="preserve"> </w:t>
      </w:r>
      <w:r>
        <w:t>случае</w:t>
      </w:r>
      <w:r>
        <w:rPr>
          <w:spacing w:val="2"/>
        </w:rPr>
        <w:t xml:space="preserve"> </w:t>
      </w:r>
      <w:r>
        <w:t>ошибки;</w:t>
      </w:r>
    </w:p>
    <w:p w:rsidR="00C936F5" w:rsidRDefault="000A528E" w:rsidP="009328BD">
      <w:pPr>
        <w:pStyle w:val="a3"/>
        <w:ind w:left="273" w:right="183"/>
      </w:pPr>
      <w:r>
        <w:t>−Реализация</w:t>
      </w:r>
      <w:r>
        <w:rPr>
          <w:spacing w:val="1"/>
        </w:rPr>
        <w:t xml:space="preserve"> </w:t>
      </w:r>
      <w:r>
        <w:t>программ</w:t>
      </w:r>
      <w:r>
        <w:rPr>
          <w:spacing w:val="1"/>
        </w:rPr>
        <w:t xml:space="preserve"> </w:t>
      </w:r>
      <w:r>
        <w:t>дополнительного</w:t>
      </w:r>
      <w:r>
        <w:rPr>
          <w:spacing w:val="1"/>
        </w:rPr>
        <w:t xml:space="preserve"> </w:t>
      </w:r>
      <w:r>
        <w:t>образования</w:t>
      </w:r>
      <w:r>
        <w:rPr>
          <w:spacing w:val="1"/>
        </w:rPr>
        <w:t xml:space="preserve"> </w:t>
      </w:r>
      <w:r>
        <w:t>направленных</w:t>
      </w:r>
      <w:r>
        <w:rPr>
          <w:spacing w:val="1"/>
        </w:rPr>
        <w:t xml:space="preserve"> </w:t>
      </w:r>
      <w:r>
        <w:t>на</w:t>
      </w:r>
      <w:r>
        <w:rPr>
          <w:spacing w:val="1"/>
        </w:rPr>
        <w:t xml:space="preserve"> </w:t>
      </w:r>
      <w:r>
        <w:t>формирование</w:t>
      </w:r>
      <w:r>
        <w:rPr>
          <w:spacing w:val="1"/>
        </w:rPr>
        <w:t xml:space="preserve"> </w:t>
      </w:r>
      <w:r>
        <w:t>ценностного отношения к своему здоровью, расширение представления учащихся о здоровом</w:t>
      </w:r>
      <w:r>
        <w:rPr>
          <w:spacing w:val="1"/>
        </w:rPr>
        <w:t xml:space="preserve"> </w:t>
      </w:r>
      <w:r>
        <w:t>образе</w:t>
      </w:r>
      <w:r>
        <w:rPr>
          <w:spacing w:val="1"/>
        </w:rPr>
        <w:t xml:space="preserve"> </w:t>
      </w:r>
      <w:r>
        <w:t>жизни</w:t>
      </w:r>
      <w:r w:rsidR="00C5291D">
        <w:t>, о преимуществах ведения трезвого образа жизни,</w:t>
      </w:r>
      <w:r>
        <w:rPr>
          <w:spacing w:val="1"/>
        </w:rPr>
        <w:t xml:space="preserve"> </w:t>
      </w:r>
      <w:r w:rsidR="00C5291D">
        <w:t>формирование</w:t>
      </w:r>
      <w:r>
        <w:rPr>
          <w:spacing w:val="1"/>
        </w:rPr>
        <w:t xml:space="preserve"> </w:t>
      </w:r>
      <w:r w:rsidR="00C5291D">
        <w:t>потребности</w:t>
      </w:r>
      <w:r>
        <w:rPr>
          <w:spacing w:val="1"/>
        </w:rPr>
        <w:t xml:space="preserve"> </w:t>
      </w:r>
      <w:r>
        <w:t>в</w:t>
      </w:r>
      <w:r>
        <w:rPr>
          <w:spacing w:val="1"/>
        </w:rPr>
        <w:t xml:space="preserve"> </w:t>
      </w:r>
      <w:r>
        <w:t>соблюдении</w:t>
      </w:r>
      <w:r>
        <w:rPr>
          <w:spacing w:val="1"/>
        </w:rPr>
        <w:t xml:space="preserve"> </w:t>
      </w:r>
      <w:r>
        <w:t>правил</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о</w:t>
      </w:r>
      <w:r>
        <w:rPr>
          <w:spacing w:val="1"/>
        </w:rPr>
        <w:t xml:space="preserve"> </w:t>
      </w:r>
      <w:r>
        <w:t>здоровом питании, необходимости употребления в пищу продуктов, богатых витаминами, о</w:t>
      </w:r>
      <w:r>
        <w:rPr>
          <w:spacing w:val="1"/>
        </w:rPr>
        <w:t xml:space="preserve"> </w:t>
      </w:r>
      <w:r>
        <w:t>рациональном питании.</w:t>
      </w:r>
      <w:bookmarkStart w:id="26" w:name="На_индивидуальном_уровне:_(1)"/>
      <w:bookmarkEnd w:id="26"/>
    </w:p>
    <w:p w:rsidR="00C10D16" w:rsidRPr="00C936F5" w:rsidRDefault="00524816" w:rsidP="00C936F5">
      <w:pPr>
        <w:pStyle w:val="1"/>
        <w:ind w:left="273"/>
        <w:rPr>
          <w:b w:val="0"/>
        </w:rPr>
      </w:pPr>
      <w:r>
        <w:t xml:space="preserve">   </w:t>
      </w:r>
      <w:r w:rsidR="000A528E">
        <w:t>На</w:t>
      </w:r>
      <w:r w:rsidR="000A528E">
        <w:rPr>
          <w:spacing w:val="-4"/>
        </w:rPr>
        <w:t xml:space="preserve"> </w:t>
      </w:r>
      <w:r w:rsidR="000A528E">
        <w:t>индивидуальном</w:t>
      </w:r>
      <w:r w:rsidR="000A528E">
        <w:rPr>
          <w:spacing w:val="-2"/>
        </w:rPr>
        <w:t xml:space="preserve"> </w:t>
      </w:r>
      <w:r w:rsidR="000A528E">
        <w:t>уровне</w:t>
      </w:r>
      <w:r w:rsidR="000A528E">
        <w:rPr>
          <w:b w:val="0"/>
        </w:rPr>
        <w:t>:</w:t>
      </w:r>
    </w:p>
    <w:p w:rsidR="00C10D16" w:rsidRDefault="000A528E" w:rsidP="00524816">
      <w:pPr>
        <w:pStyle w:val="a3"/>
        <w:ind w:left="426" w:right="42"/>
      </w:pPr>
      <w:r>
        <w:t>−</w:t>
      </w:r>
      <w:r>
        <w:rPr>
          <w:spacing w:val="1"/>
        </w:rPr>
        <w:t xml:space="preserve"> </w:t>
      </w:r>
      <w:r>
        <w:t>Консультации,</w:t>
      </w:r>
      <w:r>
        <w:rPr>
          <w:spacing w:val="1"/>
        </w:rPr>
        <w:t xml:space="preserve"> </w:t>
      </w:r>
      <w:r>
        <w:t>тренинги,</w:t>
      </w:r>
      <w:r>
        <w:rPr>
          <w:spacing w:val="1"/>
        </w:rPr>
        <w:t xml:space="preserve"> </w:t>
      </w:r>
      <w:r>
        <w:t>беседы,</w:t>
      </w:r>
      <w:r>
        <w:rPr>
          <w:spacing w:val="1"/>
        </w:rPr>
        <w:t xml:space="preserve"> </w:t>
      </w:r>
      <w:r>
        <w:t>диагностику.</w:t>
      </w:r>
      <w:r>
        <w:rPr>
          <w:spacing w:val="1"/>
        </w:rPr>
        <w:t xml:space="preserve"> </w:t>
      </w:r>
      <w:r>
        <w:t>Выявление</w:t>
      </w:r>
      <w:r>
        <w:rPr>
          <w:spacing w:val="1"/>
        </w:rPr>
        <w:t xml:space="preserve"> </w:t>
      </w:r>
      <w:r>
        <w:t>факторов,</w:t>
      </w:r>
      <w:r>
        <w:rPr>
          <w:spacing w:val="1"/>
        </w:rPr>
        <w:t xml:space="preserve"> </w:t>
      </w:r>
      <w:r>
        <w:t>оказывающих</w:t>
      </w:r>
      <w:r>
        <w:rPr>
          <w:spacing w:val="1"/>
        </w:rPr>
        <w:t xml:space="preserve"> </w:t>
      </w:r>
      <w:r>
        <w:t>отрицательное</w:t>
      </w:r>
      <w:r>
        <w:rPr>
          <w:spacing w:val="1"/>
        </w:rPr>
        <w:t xml:space="preserve"> </w:t>
      </w:r>
      <w:r>
        <w:t>воздействие</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и</w:t>
      </w:r>
      <w:r>
        <w:rPr>
          <w:spacing w:val="1"/>
        </w:rPr>
        <w:t xml:space="preserve"> </w:t>
      </w:r>
      <w:r>
        <w:t>способствующие</w:t>
      </w:r>
      <w:r>
        <w:rPr>
          <w:spacing w:val="1"/>
        </w:rPr>
        <w:t xml:space="preserve"> </w:t>
      </w:r>
      <w:r>
        <w:t>совершению</w:t>
      </w:r>
      <w:r>
        <w:rPr>
          <w:spacing w:val="1"/>
        </w:rPr>
        <w:t xml:space="preserve"> </w:t>
      </w:r>
      <w:r>
        <w:t>им</w:t>
      </w:r>
      <w:r>
        <w:rPr>
          <w:spacing w:val="1"/>
        </w:rPr>
        <w:t xml:space="preserve"> </w:t>
      </w:r>
      <w:r>
        <w:t>правонарушений.</w:t>
      </w:r>
      <w:r w:rsidR="00524816">
        <w:t xml:space="preserve"> </w:t>
      </w:r>
    </w:p>
    <w:p w:rsidR="00E33445" w:rsidRDefault="000A528E" w:rsidP="00524816">
      <w:pPr>
        <w:pStyle w:val="a3"/>
        <w:ind w:left="426" w:right="42" w:firstLine="62"/>
      </w:pPr>
      <w:r>
        <w:t>− Помощь в личностном росте, помощь в формировании адекватной самооценки, развитие</w:t>
      </w:r>
      <w:r>
        <w:rPr>
          <w:spacing w:val="1"/>
        </w:rPr>
        <w:t xml:space="preserve"> </w:t>
      </w:r>
      <w:r>
        <w:t>познавательной</w:t>
      </w:r>
      <w:r>
        <w:rPr>
          <w:spacing w:val="1"/>
        </w:rPr>
        <w:t xml:space="preserve"> </w:t>
      </w:r>
      <w:r>
        <w:t>и</w:t>
      </w:r>
      <w:r>
        <w:rPr>
          <w:spacing w:val="1"/>
        </w:rPr>
        <w:t xml:space="preserve"> </w:t>
      </w:r>
      <w:r>
        <w:t>нравственно-эстетической</w:t>
      </w:r>
      <w:r>
        <w:rPr>
          <w:spacing w:val="1"/>
        </w:rPr>
        <w:t xml:space="preserve"> </w:t>
      </w:r>
      <w:r>
        <w:t>и</w:t>
      </w:r>
      <w:r>
        <w:rPr>
          <w:spacing w:val="1"/>
        </w:rPr>
        <w:t xml:space="preserve"> </w:t>
      </w:r>
      <w:r>
        <w:t>патриотической</w:t>
      </w:r>
      <w:r>
        <w:rPr>
          <w:spacing w:val="1"/>
        </w:rPr>
        <w:t xml:space="preserve"> </w:t>
      </w:r>
      <w:r>
        <w:t>культуры,</w:t>
      </w:r>
      <w:r>
        <w:rPr>
          <w:spacing w:val="1"/>
        </w:rPr>
        <w:t xml:space="preserve"> </w:t>
      </w:r>
      <w:r>
        <w:t>в</w:t>
      </w:r>
      <w:r>
        <w:rPr>
          <w:spacing w:val="1"/>
        </w:rPr>
        <w:t xml:space="preserve"> </w:t>
      </w:r>
      <w:r>
        <w:t>формировании</w:t>
      </w:r>
      <w:r>
        <w:rPr>
          <w:spacing w:val="1"/>
        </w:rPr>
        <w:t xml:space="preserve"> </w:t>
      </w:r>
      <w:r>
        <w:t>навыков</w:t>
      </w:r>
      <w:r>
        <w:rPr>
          <w:spacing w:val="1"/>
        </w:rPr>
        <w:t xml:space="preserve"> </w:t>
      </w:r>
      <w:r>
        <w:t>самопознания,</w:t>
      </w:r>
      <w:r>
        <w:rPr>
          <w:spacing w:val="1"/>
        </w:rPr>
        <w:t xml:space="preserve"> </w:t>
      </w:r>
      <w:r>
        <w:t>развитии</w:t>
      </w:r>
      <w:r>
        <w:rPr>
          <w:spacing w:val="1"/>
        </w:rPr>
        <w:t xml:space="preserve"> </w:t>
      </w:r>
      <w:r>
        <w:t>коммуникативных</w:t>
      </w:r>
      <w:r>
        <w:rPr>
          <w:spacing w:val="1"/>
        </w:rPr>
        <w:t xml:space="preserve"> </w:t>
      </w:r>
      <w:r>
        <w:t>и</w:t>
      </w:r>
      <w:r>
        <w:rPr>
          <w:spacing w:val="1"/>
        </w:rPr>
        <w:t xml:space="preserve"> </w:t>
      </w:r>
      <w:r>
        <w:t>поведенческих</w:t>
      </w:r>
      <w:r>
        <w:rPr>
          <w:spacing w:val="1"/>
        </w:rPr>
        <w:t xml:space="preserve"> </w:t>
      </w:r>
      <w:r>
        <w:t>навыков,</w:t>
      </w:r>
      <w:r>
        <w:rPr>
          <w:spacing w:val="1"/>
        </w:rPr>
        <w:t xml:space="preserve"> </w:t>
      </w:r>
      <w:r>
        <w:t>навыков</w:t>
      </w:r>
      <w:r>
        <w:rPr>
          <w:spacing w:val="1"/>
        </w:rPr>
        <w:t xml:space="preserve"> </w:t>
      </w:r>
      <w:proofErr w:type="spellStart"/>
      <w:r>
        <w:t>саморегуляции</w:t>
      </w:r>
      <w:proofErr w:type="spellEnd"/>
      <w:r>
        <w:rPr>
          <w:spacing w:val="4"/>
        </w:rPr>
        <w:t xml:space="preserve"> </w:t>
      </w:r>
      <w:r>
        <w:t>и</w:t>
      </w:r>
      <w:r>
        <w:rPr>
          <w:spacing w:val="8"/>
        </w:rPr>
        <w:t xml:space="preserve"> </w:t>
      </w:r>
      <w:r>
        <w:t>др.</w:t>
      </w:r>
    </w:p>
    <w:p w:rsidR="0017155C" w:rsidRDefault="0017155C" w:rsidP="0017155C">
      <w:pPr>
        <w:pStyle w:val="a3"/>
        <w:ind w:left="0" w:right="42"/>
        <w:rPr>
          <w:spacing w:val="-8"/>
        </w:rPr>
      </w:pPr>
      <w:r>
        <w:rPr>
          <w:lang w:val="tt-RU"/>
        </w:rPr>
        <w:t xml:space="preserve">       </w:t>
      </w:r>
      <w:r w:rsidR="000A528E">
        <w:t>−</w:t>
      </w:r>
      <w:r w:rsidR="000A528E">
        <w:rPr>
          <w:spacing w:val="-8"/>
        </w:rPr>
        <w:t xml:space="preserve"> </w:t>
      </w:r>
      <w:proofErr w:type="spellStart"/>
      <w:r>
        <w:t>Социально-психологическ</w:t>
      </w:r>
      <w:proofErr w:type="spellEnd"/>
      <w:r>
        <w:rPr>
          <w:lang w:val="tt-RU"/>
        </w:rPr>
        <w:t>ое тестирование, мониторинг безопасности образовательной среды</w:t>
      </w:r>
      <w:r w:rsidR="000A528E">
        <w:rPr>
          <w:spacing w:val="-8"/>
        </w:rPr>
        <w:t xml:space="preserve"> </w:t>
      </w:r>
      <w:r>
        <w:rPr>
          <w:spacing w:val="-8"/>
        </w:rPr>
        <w:t xml:space="preserve">    </w:t>
      </w:r>
    </w:p>
    <w:p w:rsidR="00C10D16" w:rsidRPr="00E33445" w:rsidRDefault="0017155C" w:rsidP="0017155C">
      <w:pPr>
        <w:pStyle w:val="a3"/>
        <w:ind w:left="0" w:right="42"/>
      </w:pPr>
      <w:r>
        <w:rPr>
          <w:spacing w:val="-8"/>
        </w:rPr>
        <w:t xml:space="preserve">       </w:t>
      </w:r>
      <w:r w:rsidR="000A528E">
        <w:t>с</w:t>
      </w:r>
      <w:r w:rsidR="000A528E">
        <w:rPr>
          <w:spacing w:val="-12"/>
        </w:rPr>
        <w:t xml:space="preserve"> </w:t>
      </w:r>
      <w:r w:rsidR="000A528E">
        <w:t>целью</w:t>
      </w:r>
      <w:r w:rsidR="000A528E">
        <w:rPr>
          <w:spacing w:val="-8"/>
        </w:rPr>
        <w:t xml:space="preserve"> </w:t>
      </w:r>
      <w:r w:rsidR="000A528E">
        <w:t>раннего</w:t>
      </w:r>
      <w:r w:rsidR="000A528E">
        <w:rPr>
          <w:spacing w:val="-2"/>
        </w:rPr>
        <w:t xml:space="preserve"> </w:t>
      </w:r>
      <w:r w:rsidR="000A528E">
        <w:t>выявления</w:t>
      </w:r>
      <w:r w:rsidR="000A528E">
        <w:rPr>
          <w:spacing w:val="-10"/>
        </w:rPr>
        <w:t xml:space="preserve"> </w:t>
      </w:r>
      <w:r w:rsidR="00E33445">
        <w:t>проблем.</w:t>
      </w:r>
    </w:p>
    <w:p w:rsidR="00C10D16" w:rsidRPr="00E33445" w:rsidRDefault="000A528E" w:rsidP="00524816">
      <w:pPr>
        <w:pStyle w:val="a3"/>
        <w:ind w:left="426" w:right="42"/>
      </w:pPr>
      <w:r>
        <w:t>−</w:t>
      </w:r>
      <w:r>
        <w:rPr>
          <w:spacing w:val="-10"/>
        </w:rPr>
        <w:t xml:space="preserve"> </w:t>
      </w:r>
      <w:r>
        <w:t>Организация</w:t>
      </w:r>
      <w:r>
        <w:rPr>
          <w:spacing w:val="-7"/>
        </w:rPr>
        <w:t xml:space="preserve"> </w:t>
      </w:r>
      <w:proofErr w:type="spellStart"/>
      <w:r>
        <w:t>психокоррекционной</w:t>
      </w:r>
      <w:proofErr w:type="spellEnd"/>
      <w:r>
        <w:rPr>
          <w:spacing w:val="-5"/>
        </w:rPr>
        <w:t xml:space="preserve"> </w:t>
      </w:r>
      <w:r>
        <w:t>работы.</w:t>
      </w:r>
    </w:p>
    <w:p w:rsidR="00C10D16" w:rsidRPr="00E33445" w:rsidRDefault="000A528E" w:rsidP="00524816">
      <w:pPr>
        <w:pStyle w:val="a3"/>
        <w:ind w:left="426" w:right="42"/>
      </w:pPr>
      <w:r>
        <w:t>−</w:t>
      </w:r>
      <w:r>
        <w:rPr>
          <w:spacing w:val="-8"/>
        </w:rPr>
        <w:t xml:space="preserve"> </w:t>
      </w:r>
      <w:r>
        <w:t>Оказание</w:t>
      </w:r>
      <w:r>
        <w:rPr>
          <w:spacing w:val="-7"/>
        </w:rPr>
        <w:t xml:space="preserve"> </w:t>
      </w:r>
      <w:r>
        <w:t>помощи</w:t>
      </w:r>
      <w:r>
        <w:rPr>
          <w:spacing w:val="-13"/>
        </w:rPr>
        <w:t xml:space="preserve"> </w:t>
      </w:r>
      <w:r>
        <w:t>в</w:t>
      </w:r>
      <w:r>
        <w:rPr>
          <w:spacing w:val="-5"/>
        </w:rPr>
        <w:t xml:space="preserve"> </w:t>
      </w:r>
      <w:r>
        <w:t>профессиональном</w:t>
      </w:r>
      <w:r>
        <w:rPr>
          <w:spacing w:val="1"/>
        </w:rPr>
        <w:t xml:space="preserve"> </w:t>
      </w:r>
      <w:r>
        <w:t>самоопределении.</w:t>
      </w:r>
    </w:p>
    <w:p w:rsidR="00C10D16" w:rsidRDefault="00524816" w:rsidP="00524816">
      <w:pPr>
        <w:pStyle w:val="a3"/>
        <w:ind w:left="426" w:right="42"/>
      </w:pPr>
      <w:r>
        <w:t xml:space="preserve">              </w:t>
      </w:r>
      <w:r w:rsidR="000A528E">
        <w:t>Формирование</w:t>
      </w:r>
      <w:r w:rsidR="000A528E">
        <w:rPr>
          <w:spacing w:val="1"/>
        </w:rPr>
        <w:t xml:space="preserve"> </w:t>
      </w:r>
      <w:r w:rsidR="000A528E">
        <w:t>опыта</w:t>
      </w:r>
      <w:r w:rsidR="000A528E">
        <w:rPr>
          <w:spacing w:val="1"/>
        </w:rPr>
        <w:t xml:space="preserve"> </w:t>
      </w:r>
      <w:r w:rsidR="000A528E">
        <w:t>безопасного</w:t>
      </w:r>
      <w:r w:rsidR="000A528E">
        <w:rPr>
          <w:spacing w:val="1"/>
        </w:rPr>
        <w:t xml:space="preserve"> </w:t>
      </w:r>
      <w:r w:rsidR="000A528E">
        <w:t>поведения</w:t>
      </w:r>
      <w:r w:rsidR="000A528E">
        <w:rPr>
          <w:spacing w:val="1"/>
        </w:rPr>
        <w:t xml:space="preserve"> </w:t>
      </w:r>
      <w:r w:rsidR="000A528E">
        <w:t>—</w:t>
      </w:r>
      <w:r w:rsidR="000A528E">
        <w:rPr>
          <w:spacing w:val="1"/>
        </w:rPr>
        <w:t xml:space="preserve"> </w:t>
      </w:r>
      <w:r w:rsidR="000A528E">
        <w:t>важнейшая</w:t>
      </w:r>
      <w:r w:rsidR="000A528E">
        <w:rPr>
          <w:spacing w:val="1"/>
        </w:rPr>
        <w:t xml:space="preserve"> </w:t>
      </w:r>
      <w:r w:rsidR="000A528E">
        <w:t>сторона</w:t>
      </w:r>
      <w:r w:rsidR="000A528E">
        <w:rPr>
          <w:spacing w:val="1"/>
        </w:rPr>
        <w:t xml:space="preserve"> </w:t>
      </w:r>
      <w:r w:rsidR="000A528E">
        <w:t>воспитания</w:t>
      </w:r>
      <w:r w:rsidR="000A528E">
        <w:rPr>
          <w:spacing w:val="1"/>
        </w:rPr>
        <w:t xml:space="preserve"> </w:t>
      </w:r>
      <w:r w:rsidR="000A528E">
        <w:t>ребенка.</w:t>
      </w:r>
      <w:r w:rsidR="000A528E">
        <w:rPr>
          <w:spacing w:val="1"/>
        </w:rPr>
        <w:t xml:space="preserve"> </w:t>
      </w:r>
      <w:r w:rsidR="000A528E">
        <w:t>Процесс формирования опыта безопасного поведения у школьников является важным этапом в</w:t>
      </w:r>
      <w:r w:rsidR="000A528E">
        <w:rPr>
          <w:spacing w:val="1"/>
        </w:rPr>
        <w:t xml:space="preserve"> </w:t>
      </w:r>
      <w:r w:rsidR="000A528E">
        <w:t>развитии ребенка.</w:t>
      </w:r>
      <w:r w:rsidR="000A528E">
        <w:rPr>
          <w:spacing w:val="13"/>
        </w:rPr>
        <w:t xml:space="preserve"> </w:t>
      </w:r>
      <w:r w:rsidR="00E33445">
        <w:t xml:space="preserve"> </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 xml:space="preserve">              </w:t>
      </w:r>
      <w:r w:rsidRPr="00E33445">
        <w:rPr>
          <w:color w:val="1A1A1A"/>
          <w:sz w:val="24"/>
          <w:szCs w:val="24"/>
          <w:lang w:eastAsia="ru-RU"/>
        </w:rPr>
        <w:t xml:space="preserve">Цель профилактической работы МБОУ «Школа №17» – создание условий </w:t>
      </w:r>
      <w:proofErr w:type="gramStart"/>
      <w:r w:rsidRPr="00E33445">
        <w:rPr>
          <w:color w:val="1A1A1A"/>
          <w:sz w:val="24"/>
          <w:szCs w:val="24"/>
          <w:lang w:eastAsia="ru-RU"/>
        </w:rPr>
        <w:t>для</w:t>
      </w:r>
      <w:proofErr w:type="gramEnd"/>
    </w:p>
    <w:p w:rsid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позитивной социализации обучающихся, предотвращения социально-негативных</w:t>
      </w:r>
      <w:r>
        <w:rPr>
          <w:color w:val="1A1A1A"/>
          <w:sz w:val="24"/>
          <w:szCs w:val="24"/>
          <w:lang w:eastAsia="ru-RU"/>
        </w:rPr>
        <w:t xml:space="preserve"> </w:t>
      </w:r>
      <w:r w:rsidRPr="00E33445">
        <w:rPr>
          <w:color w:val="1A1A1A"/>
          <w:sz w:val="24"/>
          <w:szCs w:val="24"/>
          <w:lang w:eastAsia="ru-RU"/>
        </w:rPr>
        <w:t>явлений, повышение уровня общей и правовой культуры обучающихся.</w:t>
      </w:r>
    </w:p>
    <w:p w:rsidR="00E33445" w:rsidRPr="00E33445" w:rsidRDefault="00E33445" w:rsidP="00524816">
      <w:pPr>
        <w:widowControl/>
        <w:shd w:val="clear" w:color="auto" w:fill="FFFFFF"/>
        <w:autoSpaceDE/>
        <w:autoSpaceDN/>
        <w:ind w:left="426" w:right="42"/>
        <w:jc w:val="both"/>
        <w:rPr>
          <w:color w:val="1A1A1A"/>
          <w:sz w:val="24"/>
          <w:szCs w:val="24"/>
          <w:lang w:eastAsia="ru-RU"/>
        </w:rPr>
      </w:pP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Направления (содержательные) профилактики</w:t>
      </w:r>
    </w:p>
    <w:p w:rsidR="00E33445" w:rsidRPr="00E33445" w:rsidRDefault="0052481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00E33445" w:rsidRPr="00E33445">
        <w:rPr>
          <w:color w:val="1A1A1A"/>
          <w:sz w:val="24"/>
          <w:szCs w:val="24"/>
          <w:lang w:eastAsia="ru-RU"/>
        </w:rPr>
        <w:t>профилактика зависимого поведения (химической и нехимической зависимости,</w:t>
      </w:r>
      <w:r w:rsidR="00E33445">
        <w:rPr>
          <w:color w:val="1A1A1A"/>
          <w:sz w:val="24"/>
          <w:szCs w:val="24"/>
          <w:lang w:eastAsia="ru-RU"/>
        </w:rPr>
        <w:t xml:space="preserve"> </w:t>
      </w:r>
      <w:proofErr w:type="spellStart"/>
      <w:r w:rsidR="00E33445" w:rsidRPr="00E33445">
        <w:rPr>
          <w:color w:val="1A1A1A"/>
          <w:sz w:val="24"/>
          <w:szCs w:val="24"/>
          <w:lang w:eastAsia="ru-RU"/>
        </w:rPr>
        <w:t>алкозависимости</w:t>
      </w:r>
      <w:proofErr w:type="spellEnd"/>
      <w:r w:rsidR="00E33445" w:rsidRPr="00E33445">
        <w:rPr>
          <w:color w:val="1A1A1A"/>
          <w:sz w:val="24"/>
          <w:szCs w:val="24"/>
          <w:lang w:eastAsia="ru-RU"/>
        </w:rPr>
        <w:t>);</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профилактика правонарушений и безнадзорности, в том числе экстремистских</w:t>
      </w:r>
      <w:r>
        <w:rPr>
          <w:color w:val="1A1A1A"/>
          <w:sz w:val="24"/>
          <w:szCs w:val="24"/>
          <w:lang w:eastAsia="ru-RU"/>
        </w:rPr>
        <w:t xml:space="preserve"> </w:t>
      </w:r>
      <w:r w:rsidRPr="00E33445">
        <w:rPr>
          <w:color w:val="1A1A1A"/>
          <w:sz w:val="24"/>
          <w:szCs w:val="24"/>
          <w:lang w:eastAsia="ru-RU"/>
        </w:rPr>
        <w:t>проявлений;</w:t>
      </w:r>
    </w:p>
    <w:p w:rsidR="00E33445" w:rsidRPr="00E33445" w:rsidRDefault="0056205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-п</w:t>
      </w:r>
      <w:r w:rsidR="00E33445" w:rsidRPr="00E33445">
        <w:rPr>
          <w:color w:val="1A1A1A"/>
          <w:sz w:val="24"/>
          <w:szCs w:val="24"/>
          <w:lang w:eastAsia="ru-RU"/>
        </w:rPr>
        <w:t>рофилактика</w:t>
      </w:r>
      <w:r w:rsidR="00E33445">
        <w:rPr>
          <w:color w:val="1A1A1A"/>
          <w:sz w:val="24"/>
          <w:szCs w:val="24"/>
          <w:lang w:eastAsia="ru-RU"/>
        </w:rPr>
        <w:t xml:space="preserve"> </w:t>
      </w:r>
      <w:proofErr w:type="spellStart"/>
      <w:r w:rsidR="00E33445" w:rsidRPr="00E33445">
        <w:rPr>
          <w:color w:val="1A1A1A"/>
          <w:sz w:val="24"/>
          <w:szCs w:val="24"/>
          <w:lang w:eastAsia="ru-RU"/>
        </w:rPr>
        <w:t>аутодеструктивного</w:t>
      </w:r>
      <w:proofErr w:type="spellEnd"/>
      <w:r w:rsidR="00E33445" w:rsidRPr="00E33445">
        <w:rPr>
          <w:color w:val="1A1A1A"/>
          <w:sz w:val="24"/>
          <w:szCs w:val="24"/>
          <w:lang w:eastAsia="ru-RU"/>
        </w:rPr>
        <w:t>,</w:t>
      </w:r>
      <w:r w:rsidR="00E33445">
        <w:rPr>
          <w:color w:val="1A1A1A"/>
          <w:sz w:val="24"/>
          <w:szCs w:val="24"/>
          <w:lang w:eastAsia="ru-RU"/>
        </w:rPr>
        <w:t xml:space="preserve"> </w:t>
      </w:r>
      <w:proofErr w:type="gramStart"/>
      <w:r w:rsidR="00E33445" w:rsidRPr="00E33445">
        <w:rPr>
          <w:color w:val="1A1A1A"/>
          <w:sz w:val="24"/>
          <w:szCs w:val="24"/>
          <w:lang w:eastAsia="ru-RU"/>
        </w:rPr>
        <w:t>суицидального</w:t>
      </w:r>
      <w:proofErr w:type="gramEnd"/>
      <w:r w:rsidR="00E33445">
        <w:rPr>
          <w:color w:val="1A1A1A"/>
          <w:sz w:val="24"/>
          <w:szCs w:val="24"/>
          <w:lang w:eastAsia="ru-RU"/>
        </w:rPr>
        <w:t xml:space="preserve"> </w:t>
      </w:r>
      <w:r w:rsidR="00E33445" w:rsidRPr="00E33445">
        <w:rPr>
          <w:color w:val="1A1A1A"/>
          <w:sz w:val="24"/>
          <w:szCs w:val="24"/>
          <w:lang w:eastAsia="ru-RU"/>
        </w:rPr>
        <w:t>несовершеннолетних;</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развитие навыков безопасного поведения в ра</w:t>
      </w:r>
      <w:r w:rsidR="00562056">
        <w:rPr>
          <w:color w:val="1A1A1A"/>
          <w:sz w:val="24"/>
          <w:szCs w:val="24"/>
          <w:lang w:eastAsia="ru-RU"/>
        </w:rPr>
        <w:t xml:space="preserve">зличных жизненных ситуациях (на </w:t>
      </w:r>
      <w:r w:rsidRPr="00E33445">
        <w:rPr>
          <w:color w:val="1A1A1A"/>
          <w:sz w:val="24"/>
          <w:szCs w:val="24"/>
          <w:lang w:eastAsia="ru-RU"/>
        </w:rPr>
        <w:t>воде, вблизи железной дороги, общественном транспорте);</w:t>
      </w:r>
    </w:p>
    <w:p w:rsidR="00E33445" w:rsidRPr="00E33445" w:rsidRDefault="0052481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00E33445" w:rsidRPr="00E33445">
        <w:rPr>
          <w:color w:val="1A1A1A"/>
          <w:sz w:val="24"/>
          <w:szCs w:val="24"/>
          <w:lang w:eastAsia="ru-RU"/>
        </w:rPr>
        <w:t>проведение мероприятий по предупреждению</w:t>
      </w:r>
      <w:r w:rsidR="00562056">
        <w:rPr>
          <w:color w:val="1A1A1A"/>
          <w:sz w:val="24"/>
          <w:szCs w:val="24"/>
          <w:lang w:eastAsia="ru-RU"/>
        </w:rPr>
        <w:t xml:space="preserve"> травматизма обучающихся, в том </w:t>
      </w:r>
      <w:r w:rsidR="00E33445" w:rsidRPr="00E33445">
        <w:rPr>
          <w:color w:val="1A1A1A"/>
          <w:sz w:val="24"/>
          <w:szCs w:val="24"/>
          <w:lang w:eastAsia="ru-RU"/>
        </w:rPr>
        <w:t>числе детского дорожно-транспортного травматизма, пожарной безопасности.</w:t>
      </w:r>
    </w:p>
    <w:p w:rsidR="00E33445" w:rsidRDefault="00E33445" w:rsidP="00524816">
      <w:pPr>
        <w:widowControl/>
        <w:shd w:val="clear" w:color="auto" w:fill="FFFFFF"/>
        <w:autoSpaceDE/>
        <w:autoSpaceDN/>
        <w:ind w:left="426" w:right="42"/>
        <w:jc w:val="both"/>
        <w:rPr>
          <w:color w:val="1A1A1A"/>
          <w:sz w:val="24"/>
          <w:szCs w:val="24"/>
          <w:lang w:eastAsia="ru-RU"/>
        </w:rPr>
      </w:pP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Организация профилактики</w:t>
      </w:r>
      <w:r>
        <w:rPr>
          <w:color w:val="1A1A1A"/>
          <w:sz w:val="24"/>
          <w:szCs w:val="24"/>
          <w:lang w:eastAsia="ru-RU"/>
        </w:rPr>
        <w:t>.</w:t>
      </w:r>
    </w:p>
    <w:p w:rsidR="00E33445" w:rsidRPr="00E33445" w:rsidRDefault="0052481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 xml:space="preserve">            </w:t>
      </w:r>
      <w:r w:rsidR="00E33445" w:rsidRPr="00E33445">
        <w:rPr>
          <w:color w:val="1A1A1A"/>
          <w:sz w:val="24"/>
          <w:szCs w:val="24"/>
          <w:lang w:eastAsia="ru-RU"/>
        </w:rPr>
        <w:t>Решаемые задачи, содержание и формы профилактики в рамках:</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программ учебных предметов (окружающий ми</w:t>
      </w:r>
      <w:r w:rsidR="00562056">
        <w:rPr>
          <w:color w:val="1A1A1A"/>
          <w:sz w:val="24"/>
          <w:szCs w:val="24"/>
          <w:lang w:eastAsia="ru-RU"/>
        </w:rPr>
        <w:t xml:space="preserve">р, литературное чтение, русский </w:t>
      </w:r>
      <w:r w:rsidRPr="00E33445">
        <w:rPr>
          <w:color w:val="1A1A1A"/>
          <w:sz w:val="24"/>
          <w:szCs w:val="24"/>
          <w:lang w:eastAsia="ru-RU"/>
        </w:rPr>
        <w:t>язык и др.);</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программ внеурочной деятельности;</w:t>
      </w:r>
    </w:p>
    <w:p w:rsidR="00E33445" w:rsidRPr="00E33445" w:rsidRDefault="0052481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00E33445" w:rsidRPr="00E33445">
        <w:rPr>
          <w:color w:val="1A1A1A"/>
          <w:sz w:val="24"/>
          <w:szCs w:val="24"/>
          <w:lang w:eastAsia="ru-RU"/>
        </w:rPr>
        <w:t>Комплексного</w:t>
      </w:r>
      <w:r w:rsidR="00E33445">
        <w:rPr>
          <w:color w:val="1A1A1A"/>
          <w:sz w:val="24"/>
          <w:szCs w:val="24"/>
          <w:lang w:eastAsia="ru-RU"/>
        </w:rPr>
        <w:t xml:space="preserve"> плана работы МБОУ </w:t>
      </w:r>
      <w:r w:rsidR="00E33445" w:rsidRPr="00E33445">
        <w:rPr>
          <w:color w:val="1A1A1A"/>
          <w:sz w:val="24"/>
          <w:szCs w:val="24"/>
          <w:lang w:eastAsia="ru-RU"/>
        </w:rPr>
        <w:t>«Школа №17» и субъек</w:t>
      </w:r>
      <w:r w:rsidR="00562056">
        <w:rPr>
          <w:color w:val="1A1A1A"/>
          <w:sz w:val="24"/>
          <w:szCs w:val="24"/>
          <w:lang w:eastAsia="ru-RU"/>
        </w:rPr>
        <w:t xml:space="preserve">тов системы </w:t>
      </w:r>
      <w:r w:rsidR="00E33445" w:rsidRPr="00E33445">
        <w:rPr>
          <w:color w:val="1A1A1A"/>
          <w:sz w:val="24"/>
          <w:szCs w:val="24"/>
          <w:lang w:eastAsia="ru-RU"/>
        </w:rPr>
        <w:t>профилактики безнадзорности и правонарушений несовершеннолетних</w:t>
      </w:r>
      <w:r w:rsidR="00562056">
        <w:rPr>
          <w:color w:val="1A1A1A"/>
          <w:sz w:val="24"/>
          <w:szCs w:val="24"/>
          <w:lang w:eastAsia="ru-RU"/>
        </w:rPr>
        <w:t>;</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плана профилактической деятельности</w:t>
      </w:r>
      <w:r w:rsidR="00562056">
        <w:rPr>
          <w:color w:val="1A1A1A"/>
          <w:sz w:val="24"/>
          <w:szCs w:val="24"/>
          <w:lang w:eastAsia="ru-RU"/>
        </w:rPr>
        <w:t>;</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плана воспитательной работы классного</w:t>
      </w:r>
      <w:r w:rsidR="00562056">
        <w:rPr>
          <w:color w:val="1A1A1A"/>
          <w:sz w:val="24"/>
          <w:szCs w:val="24"/>
          <w:lang w:eastAsia="ru-RU"/>
        </w:rPr>
        <w:t xml:space="preserve"> руководителя (с обучающимися и родителями);</w:t>
      </w:r>
    </w:p>
    <w:p w:rsidR="00E33445" w:rsidRPr="00E33445" w:rsidRDefault="0052481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lastRenderedPageBreak/>
        <w:t>-</w:t>
      </w:r>
      <w:r w:rsidR="00E33445" w:rsidRPr="00E33445">
        <w:rPr>
          <w:color w:val="1A1A1A"/>
          <w:sz w:val="24"/>
          <w:szCs w:val="24"/>
          <w:lang w:eastAsia="ru-RU"/>
        </w:rPr>
        <w:t>календарного плана воспитательной работы – акции, недели и др. (с</w:t>
      </w:r>
      <w:r w:rsidR="00E33445">
        <w:rPr>
          <w:color w:val="1A1A1A"/>
          <w:sz w:val="24"/>
          <w:szCs w:val="24"/>
          <w:lang w:eastAsia="ru-RU"/>
        </w:rPr>
        <w:t xml:space="preserve"> </w:t>
      </w:r>
      <w:r w:rsidR="00E33445" w:rsidRPr="00E33445">
        <w:rPr>
          <w:color w:val="1A1A1A"/>
          <w:sz w:val="24"/>
          <w:szCs w:val="24"/>
          <w:lang w:eastAsia="ru-RU"/>
        </w:rPr>
        <w:t>обучающимися, родителями, педагогами образовательной организации):</w:t>
      </w:r>
    </w:p>
    <w:p w:rsidR="00E33445" w:rsidRDefault="00E33445"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 xml:space="preserve">             </w:t>
      </w:r>
      <w:r w:rsidRPr="00E33445">
        <w:rPr>
          <w:color w:val="1A1A1A"/>
          <w:sz w:val="24"/>
          <w:szCs w:val="24"/>
          <w:lang w:eastAsia="ru-RU"/>
        </w:rPr>
        <w:t>Участие в проведении межведомственн</w:t>
      </w:r>
      <w:r w:rsidR="00562056">
        <w:rPr>
          <w:color w:val="1A1A1A"/>
          <w:sz w:val="24"/>
          <w:szCs w:val="24"/>
          <w:lang w:eastAsia="ru-RU"/>
        </w:rPr>
        <w:t xml:space="preserve">ых комплексных профилактических </w:t>
      </w:r>
      <w:r w:rsidRPr="00E33445">
        <w:rPr>
          <w:color w:val="1A1A1A"/>
          <w:sz w:val="24"/>
          <w:szCs w:val="24"/>
          <w:lang w:eastAsia="ru-RU"/>
        </w:rPr>
        <w:t>мероприятиях и акциях Всероссийского, ре</w:t>
      </w:r>
      <w:r w:rsidR="00562056">
        <w:rPr>
          <w:color w:val="1A1A1A"/>
          <w:sz w:val="24"/>
          <w:szCs w:val="24"/>
          <w:lang w:eastAsia="ru-RU"/>
        </w:rPr>
        <w:t xml:space="preserve">спубликанского и муниципального </w:t>
      </w:r>
      <w:r w:rsidRPr="00E33445">
        <w:rPr>
          <w:color w:val="1A1A1A"/>
          <w:sz w:val="24"/>
          <w:szCs w:val="24"/>
          <w:lang w:eastAsia="ru-RU"/>
        </w:rPr>
        <w:t>уровней: «МЫ выбираем – жизнь!», «За здоров</w:t>
      </w:r>
      <w:r w:rsidR="00562056">
        <w:rPr>
          <w:color w:val="1A1A1A"/>
          <w:sz w:val="24"/>
          <w:szCs w:val="24"/>
          <w:lang w:eastAsia="ru-RU"/>
        </w:rPr>
        <w:t xml:space="preserve">ье и безопасность наших детей», </w:t>
      </w:r>
      <w:r w:rsidRPr="00E33445">
        <w:rPr>
          <w:color w:val="1A1A1A"/>
          <w:sz w:val="24"/>
          <w:szCs w:val="24"/>
          <w:lang w:eastAsia="ru-RU"/>
        </w:rPr>
        <w:t xml:space="preserve">«Единый День профилактики», «Безопасность </w:t>
      </w:r>
      <w:r w:rsidR="00562056">
        <w:rPr>
          <w:color w:val="1A1A1A"/>
          <w:sz w:val="24"/>
          <w:szCs w:val="24"/>
          <w:lang w:eastAsia="ru-RU"/>
        </w:rPr>
        <w:t xml:space="preserve">детства», «Единый день правовой </w:t>
      </w:r>
      <w:r w:rsidRPr="00E33445">
        <w:rPr>
          <w:color w:val="1A1A1A"/>
          <w:sz w:val="24"/>
          <w:szCs w:val="24"/>
          <w:lang w:eastAsia="ru-RU"/>
        </w:rPr>
        <w:t>помощи детям», День отказа от курен</w:t>
      </w:r>
      <w:r w:rsidR="00562056">
        <w:rPr>
          <w:color w:val="1A1A1A"/>
          <w:sz w:val="24"/>
          <w:szCs w:val="24"/>
          <w:lang w:eastAsia="ru-RU"/>
        </w:rPr>
        <w:t xml:space="preserve">ия, Международный день борьбы с </w:t>
      </w:r>
      <w:r w:rsidRPr="00E33445">
        <w:rPr>
          <w:color w:val="1A1A1A"/>
          <w:sz w:val="24"/>
          <w:szCs w:val="24"/>
          <w:lang w:eastAsia="ru-RU"/>
        </w:rPr>
        <w:t>наркотиками</w:t>
      </w:r>
      <w:proofErr w:type="gramStart"/>
      <w:r w:rsidRPr="00E33445">
        <w:rPr>
          <w:color w:val="1A1A1A"/>
          <w:sz w:val="24"/>
          <w:szCs w:val="24"/>
          <w:lang w:eastAsia="ru-RU"/>
        </w:rPr>
        <w:t xml:space="preserve">., </w:t>
      </w:r>
      <w:proofErr w:type="gramEnd"/>
      <w:r w:rsidRPr="00E33445">
        <w:rPr>
          <w:color w:val="1A1A1A"/>
          <w:sz w:val="24"/>
          <w:szCs w:val="24"/>
          <w:lang w:eastAsia="ru-RU"/>
        </w:rPr>
        <w:t>вступление в ряды РДДМ, «Орлята России»</w:t>
      </w:r>
      <w:r w:rsidR="00562056">
        <w:rPr>
          <w:color w:val="1A1A1A"/>
          <w:sz w:val="24"/>
          <w:szCs w:val="24"/>
          <w:lang w:eastAsia="ru-RU"/>
        </w:rPr>
        <w:t>.</w:t>
      </w:r>
    </w:p>
    <w:p w:rsidR="00E33445" w:rsidRPr="00E33445" w:rsidRDefault="00E33445" w:rsidP="00524816">
      <w:pPr>
        <w:widowControl/>
        <w:shd w:val="clear" w:color="auto" w:fill="FFFFFF"/>
        <w:autoSpaceDE/>
        <w:autoSpaceDN/>
        <w:ind w:left="426" w:right="42" w:firstLine="436"/>
        <w:jc w:val="both"/>
        <w:rPr>
          <w:color w:val="1A1A1A"/>
          <w:sz w:val="24"/>
          <w:szCs w:val="24"/>
          <w:lang w:eastAsia="ru-RU"/>
        </w:rPr>
      </w:pPr>
      <w:r>
        <w:rPr>
          <w:color w:val="1A1A1A"/>
          <w:sz w:val="24"/>
          <w:szCs w:val="24"/>
          <w:lang w:eastAsia="ru-RU"/>
        </w:rPr>
        <w:t xml:space="preserve">      </w:t>
      </w:r>
      <w:r w:rsidRPr="00E33445">
        <w:rPr>
          <w:color w:val="1A1A1A"/>
          <w:sz w:val="24"/>
          <w:szCs w:val="24"/>
          <w:lang w:eastAsia="ru-RU"/>
        </w:rPr>
        <w:t xml:space="preserve">Проведение мероприятий в рамках </w:t>
      </w:r>
      <w:proofErr w:type="gramStart"/>
      <w:r w:rsidRPr="00E33445">
        <w:rPr>
          <w:color w:val="1A1A1A"/>
          <w:sz w:val="24"/>
          <w:szCs w:val="24"/>
          <w:lang w:eastAsia="ru-RU"/>
        </w:rPr>
        <w:t>дней/недель/декад/Месячника профилактики</w:t>
      </w:r>
      <w:proofErr w:type="gramEnd"/>
      <w:r w:rsidRPr="00E33445">
        <w:rPr>
          <w:color w:val="1A1A1A"/>
          <w:sz w:val="24"/>
          <w:szCs w:val="24"/>
          <w:lang w:eastAsia="ru-RU"/>
        </w:rPr>
        <w:t>:</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 Месячник безопасности детей;</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-«Экстремизм</w:t>
      </w:r>
      <w:proofErr w:type="gramStart"/>
      <w:r w:rsidRPr="00E33445">
        <w:rPr>
          <w:color w:val="1A1A1A"/>
          <w:sz w:val="24"/>
          <w:szCs w:val="24"/>
          <w:lang w:eastAsia="ru-RU"/>
        </w:rPr>
        <w:t>у-</w:t>
      </w:r>
      <w:proofErr w:type="gramEnd"/>
      <w:r w:rsidRPr="00E33445">
        <w:rPr>
          <w:color w:val="1A1A1A"/>
          <w:sz w:val="24"/>
          <w:szCs w:val="24"/>
          <w:lang w:eastAsia="ru-RU"/>
        </w:rPr>
        <w:t xml:space="preserve"> нет!»;</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-Месячник по профилактике асоциальных явлений и формированию навыков</w:t>
      </w:r>
      <w:r>
        <w:rPr>
          <w:color w:val="1A1A1A"/>
          <w:sz w:val="24"/>
          <w:szCs w:val="24"/>
          <w:lang w:eastAsia="ru-RU"/>
        </w:rPr>
        <w:t xml:space="preserve"> </w:t>
      </w:r>
      <w:r w:rsidRPr="00E33445">
        <w:rPr>
          <w:color w:val="1A1A1A"/>
          <w:sz w:val="24"/>
          <w:szCs w:val="24"/>
          <w:lang w:eastAsia="ru-RU"/>
        </w:rPr>
        <w:t>ведения здорового образа жизни среди детей и подростко</w:t>
      </w:r>
      <w:proofErr w:type="gramStart"/>
      <w:r w:rsidRPr="00E33445">
        <w:rPr>
          <w:color w:val="1A1A1A"/>
          <w:sz w:val="24"/>
          <w:szCs w:val="24"/>
          <w:lang w:eastAsia="ru-RU"/>
        </w:rPr>
        <w:t>в</w:t>
      </w:r>
      <w:r w:rsidR="00F60F19">
        <w:rPr>
          <w:color w:val="1A1A1A"/>
          <w:sz w:val="24"/>
          <w:szCs w:val="24"/>
          <w:lang w:eastAsia="ru-RU"/>
        </w:rPr>
        <w:t>(</w:t>
      </w:r>
      <w:proofErr w:type="gramEnd"/>
      <w:r w:rsidR="00F60F19">
        <w:rPr>
          <w:color w:val="1A1A1A"/>
          <w:sz w:val="24"/>
          <w:szCs w:val="24"/>
          <w:lang w:eastAsia="ru-RU"/>
        </w:rPr>
        <w:t>октябрь, апрель)</w:t>
      </w:r>
      <w:r w:rsidRPr="00E33445">
        <w:rPr>
          <w:color w:val="1A1A1A"/>
          <w:sz w:val="24"/>
          <w:szCs w:val="24"/>
          <w:lang w:eastAsia="ru-RU"/>
        </w:rPr>
        <w:t>;</w:t>
      </w:r>
    </w:p>
    <w:p w:rsidR="00E33445" w:rsidRPr="00E33445" w:rsidRDefault="00E33445" w:rsidP="00524816">
      <w:pPr>
        <w:widowControl/>
        <w:shd w:val="clear" w:color="auto" w:fill="FFFFFF"/>
        <w:autoSpaceDE/>
        <w:autoSpaceDN/>
        <w:ind w:left="426" w:right="42"/>
        <w:jc w:val="both"/>
        <w:rPr>
          <w:color w:val="1A1A1A"/>
          <w:sz w:val="24"/>
          <w:szCs w:val="24"/>
          <w:lang w:eastAsia="ru-RU"/>
        </w:rPr>
      </w:pPr>
      <w:r w:rsidRPr="00E33445">
        <w:rPr>
          <w:color w:val="1A1A1A"/>
          <w:sz w:val="24"/>
          <w:szCs w:val="24"/>
          <w:lang w:eastAsia="ru-RU"/>
        </w:rPr>
        <w:t>-Неделя психологии</w:t>
      </w:r>
    </w:p>
    <w:p w:rsidR="00E33445" w:rsidRPr="00E33445" w:rsidRDefault="00562056" w:rsidP="004477BE">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00E33445" w:rsidRPr="00E33445">
        <w:rPr>
          <w:color w:val="1A1A1A"/>
          <w:sz w:val="24"/>
          <w:szCs w:val="24"/>
          <w:lang w:eastAsia="ru-RU"/>
        </w:rPr>
        <w:t>Месячник по обучению участников ОП в о</w:t>
      </w:r>
      <w:r w:rsidR="004477BE">
        <w:rPr>
          <w:color w:val="1A1A1A"/>
          <w:sz w:val="24"/>
          <w:szCs w:val="24"/>
          <w:lang w:eastAsia="ru-RU"/>
        </w:rPr>
        <w:t xml:space="preserve">бласти защиты от ЧС (сентябрь </w:t>
      </w:r>
      <w:proofErr w:type="gramStart"/>
      <w:r w:rsidR="004477BE">
        <w:rPr>
          <w:color w:val="1A1A1A"/>
          <w:sz w:val="24"/>
          <w:szCs w:val="24"/>
          <w:lang w:eastAsia="ru-RU"/>
        </w:rPr>
        <w:t>–</w:t>
      </w:r>
      <w:r w:rsidR="00E33445" w:rsidRPr="00E33445">
        <w:rPr>
          <w:color w:val="1A1A1A"/>
          <w:sz w:val="24"/>
          <w:szCs w:val="24"/>
          <w:lang w:eastAsia="ru-RU"/>
        </w:rPr>
        <w:t>о</w:t>
      </w:r>
      <w:proofErr w:type="gramEnd"/>
      <w:r w:rsidR="00E33445" w:rsidRPr="00E33445">
        <w:rPr>
          <w:color w:val="1A1A1A"/>
          <w:sz w:val="24"/>
          <w:szCs w:val="24"/>
          <w:lang w:eastAsia="ru-RU"/>
        </w:rPr>
        <w:t>ктябрь);</w:t>
      </w:r>
    </w:p>
    <w:p w:rsidR="00524816" w:rsidRPr="00E33445" w:rsidRDefault="004477BE"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 xml:space="preserve"> </w:t>
      </w:r>
      <w:r w:rsidR="00524816" w:rsidRPr="00E33445">
        <w:rPr>
          <w:color w:val="1A1A1A"/>
          <w:sz w:val="24"/>
          <w:szCs w:val="24"/>
          <w:lang w:eastAsia="ru-RU"/>
        </w:rPr>
        <w:t>-Месячник гражданско-патриотического воспитания;</w:t>
      </w:r>
    </w:p>
    <w:p w:rsidR="00E33445" w:rsidRPr="00E33445" w:rsidRDefault="0056205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00E33445" w:rsidRPr="00E33445">
        <w:rPr>
          <w:color w:val="1A1A1A"/>
          <w:sz w:val="24"/>
          <w:szCs w:val="24"/>
          <w:lang w:eastAsia="ru-RU"/>
        </w:rPr>
        <w:t>Всероссийский урок безопасности школьников в сети «Интер</w:t>
      </w:r>
      <w:r w:rsidR="00F60F19">
        <w:rPr>
          <w:color w:val="1A1A1A"/>
          <w:sz w:val="24"/>
          <w:szCs w:val="24"/>
          <w:lang w:eastAsia="ru-RU"/>
        </w:rPr>
        <w:t>нет»;</w:t>
      </w:r>
    </w:p>
    <w:p w:rsidR="00F60F19" w:rsidRDefault="0056205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00437123">
        <w:rPr>
          <w:color w:val="1A1A1A"/>
          <w:sz w:val="24"/>
          <w:szCs w:val="24"/>
          <w:lang w:eastAsia="ru-RU"/>
        </w:rPr>
        <w:t>Декада правовых знаний и др.</w:t>
      </w:r>
    </w:p>
    <w:p w:rsidR="00524816" w:rsidRPr="00E33445" w:rsidRDefault="00524816" w:rsidP="00524816">
      <w:pPr>
        <w:widowControl/>
        <w:shd w:val="clear" w:color="auto" w:fill="FFFFFF"/>
        <w:autoSpaceDE/>
        <w:autoSpaceDN/>
        <w:ind w:left="426" w:right="42"/>
        <w:jc w:val="both"/>
        <w:rPr>
          <w:color w:val="1A1A1A"/>
          <w:sz w:val="24"/>
          <w:szCs w:val="24"/>
          <w:lang w:eastAsia="ru-RU"/>
        </w:rPr>
      </w:pPr>
      <w:r>
        <w:rPr>
          <w:color w:val="1A1A1A"/>
          <w:sz w:val="24"/>
          <w:szCs w:val="24"/>
          <w:lang w:eastAsia="ru-RU"/>
        </w:rPr>
        <w:t>-</w:t>
      </w:r>
      <w:r w:rsidRPr="00E33445">
        <w:rPr>
          <w:color w:val="1A1A1A"/>
          <w:sz w:val="24"/>
          <w:szCs w:val="24"/>
          <w:lang w:eastAsia="ru-RU"/>
        </w:rPr>
        <w:t>Мероприятия в рамках Дня защиты детей (март – апрель);</w:t>
      </w:r>
    </w:p>
    <w:p w:rsidR="00E33445" w:rsidRPr="00E33445" w:rsidRDefault="00F60F19" w:rsidP="00524816">
      <w:pPr>
        <w:widowControl/>
        <w:shd w:val="clear" w:color="auto" w:fill="FFFFFF"/>
        <w:autoSpaceDE/>
        <w:autoSpaceDN/>
        <w:ind w:left="426" w:right="42" w:firstLine="436"/>
        <w:jc w:val="both"/>
        <w:rPr>
          <w:color w:val="1A1A1A"/>
          <w:sz w:val="24"/>
          <w:szCs w:val="24"/>
          <w:lang w:eastAsia="ru-RU"/>
        </w:rPr>
      </w:pPr>
      <w:r>
        <w:rPr>
          <w:color w:val="1A1A1A"/>
          <w:sz w:val="24"/>
          <w:szCs w:val="24"/>
          <w:lang w:eastAsia="ru-RU"/>
        </w:rPr>
        <w:t xml:space="preserve">       </w:t>
      </w:r>
      <w:r w:rsidR="00E33445" w:rsidRPr="00E33445">
        <w:rPr>
          <w:color w:val="1A1A1A"/>
          <w:sz w:val="24"/>
          <w:szCs w:val="24"/>
          <w:lang w:eastAsia="ru-RU"/>
        </w:rPr>
        <w:t>Выявление и сопровождение детей «группы риска» (с проблемами в</w:t>
      </w:r>
      <w:r w:rsidR="00E33445">
        <w:rPr>
          <w:color w:val="1A1A1A"/>
          <w:sz w:val="24"/>
          <w:szCs w:val="24"/>
          <w:lang w:eastAsia="ru-RU"/>
        </w:rPr>
        <w:t xml:space="preserve"> </w:t>
      </w:r>
      <w:r w:rsidR="00E33445" w:rsidRPr="00E33445">
        <w:rPr>
          <w:color w:val="1A1A1A"/>
          <w:sz w:val="24"/>
          <w:szCs w:val="24"/>
          <w:lang w:eastAsia="ru-RU"/>
        </w:rPr>
        <w:t>развитии, обучении и адаптации), в социально опасном положении. Выявление</w:t>
      </w:r>
      <w:r w:rsidR="00E33445">
        <w:rPr>
          <w:color w:val="1A1A1A"/>
          <w:sz w:val="24"/>
          <w:szCs w:val="24"/>
          <w:lang w:eastAsia="ru-RU"/>
        </w:rPr>
        <w:t xml:space="preserve"> </w:t>
      </w:r>
      <w:r w:rsidR="00E33445" w:rsidRPr="00E33445">
        <w:rPr>
          <w:color w:val="1A1A1A"/>
          <w:sz w:val="24"/>
          <w:szCs w:val="24"/>
          <w:lang w:eastAsia="ru-RU"/>
        </w:rPr>
        <w:t xml:space="preserve">несовершеннолетних с проблемами в развитии, обучении и адаптации, </w:t>
      </w:r>
      <w:r w:rsidR="00E33445">
        <w:rPr>
          <w:color w:val="1A1A1A"/>
          <w:sz w:val="24"/>
          <w:szCs w:val="24"/>
          <w:lang w:eastAsia="ru-RU"/>
        </w:rPr>
        <w:t xml:space="preserve"> </w:t>
      </w:r>
      <w:r w:rsidR="00E33445" w:rsidRPr="00E33445">
        <w:rPr>
          <w:color w:val="1A1A1A"/>
          <w:sz w:val="24"/>
          <w:szCs w:val="24"/>
          <w:lang w:eastAsia="ru-RU"/>
        </w:rPr>
        <w:t>в</w:t>
      </w:r>
      <w:r w:rsidR="00E33445">
        <w:rPr>
          <w:color w:val="1A1A1A"/>
          <w:sz w:val="24"/>
          <w:szCs w:val="24"/>
          <w:lang w:eastAsia="ru-RU"/>
        </w:rPr>
        <w:t xml:space="preserve"> </w:t>
      </w:r>
      <w:r w:rsidR="00E33445" w:rsidRPr="00E33445">
        <w:rPr>
          <w:color w:val="1A1A1A"/>
          <w:sz w:val="24"/>
          <w:szCs w:val="24"/>
          <w:lang w:eastAsia="ru-RU"/>
        </w:rPr>
        <w:t>социальн</w:t>
      </w:r>
      <w:proofErr w:type="gramStart"/>
      <w:r w:rsidR="00E33445" w:rsidRPr="00E33445">
        <w:rPr>
          <w:color w:val="1A1A1A"/>
          <w:sz w:val="24"/>
          <w:szCs w:val="24"/>
          <w:lang w:eastAsia="ru-RU"/>
        </w:rPr>
        <w:t>о</w:t>
      </w:r>
      <w:r w:rsidR="00E33445">
        <w:rPr>
          <w:color w:val="1A1A1A"/>
          <w:sz w:val="24"/>
          <w:szCs w:val="24"/>
          <w:lang w:eastAsia="ru-RU"/>
        </w:rPr>
        <w:t>-</w:t>
      </w:r>
      <w:proofErr w:type="gramEnd"/>
      <w:r w:rsidR="00E33445" w:rsidRPr="00E33445">
        <w:rPr>
          <w:color w:val="1A1A1A"/>
          <w:sz w:val="24"/>
          <w:szCs w:val="24"/>
          <w:lang w:eastAsia="ru-RU"/>
        </w:rPr>
        <w:t xml:space="preserve"> опасном положении (диагностика </w:t>
      </w:r>
      <w:r w:rsidR="00E33445">
        <w:rPr>
          <w:color w:val="1A1A1A"/>
          <w:sz w:val="24"/>
          <w:szCs w:val="24"/>
          <w:lang w:eastAsia="ru-RU"/>
        </w:rPr>
        <w:t xml:space="preserve">психологическая, педагогическая, </w:t>
      </w:r>
      <w:r w:rsidR="00E33445" w:rsidRPr="00E33445">
        <w:rPr>
          <w:color w:val="1A1A1A"/>
          <w:sz w:val="24"/>
          <w:szCs w:val="24"/>
          <w:lang w:eastAsia="ru-RU"/>
        </w:rPr>
        <w:t>социально-педагогическая):</w:t>
      </w:r>
      <w:r w:rsidR="00E33445">
        <w:rPr>
          <w:color w:val="1A1A1A"/>
          <w:sz w:val="24"/>
          <w:szCs w:val="24"/>
          <w:lang w:eastAsia="ru-RU"/>
        </w:rPr>
        <w:t xml:space="preserve"> </w:t>
      </w:r>
      <w:r w:rsidR="00E33445" w:rsidRPr="00E33445">
        <w:rPr>
          <w:color w:val="1A1A1A"/>
          <w:sz w:val="24"/>
          <w:szCs w:val="24"/>
          <w:lang w:eastAsia="ru-RU"/>
        </w:rPr>
        <w:t>организация</w:t>
      </w:r>
      <w:r w:rsidR="00E33445">
        <w:rPr>
          <w:color w:val="1A1A1A"/>
          <w:sz w:val="24"/>
          <w:szCs w:val="24"/>
          <w:lang w:eastAsia="ru-RU"/>
        </w:rPr>
        <w:t xml:space="preserve"> </w:t>
      </w:r>
      <w:r w:rsidR="00524816">
        <w:rPr>
          <w:color w:val="1A1A1A"/>
          <w:sz w:val="24"/>
          <w:szCs w:val="24"/>
          <w:lang w:eastAsia="ru-RU"/>
        </w:rPr>
        <w:t xml:space="preserve">работы </w:t>
      </w:r>
      <w:r w:rsidR="00E33445" w:rsidRPr="00E33445">
        <w:rPr>
          <w:color w:val="1A1A1A"/>
          <w:sz w:val="24"/>
          <w:szCs w:val="24"/>
          <w:lang w:eastAsia="ru-RU"/>
        </w:rPr>
        <w:t>Совета</w:t>
      </w:r>
      <w:r w:rsidR="00E33445">
        <w:rPr>
          <w:color w:val="1A1A1A"/>
          <w:sz w:val="24"/>
          <w:szCs w:val="24"/>
          <w:lang w:eastAsia="ru-RU"/>
        </w:rPr>
        <w:t xml:space="preserve">  профилактики правонарушений, </w:t>
      </w:r>
      <w:r w:rsidR="00E33445" w:rsidRPr="00E33445">
        <w:rPr>
          <w:color w:val="1A1A1A"/>
          <w:sz w:val="24"/>
          <w:szCs w:val="24"/>
          <w:lang w:eastAsia="ru-RU"/>
        </w:rPr>
        <w:t>организация службы медиации. Организация индивидуальной профилактической</w:t>
      </w:r>
      <w:r w:rsidR="00E33445">
        <w:rPr>
          <w:color w:val="1A1A1A"/>
          <w:sz w:val="24"/>
          <w:szCs w:val="24"/>
          <w:lang w:eastAsia="ru-RU"/>
        </w:rPr>
        <w:t xml:space="preserve"> </w:t>
      </w:r>
      <w:r w:rsidR="00E33445" w:rsidRPr="00E33445">
        <w:rPr>
          <w:color w:val="1A1A1A"/>
          <w:sz w:val="24"/>
          <w:szCs w:val="24"/>
          <w:lang w:eastAsia="ru-RU"/>
        </w:rPr>
        <w:t xml:space="preserve">деятельности (вторичная профилактика). </w:t>
      </w:r>
      <w:proofErr w:type="gramStart"/>
      <w:r w:rsidR="00E33445" w:rsidRPr="00E33445">
        <w:rPr>
          <w:color w:val="1A1A1A"/>
          <w:sz w:val="24"/>
          <w:szCs w:val="24"/>
          <w:lang w:eastAsia="ru-RU"/>
        </w:rPr>
        <w:t>Формы: диагностика, консультирование,</w:t>
      </w:r>
      <w:r w:rsidR="00E33445">
        <w:rPr>
          <w:color w:val="1A1A1A"/>
          <w:sz w:val="24"/>
          <w:szCs w:val="24"/>
          <w:lang w:eastAsia="ru-RU"/>
        </w:rPr>
        <w:t xml:space="preserve"> </w:t>
      </w:r>
      <w:r w:rsidR="00E33445" w:rsidRPr="00E33445">
        <w:rPr>
          <w:color w:val="1A1A1A"/>
          <w:sz w:val="24"/>
          <w:szCs w:val="24"/>
          <w:lang w:eastAsia="ru-RU"/>
        </w:rPr>
        <w:t>организация межведомственного взаимодействия) и др.</w:t>
      </w:r>
      <w:proofErr w:type="gramEnd"/>
    </w:p>
    <w:p w:rsidR="00E33445" w:rsidRPr="00E33445" w:rsidRDefault="00E33445" w:rsidP="00524816">
      <w:pPr>
        <w:pStyle w:val="a3"/>
        <w:ind w:left="426" w:right="42"/>
      </w:pPr>
    </w:p>
    <w:p w:rsidR="00C10D16" w:rsidRDefault="000A528E" w:rsidP="00524816">
      <w:pPr>
        <w:pStyle w:val="1"/>
        <w:numPr>
          <w:ilvl w:val="2"/>
          <w:numId w:val="14"/>
        </w:numPr>
        <w:tabs>
          <w:tab w:val="left" w:pos="1134"/>
        </w:tabs>
        <w:ind w:left="426" w:right="42" w:firstLine="0"/>
        <w:jc w:val="left"/>
      </w:pPr>
      <w:bookmarkStart w:id="27" w:name="2.2.10_Модуль_«Социальное_партнерство»"/>
      <w:bookmarkEnd w:id="27"/>
      <w:r>
        <w:t>Модуль</w:t>
      </w:r>
      <w:r>
        <w:rPr>
          <w:spacing w:val="-4"/>
        </w:rPr>
        <w:t xml:space="preserve"> </w:t>
      </w:r>
      <w:r>
        <w:t>«Социальное</w:t>
      </w:r>
      <w:r>
        <w:rPr>
          <w:spacing w:val="-6"/>
        </w:rPr>
        <w:t xml:space="preserve"> </w:t>
      </w:r>
      <w:r>
        <w:t>партнерство»</w:t>
      </w:r>
    </w:p>
    <w:p w:rsidR="00C10D16" w:rsidRDefault="00C10D16" w:rsidP="00524816">
      <w:pPr>
        <w:pStyle w:val="a3"/>
        <w:ind w:left="426" w:right="42"/>
        <w:jc w:val="left"/>
        <w:rPr>
          <w:b/>
          <w:sz w:val="29"/>
        </w:rPr>
      </w:pPr>
    </w:p>
    <w:p w:rsidR="00C10D16" w:rsidRPr="00C936F5" w:rsidRDefault="00C5291D" w:rsidP="00524816">
      <w:pPr>
        <w:ind w:left="426" w:right="42"/>
      </w:pPr>
      <w:r>
        <w:rPr>
          <w:spacing w:val="-1"/>
          <w:sz w:val="24"/>
          <w:szCs w:val="24"/>
        </w:rPr>
        <w:t xml:space="preserve">   </w:t>
      </w:r>
      <w:r w:rsidR="00524816">
        <w:rPr>
          <w:spacing w:val="-1"/>
          <w:sz w:val="24"/>
          <w:szCs w:val="24"/>
        </w:rPr>
        <w:t xml:space="preserve">    </w:t>
      </w:r>
      <w:r>
        <w:rPr>
          <w:spacing w:val="-1"/>
          <w:sz w:val="24"/>
          <w:szCs w:val="24"/>
        </w:rPr>
        <w:t xml:space="preserve">  </w:t>
      </w:r>
      <w:r w:rsidR="000A528E" w:rsidRPr="00C5291D">
        <w:rPr>
          <w:spacing w:val="-1"/>
          <w:sz w:val="24"/>
          <w:szCs w:val="24"/>
        </w:rPr>
        <w:t>«Школа</w:t>
      </w:r>
      <w:r w:rsidR="000A528E" w:rsidRPr="00C5291D">
        <w:rPr>
          <w:sz w:val="24"/>
          <w:szCs w:val="24"/>
        </w:rPr>
        <w:t xml:space="preserve"> </w:t>
      </w:r>
      <w:r w:rsidR="000A528E" w:rsidRPr="00C5291D">
        <w:rPr>
          <w:spacing w:val="-1"/>
          <w:sz w:val="24"/>
          <w:szCs w:val="24"/>
        </w:rPr>
        <w:t>№</w:t>
      </w:r>
      <w:r w:rsidR="000A528E" w:rsidRPr="00C5291D">
        <w:rPr>
          <w:spacing w:val="2"/>
          <w:sz w:val="24"/>
          <w:szCs w:val="24"/>
        </w:rPr>
        <w:t xml:space="preserve"> </w:t>
      </w:r>
      <w:r w:rsidR="000A528E" w:rsidRPr="00C5291D">
        <w:rPr>
          <w:spacing w:val="-1"/>
          <w:sz w:val="24"/>
          <w:szCs w:val="24"/>
        </w:rPr>
        <w:t>17»</w:t>
      </w:r>
      <w:r w:rsidR="000A528E" w:rsidRPr="00C5291D">
        <w:rPr>
          <w:spacing w:val="-13"/>
          <w:sz w:val="24"/>
          <w:szCs w:val="24"/>
        </w:rPr>
        <w:t xml:space="preserve"> </w:t>
      </w:r>
      <w:r w:rsidR="000A528E" w:rsidRPr="00C5291D">
        <w:rPr>
          <w:spacing w:val="-1"/>
          <w:sz w:val="24"/>
          <w:szCs w:val="24"/>
        </w:rPr>
        <w:t>Приволжского</w:t>
      </w:r>
      <w:r w:rsidR="000A528E" w:rsidRPr="00C5291D">
        <w:rPr>
          <w:spacing w:val="-5"/>
          <w:sz w:val="24"/>
          <w:szCs w:val="24"/>
        </w:rPr>
        <w:t xml:space="preserve"> </w:t>
      </w:r>
      <w:r w:rsidR="000A528E" w:rsidRPr="00C5291D">
        <w:rPr>
          <w:sz w:val="24"/>
          <w:szCs w:val="24"/>
        </w:rPr>
        <w:t>района</w:t>
      </w:r>
      <w:r w:rsidR="000A528E" w:rsidRPr="00C5291D">
        <w:rPr>
          <w:spacing w:val="-1"/>
          <w:sz w:val="24"/>
          <w:szCs w:val="24"/>
        </w:rPr>
        <w:t xml:space="preserve"> </w:t>
      </w:r>
      <w:r w:rsidR="000A528E" w:rsidRPr="00C5291D">
        <w:rPr>
          <w:sz w:val="24"/>
          <w:szCs w:val="24"/>
        </w:rPr>
        <w:t>г.</w:t>
      </w:r>
      <w:r w:rsidR="000A528E" w:rsidRPr="00C5291D">
        <w:rPr>
          <w:spacing w:val="-5"/>
          <w:sz w:val="24"/>
          <w:szCs w:val="24"/>
        </w:rPr>
        <w:t xml:space="preserve"> </w:t>
      </w:r>
      <w:r w:rsidR="000A528E" w:rsidRPr="00C5291D">
        <w:rPr>
          <w:sz w:val="24"/>
          <w:szCs w:val="24"/>
        </w:rPr>
        <w:t>Казани</w:t>
      </w:r>
      <w:r w:rsidR="000A528E" w:rsidRPr="00C5291D">
        <w:rPr>
          <w:spacing w:val="-5"/>
          <w:sz w:val="24"/>
          <w:szCs w:val="24"/>
        </w:rPr>
        <w:t xml:space="preserve"> </w:t>
      </w:r>
      <w:r w:rsidR="000A528E" w:rsidRPr="00C5291D">
        <w:rPr>
          <w:sz w:val="24"/>
          <w:szCs w:val="24"/>
        </w:rPr>
        <w:t>взаимодействует</w:t>
      </w:r>
      <w:r w:rsidR="000A528E" w:rsidRPr="00C5291D">
        <w:rPr>
          <w:spacing w:val="-3"/>
          <w:sz w:val="24"/>
          <w:szCs w:val="24"/>
        </w:rPr>
        <w:t xml:space="preserve"> </w:t>
      </w:r>
      <w:proofErr w:type="gramStart"/>
      <w:r w:rsidR="000A528E" w:rsidRPr="00C5291D">
        <w:rPr>
          <w:sz w:val="24"/>
          <w:szCs w:val="24"/>
        </w:rPr>
        <w:t>с</w:t>
      </w:r>
      <w:proofErr w:type="gramEnd"/>
      <w:r w:rsidR="000A528E" w:rsidRPr="00C5291D">
        <w:rPr>
          <w:sz w:val="24"/>
          <w:szCs w:val="24"/>
        </w:rPr>
        <w:t>:</w:t>
      </w:r>
    </w:p>
    <w:p w:rsidR="00C10D16" w:rsidRDefault="00524816" w:rsidP="00524816">
      <w:pPr>
        <w:pStyle w:val="a4"/>
        <w:tabs>
          <w:tab w:val="left" w:pos="1339"/>
          <w:tab w:val="left" w:pos="1340"/>
        </w:tabs>
        <w:ind w:left="426" w:right="42"/>
        <w:jc w:val="left"/>
        <w:rPr>
          <w:sz w:val="24"/>
        </w:rPr>
      </w:pPr>
      <w:r>
        <w:rPr>
          <w:spacing w:val="-1"/>
          <w:sz w:val="24"/>
        </w:rPr>
        <w:t>-</w:t>
      </w:r>
      <w:r w:rsidR="000A528E">
        <w:rPr>
          <w:spacing w:val="-1"/>
          <w:sz w:val="24"/>
        </w:rPr>
        <w:t>Центром</w:t>
      </w:r>
      <w:r w:rsidR="000A528E">
        <w:rPr>
          <w:spacing w:val="-10"/>
          <w:sz w:val="24"/>
        </w:rPr>
        <w:t xml:space="preserve"> </w:t>
      </w:r>
      <w:r w:rsidR="000A528E">
        <w:rPr>
          <w:spacing w:val="-1"/>
          <w:sz w:val="24"/>
        </w:rPr>
        <w:t>детского</w:t>
      </w:r>
      <w:r w:rsidR="000A528E">
        <w:rPr>
          <w:spacing w:val="3"/>
          <w:sz w:val="24"/>
        </w:rPr>
        <w:t xml:space="preserve"> </w:t>
      </w:r>
      <w:r w:rsidR="000A528E">
        <w:rPr>
          <w:spacing w:val="-1"/>
          <w:sz w:val="24"/>
        </w:rPr>
        <w:t>творчества</w:t>
      </w:r>
      <w:r w:rsidR="000A528E">
        <w:rPr>
          <w:spacing w:val="-7"/>
          <w:sz w:val="24"/>
        </w:rPr>
        <w:t xml:space="preserve"> </w:t>
      </w:r>
      <w:r w:rsidR="000A528E">
        <w:rPr>
          <w:spacing w:val="-1"/>
          <w:sz w:val="24"/>
        </w:rPr>
        <w:t>«Олимп»</w:t>
      </w:r>
      <w:r w:rsidR="000A528E">
        <w:rPr>
          <w:spacing w:val="-15"/>
          <w:sz w:val="24"/>
        </w:rPr>
        <w:t xml:space="preserve"> </w:t>
      </w:r>
      <w:r w:rsidR="000A528E">
        <w:rPr>
          <w:sz w:val="24"/>
        </w:rPr>
        <w:t>Приволжского</w:t>
      </w:r>
      <w:r w:rsidR="000A528E">
        <w:rPr>
          <w:spacing w:val="-1"/>
          <w:sz w:val="24"/>
        </w:rPr>
        <w:t xml:space="preserve"> </w:t>
      </w:r>
      <w:r w:rsidR="000A528E">
        <w:rPr>
          <w:sz w:val="24"/>
        </w:rPr>
        <w:t>района</w:t>
      </w:r>
      <w:r w:rsidR="000A528E">
        <w:rPr>
          <w:spacing w:val="-17"/>
          <w:sz w:val="24"/>
        </w:rPr>
        <w:t xml:space="preserve"> </w:t>
      </w:r>
      <w:r w:rsidR="000A528E">
        <w:rPr>
          <w:sz w:val="24"/>
        </w:rPr>
        <w:t>г</w:t>
      </w:r>
      <w:proofErr w:type="gramStart"/>
      <w:r w:rsidR="000A528E">
        <w:rPr>
          <w:sz w:val="24"/>
        </w:rPr>
        <w:t>.К</w:t>
      </w:r>
      <w:proofErr w:type="gramEnd"/>
      <w:r w:rsidR="000A528E">
        <w:rPr>
          <w:sz w:val="24"/>
        </w:rPr>
        <w:t>азани;</w:t>
      </w:r>
    </w:p>
    <w:p w:rsidR="00C10D16" w:rsidRDefault="00524816" w:rsidP="00524816">
      <w:pPr>
        <w:pStyle w:val="a4"/>
        <w:tabs>
          <w:tab w:val="left" w:pos="1339"/>
          <w:tab w:val="left" w:pos="1340"/>
        </w:tabs>
        <w:ind w:left="426" w:right="42"/>
        <w:jc w:val="left"/>
        <w:rPr>
          <w:sz w:val="24"/>
        </w:rPr>
      </w:pPr>
      <w:r>
        <w:rPr>
          <w:spacing w:val="-1"/>
          <w:sz w:val="24"/>
        </w:rPr>
        <w:t>-</w:t>
      </w:r>
      <w:r w:rsidR="000A528E">
        <w:rPr>
          <w:spacing w:val="-1"/>
          <w:sz w:val="24"/>
        </w:rPr>
        <w:t>Центром</w:t>
      </w:r>
      <w:r w:rsidR="000A528E">
        <w:rPr>
          <w:spacing w:val="-14"/>
          <w:sz w:val="24"/>
        </w:rPr>
        <w:t xml:space="preserve"> </w:t>
      </w:r>
      <w:r w:rsidR="000A528E">
        <w:rPr>
          <w:spacing w:val="-1"/>
          <w:sz w:val="24"/>
        </w:rPr>
        <w:t>внешкольной</w:t>
      </w:r>
      <w:r w:rsidR="000A528E">
        <w:rPr>
          <w:spacing w:val="1"/>
          <w:sz w:val="24"/>
        </w:rPr>
        <w:t xml:space="preserve"> </w:t>
      </w:r>
      <w:r w:rsidR="000A528E">
        <w:rPr>
          <w:spacing w:val="-1"/>
          <w:sz w:val="24"/>
        </w:rPr>
        <w:t>работы</w:t>
      </w:r>
      <w:r w:rsidR="000A528E">
        <w:rPr>
          <w:spacing w:val="56"/>
          <w:sz w:val="24"/>
        </w:rPr>
        <w:t xml:space="preserve"> </w:t>
      </w:r>
      <w:r w:rsidR="000A528E">
        <w:rPr>
          <w:spacing w:val="-1"/>
          <w:sz w:val="24"/>
        </w:rPr>
        <w:t xml:space="preserve">Приволжского </w:t>
      </w:r>
      <w:r w:rsidR="000A528E">
        <w:rPr>
          <w:sz w:val="24"/>
        </w:rPr>
        <w:t>района</w:t>
      </w:r>
      <w:r w:rsidR="000A528E">
        <w:rPr>
          <w:spacing w:val="-15"/>
          <w:sz w:val="24"/>
        </w:rPr>
        <w:t xml:space="preserve"> </w:t>
      </w:r>
      <w:r w:rsidR="000A528E">
        <w:rPr>
          <w:sz w:val="24"/>
        </w:rPr>
        <w:t>г</w:t>
      </w:r>
      <w:proofErr w:type="gramStart"/>
      <w:r w:rsidR="000A528E">
        <w:rPr>
          <w:sz w:val="24"/>
        </w:rPr>
        <w:t>.К</w:t>
      </w:r>
      <w:proofErr w:type="gramEnd"/>
      <w:r w:rsidR="000A528E">
        <w:rPr>
          <w:sz w:val="24"/>
        </w:rPr>
        <w:t>азани;</w:t>
      </w:r>
    </w:p>
    <w:p w:rsidR="00C10D16" w:rsidRDefault="00524816" w:rsidP="00524816">
      <w:pPr>
        <w:pStyle w:val="a4"/>
        <w:tabs>
          <w:tab w:val="left" w:pos="1339"/>
          <w:tab w:val="left" w:pos="1340"/>
        </w:tabs>
        <w:ind w:left="426" w:right="42"/>
        <w:jc w:val="left"/>
        <w:rPr>
          <w:sz w:val="24"/>
        </w:rPr>
      </w:pPr>
      <w:r>
        <w:rPr>
          <w:sz w:val="24"/>
        </w:rPr>
        <w:t>-</w:t>
      </w:r>
      <w:r w:rsidR="000A528E">
        <w:rPr>
          <w:sz w:val="24"/>
        </w:rPr>
        <w:t>Детской</w:t>
      </w:r>
      <w:r w:rsidR="000A528E">
        <w:rPr>
          <w:spacing w:val="-4"/>
          <w:sz w:val="24"/>
        </w:rPr>
        <w:t xml:space="preserve"> </w:t>
      </w:r>
      <w:r w:rsidR="000A528E">
        <w:rPr>
          <w:sz w:val="24"/>
        </w:rPr>
        <w:t>поликлиникой</w:t>
      </w:r>
      <w:r w:rsidR="000A528E">
        <w:rPr>
          <w:spacing w:val="-3"/>
          <w:sz w:val="24"/>
        </w:rPr>
        <w:t xml:space="preserve"> </w:t>
      </w:r>
      <w:r w:rsidR="000A528E">
        <w:rPr>
          <w:sz w:val="24"/>
        </w:rPr>
        <w:t>№11;</w:t>
      </w:r>
    </w:p>
    <w:p w:rsidR="00C10D16" w:rsidRPr="006A5CC1" w:rsidRDefault="00524816" w:rsidP="00524816">
      <w:pPr>
        <w:pStyle w:val="a4"/>
        <w:tabs>
          <w:tab w:val="left" w:pos="1339"/>
          <w:tab w:val="left" w:pos="1340"/>
        </w:tabs>
        <w:ind w:left="426" w:right="42"/>
        <w:jc w:val="left"/>
        <w:rPr>
          <w:sz w:val="24"/>
        </w:rPr>
      </w:pPr>
      <w:r>
        <w:rPr>
          <w:sz w:val="24"/>
        </w:rPr>
        <w:t>-</w:t>
      </w:r>
      <w:r w:rsidR="000A528E" w:rsidRPr="006A5CC1">
        <w:rPr>
          <w:sz w:val="24"/>
        </w:rPr>
        <w:t>Региональным штабом Всероссийского</w:t>
      </w:r>
      <w:r w:rsidR="000A528E" w:rsidRPr="006A5CC1">
        <w:rPr>
          <w:spacing w:val="1"/>
          <w:sz w:val="24"/>
        </w:rPr>
        <w:t xml:space="preserve"> </w:t>
      </w:r>
      <w:r w:rsidR="000A528E" w:rsidRPr="006A5CC1">
        <w:rPr>
          <w:sz w:val="24"/>
        </w:rPr>
        <w:t>детско-юношеского</w:t>
      </w:r>
      <w:r w:rsidR="000A528E" w:rsidRPr="006A5CC1">
        <w:rPr>
          <w:spacing w:val="1"/>
          <w:sz w:val="24"/>
        </w:rPr>
        <w:t xml:space="preserve"> </w:t>
      </w:r>
      <w:proofErr w:type="spellStart"/>
      <w:r w:rsidR="000A528E" w:rsidRPr="006A5CC1">
        <w:rPr>
          <w:sz w:val="24"/>
        </w:rPr>
        <w:t>военно</w:t>
      </w:r>
      <w:proofErr w:type="spellEnd"/>
      <w:r w:rsidR="006A5CC1" w:rsidRPr="006A5CC1">
        <w:rPr>
          <w:sz w:val="24"/>
        </w:rPr>
        <w:t xml:space="preserve"> </w:t>
      </w:r>
      <w:r w:rsidR="000A528E" w:rsidRPr="006A5CC1">
        <w:rPr>
          <w:sz w:val="24"/>
        </w:rPr>
        <w:t>патриотического</w:t>
      </w:r>
      <w:r w:rsidR="00C5291D" w:rsidRPr="006A5CC1">
        <w:rPr>
          <w:sz w:val="24"/>
        </w:rPr>
        <w:t xml:space="preserve"> </w:t>
      </w:r>
      <w:r w:rsidR="000A528E" w:rsidRPr="006A5CC1">
        <w:rPr>
          <w:sz w:val="24"/>
        </w:rPr>
        <w:t>общественного</w:t>
      </w:r>
      <w:r w:rsidR="000A528E" w:rsidRPr="006A5CC1">
        <w:rPr>
          <w:spacing w:val="22"/>
          <w:sz w:val="24"/>
        </w:rPr>
        <w:t xml:space="preserve"> </w:t>
      </w:r>
      <w:r w:rsidR="000A528E" w:rsidRPr="006A5CC1">
        <w:rPr>
          <w:sz w:val="24"/>
        </w:rPr>
        <w:t>движения</w:t>
      </w:r>
      <w:r w:rsidR="000A528E" w:rsidRPr="006A5CC1">
        <w:rPr>
          <w:spacing w:val="3"/>
          <w:sz w:val="24"/>
        </w:rPr>
        <w:t xml:space="preserve"> </w:t>
      </w:r>
      <w:r w:rsidR="000A528E" w:rsidRPr="006A5CC1">
        <w:rPr>
          <w:sz w:val="24"/>
        </w:rPr>
        <w:t>«</w:t>
      </w:r>
      <w:proofErr w:type="spellStart"/>
      <w:r w:rsidR="000A528E" w:rsidRPr="006A5CC1">
        <w:rPr>
          <w:sz w:val="24"/>
        </w:rPr>
        <w:t>Юнармия</w:t>
      </w:r>
      <w:proofErr w:type="spellEnd"/>
      <w:r w:rsidR="000A528E" w:rsidRPr="006A5CC1">
        <w:rPr>
          <w:sz w:val="24"/>
        </w:rPr>
        <w:t>»;</w:t>
      </w:r>
    </w:p>
    <w:p w:rsidR="00524816" w:rsidRDefault="00524816" w:rsidP="00524816">
      <w:pPr>
        <w:pStyle w:val="a4"/>
        <w:tabs>
          <w:tab w:val="left" w:pos="1339"/>
          <w:tab w:val="left" w:pos="1340"/>
        </w:tabs>
        <w:ind w:left="426" w:right="42"/>
        <w:jc w:val="left"/>
        <w:rPr>
          <w:sz w:val="24"/>
        </w:rPr>
      </w:pPr>
      <w:r>
        <w:rPr>
          <w:sz w:val="24"/>
        </w:rPr>
        <w:t>-</w:t>
      </w:r>
      <w:r w:rsidR="000A528E">
        <w:rPr>
          <w:sz w:val="24"/>
        </w:rPr>
        <w:t>Республиканским центром спортивно-патриотической и допризывной подготовки</w:t>
      </w:r>
      <w:r w:rsidR="000A528E">
        <w:rPr>
          <w:spacing w:val="-57"/>
          <w:sz w:val="24"/>
        </w:rPr>
        <w:t xml:space="preserve"> </w:t>
      </w:r>
      <w:r w:rsidR="000A528E">
        <w:rPr>
          <w:sz w:val="24"/>
        </w:rPr>
        <w:t>молодежи</w:t>
      </w:r>
      <w:r w:rsidR="000A528E">
        <w:rPr>
          <w:spacing w:val="13"/>
          <w:sz w:val="24"/>
        </w:rPr>
        <w:t xml:space="preserve"> </w:t>
      </w:r>
      <w:r w:rsidR="000A528E">
        <w:rPr>
          <w:sz w:val="24"/>
        </w:rPr>
        <w:t>«Патриот»;</w:t>
      </w:r>
    </w:p>
    <w:p w:rsidR="00C10D16" w:rsidRPr="00524816" w:rsidRDefault="00524816" w:rsidP="00524816">
      <w:pPr>
        <w:pStyle w:val="a4"/>
        <w:tabs>
          <w:tab w:val="left" w:pos="1339"/>
          <w:tab w:val="left" w:pos="1340"/>
        </w:tabs>
        <w:ind w:left="426" w:right="42"/>
        <w:jc w:val="left"/>
        <w:rPr>
          <w:sz w:val="24"/>
        </w:rPr>
      </w:pPr>
      <w:r>
        <w:rPr>
          <w:sz w:val="24"/>
        </w:rPr>
        <w:t>-</w:t>
      </w:r>
      <w:r w:rsidR="000A528E" w:rsidRPr="00524816">
        <w:rPr>
          <w:sz w:val="24"/>
        </w:rPr>
        <w:t>в/</w:t>
      </w:r>
      <w:proofErr w:type="gramStart"/>
      <w:r w:rsidR="000A528E" w:rsidRPr="00524816">
        <w:rPr>
          <w:sz w:val="24"/>
        </w:rPr>
        <w:t>ч</w:t>
      </w:r>
      <w:proofErr w:type="gramEnd"/>
      <w:r w:rsidR="000A528E" w:rsidRPr="00524816">
        <w:rPr>
          <w:spacing w:val="2"/>
          <w:sz w:val="24"/>
        </w:rPr>
        <w:t xml:space="preserve"> </w:t>
      </w:r>
      <w:r w:rsidR="000A528E" w:rsidRPr="00524816">
        <w:rPr>
          <w:sz w:val="24"/>
        </w:rPr>
        <w:t>64424;</w:t>
      </w:r>
    </w:p>
    <w:p w:rsidR="00C10D16" w:rsidRDefault="00524816" w:rsidP="00524816">
      <w:pPr>
        <w:pStyle w:val="a4"/>
        <w:tabs>
          <w:tab w:val="left" w:pos="1339"/>
          <w:tab w:val="left" w:pos="1340"/>
        </w:tabs>
        <w:ind w:left="426" w:right="42"/>
        <w:jc w:val="left"/>
        <w:rPr>
          <w:sz w:val="24"/>
        </w:rPr>
      </w:pPr>
      <w:r>
        <w:rPr>
          <w:sz w:val="24"/>
        </w:rPr>
        <w:t>-</w:t>
      </w:r>
      <w:r w:rsidR="000A528E">
        <w:rPr>
          <w:sz w:val="24"/>
        </w:rPr>
        <w:t>ФГКВОУВО</w:t>
      </w:r>
      <w:r w:rsidR="000A528E">
        <w:rPr>
          <w:spacing w:val="-5"/>
          <w:sz w:val="24"/>
        </w:rPr>
        <w:t xml:space="preserve"> </w:t>
      </w:r>
      <w:r w:rsidR="000A528E">
        <w:rPr>
          <w:sz w:val="24"/>
        </w:rPr>
        <w:t>«Михайловская</w:t>
      </w:r>
      <w:r w:rsidR="000A528E">
        <w:rPr>
          <w:spacing w:val="-8"/>
          <w:sz w:val="24"/>
        </w:rPr>
        <w:t xml:space="preserve"> </w:t>
      </w:r>
      <w:r w:rsidR="000A528E">
        <w:rPr>
          <w:sz w:val="24"/>
        </w:rPr>
        <w:t>военная</w:t>
      </w:r>
      <w:r w:rsidR="000A528E">
        <w:rPr>
          <w:spacing w:val="-13"/>
          <w:sz w:val="24"/>
        </w:rPr>
        <w:t xml:space="preserve"> </w:t>
      </w:r>
      <w:r w:rsidR="000A528E">
        <w:rPr>
          <w:sz w:val="24"/>
        </w:rPr>
        <w:t>артиллерийская</w:t>
      </w:r>
      <w:r w:rsidR="000A528E">
        <w:rPr>
          <w:spacing w:val="-8"/>
          <w:sz w:val="24"/>
        </w:rPr>
        <w:t xml:space="preserve"> </w:t>
      </w:r>
      <w:r w:rsidR="000A528E">
        <w:rPr>
          <w:sz w:val="24"/>
        </w:rPr>
        <w:t>академия»;</w:t>
      </w:r>
    </w:p>
    <w:p w:rsidR="00C10D16" w:rsidRDefault="00524816" w:rsidP="00524816">
      <w:pPr>
        <w:pStyle w:val="a4"/>
        <w:tabs>
          <w:tab w:val="left" w:pos="1339"/>
          <w:tab w:val="left" w:pos="1340"/>
        </w:tabs>
        <w:ind w:left="426" w:right="42"/>
        <w:jc w:val="left"/>
        <w:rPr>
          <w:sz w:val="24"/>
        </w:rPr>
      </w:pPr>
      <w:r>
        <w:rPr>
          <w:sz w:val="24"/>
        </w:rPr>
        <w:t>-</w:t>
      </w:r>
      <w:r w:rsidR="000A528E">
        <w:rPr>
          <w:sz w:val="24"/>
        </w:rPr>
        <w:t>ФГКОУВПО Военный институт (Военно-морской политехнический) Военного</w:t>
      </w:r>
      <w:r w:rsidR="000A528E">
        <w:rPr>
          <w:spacing w:val="1"/>
          <w:sz w:val="24"/>
        </w:rPr>
        <w:t xml:space="preserve"> </w:t>
      </w:r>
      <w:r w:rsidR="000A528E">
        <w:rPr>
          <w:sz w:val="24"/>
        </w:rPr>
        <w:t>учебно-научного центра Военно-морского Флота «Военно-морская академия имени</w:t>
      </w:r>
      <w:r w:rsidR="000A528E">
        <w:rPr>
          <w:spacing w:val="-57"/>
          <w:sz w:val="24"/>
        </w:rPr>
        <w:t xml:space="preserve"> </w:t>
      </w:r>
      <w:r w:rsidR="000A528E">
        <w:rPr>
          <w:sz w:val="24"/>
        </w:rPr>
        <w:t>Адмирала Флота</w:t>
      </w:r>
      <w:r w:rsidR="000A528E">
        <w:rPr>
          <w:spacing w:val="2"/>
          <w:sz w:val="24"/>
        </w:rPr>
        <w:t xml:space="preserve"> </w:t>
      </w:r>
      <w:r w:rsidR="000A528E">
        <w:rPr>
          <w:sz w:val="24"/>
        </w:rPr>
        <w:t>Советского</w:t>
      </w:r>
      <w:r w:rsidR="000A528E">
        <w:rPr>
          <w:spacing w:val="8"/>
          <w:sz w:val="24"/>
        </w:rPr>
        <w:t xml:space="preserve"> </w:t>
      </w:r>
      <w:r w:rsidR="000A528E">
        <w:rPr>
          <w:sz w:val="24"/>
        </w:rPr>
        <w:t>Союза</w:t>
      </w:r>
      <w:r w:rsidR="000A528E">
        <w:rPr>
          <w:spacing w:val="-4"/>
          <w:sz w:val="24"/>
        </w:rPr>
        <w:t xml:space="preserve"> </w:t>
      </w:r>
      <w:r w:rsidR="000A528E">
        <w:rPr>
          <w:sz w:val="24"/>
        </w:rPr>
        <w:t>Н.Г.Кузнецова».</w:t>
      </w:r>
    </w:p>
    <w:p w:rsidR="00C10D16" w:rsidRDefault="00524816" w:rsidP="00524816">
      <w:pPr>
        <w:pStyle w:val="a3"/>
        <w:ind w:left="426" w:right="42"/>
        <w:jc w:val="left"/>
      </w:pPr>
      <w:r>
        <w:rPr>
          <w:spacing w:val="-1"/>
        </w:rPr>
        <w:t xml:space="preserve">           </w:t>
      </w:r>
      <w:r w:rsidR="000A528E">
        <w:rPr>
          <w:spacing w:val="-1"/>
        </w:rPr>
        <w:t>Социальное</w:t>
      </w:r>
      <w:r w:rsidR="000A528E">
        <w:rPr>
          <w:spacing w:val="-17"/>
        </w:rPr>
        <w:t xml:space="preserve"> </w:t>
      </w:r>
      <w:r w:rsidR="000A528E">
        <w:t>партнерство</w:t>
      </w:r>
      <w:r w:rsidR="000A528E">
        <w:rPr>
          <w:spacing w:val="3"/>
        </w:rPr>
        <w:t xml:space="preserve"> </w:t>
      </w:r>
      <w:r w:rsidR="000A528E">
        <w:t>предполагает:</w:t>
      </w:r>
    </w:p>
    <w:p w:rsidR="00C10D16" w:rsidRDefault="00524816" w:rsidP="00524816">
      <w:pPr>
        <w:pStyle w:val="a3"/>
        <w:tabs>
          <w:tab w:val="left" w:pos="1483"/>
        </w:tabs>
        <w:ind w:left="426" w:right="42"/>
      </w:pPr>
      <w:r>
        <w:rPr>
          <w:i/>
        </w:rPr>
        <w:t>-</w:t>
      </w:r>
      <w:r w:rsidR="000A528E">
        <w:t>участие</w:t>
      </w:r>
      <w:r w:rsidR="000A528E">
        <w:rPr>
          <w:spacing w:val="1"/>
        </w:rPr>
        <w:t xml:space="preserve"> </w:t>
      </w:r>
      <w:r w:rsidR="000A528E">
        <w:t>представителей</w:t>
      </w:r>
      <w:r w:rsidR="000A528E">
        <w:rPr>
          <w:spacing w:val="1"/>
        </w:rPr>
        <w:t xml:space="preserve"> </w:t>
      </w:r>
      <w:r w:rsidR="000A528E">
        <w:t>организаций-партнёров,</w:t>
      </w:r>
      <w:r w:rsidR="000A528E">
        <w:rPr>
          <w:spacing w:val="1"/>
        </w:rPr>
        <w:t xml:space="preserve"> </w:t>
      </w:r>
      <w:r w:rsidR="000A528E">
        <w:t>в</w:t>
      </w:r>
      <w:r w:rsidR="000A528E">
        <w:rPr>
          <w:spacing w:val="1"/>
        </w:rPr>
        <w:t xml:space="preserve"> </w:t>
      </w:r>
      <w:r w:rsidR="000A528E">
        <w:t>том</w:t>
      </w:r>
      <w:r w:rsidR="000A528E">
        <w:rPr>
          <w:spacing w:val="1"/>
        </w:rPr>
        <w:t xml:space="preserve"> </w:t>
      </w:r>
      <w:r w:rsidR="000A528E">
        <w:t>числе</w:t>
      </w:r>
      <w:r w:rsidR="000A528E">
        <w:rPr>
          <w:spacing w:val="1"/>
        </w:rPr>
        <w:t xml:space="preserve"> </w:t>
      </w:r>
      <w:r w:rsidR="000A528E">
        <w:t>в</w:t>
      </w:r>
      <w:r w:rsidR="000A528E">
        <w:rPr>
          <w:spacing w:val="1"/>
        </w:rPr>
        <w:t xml:space="preserve"> </w:t>
      </w:r>
      <w:r w:rsidR="000A528E">
        <w:t>соответствии</w:t>
      </w:r>
      <w:r w:rsidR="000A528E">
        <w:rPr>
          <w:spacing w:val="1"/>
        </w:rPr>
        <w:t xml:space="preserve"> </w:t>
      </w:r>
      <w:r w:rsidR="000A528E">
        <w:t>с</w:t>
      </w:r>
      <w:r w:rsidR="000A528E">
        <w:rPr>
          <w:spacing w:val="1"/>
        </w:rPr>
        <w:t xml:space="preserve"> </w:t>
      </w:r>
      <w:r w:rsidR="000A528E">
        <w:t>договорами</w:t>
      </w:r>
      <w:r w:rsidR="000A528E">
        <w:rPr>
          <w:spacing w:val="1"/>
        </w:rPr>
        <w:t xml:space="preserve"> </w:t>
      </w:r>
      <w:r w:rsidR="000A528E">
        <w:t>о</w:t>
      </w:r>
      <w:r w:rsidR="000A528E">
        <w:rPr>
          <w:spacing w:val="1"/>
        </w:rPr>
        <w:t xml:space="preserve"> </w:t>
      </w:r>
      <w:r w:rsidR="000A528E">
        <w:t>сотрудничестве,</w:t>
      </w:r>
      <w:r w:rsidR="000A528E">
        <w:rPr>
          <w:spacing w:val="1"/>
        </w:rPr>
        <w:t xml:space="preserve"> </w:t>
      </w:r>
      <w:r w:rsidR="000A528E">
        <w:t>в</w:t>
      </w:r>
      <w:r w:rsidR="000A528E">
        <w:rPr>
          <w:spacing w:val="1"/>
        </w:rPr>
        <w:t xml:space="preserve"> </w:t>
      </w:r>
      <w:r w:rsidR="000A528E">
        <w:t>проведении</w:t>
      </w:r>
      <w:r w:rsidR="000A528E">
        <w:rPr>
          <w:spacing w:val="1"/>
        </w:rPr>
        <w:t xml:space="preserve"> </w:t>
      </w:r>
      <w:r w:rsidR="000A528E">
        <w:t>отдельных</w:t>
      </w:r>
      <w:r w:rsidR="000A528E">
        <w:rPr>
          <w:spacing w:val="1"/>
        </w:rPr>
        <w:t xml:space="preserve"> </w:t>
      </w:r>
      <w:r w:rsidR="000A528E">
        <w:t>мероприятий</w:t>
      </w:r>
      <w:r w:rsidR="000A528E">
        <w:rPr>
          <w:spacing w:val="1"/>
        </w:rPr>
        <w:t xml:space="preserve"> </w:t>
      </w:r>
      <w:r w:rsidR="000A528E">
        <w:t>в</w:t>
      </w:r>
      <w:r w:rsidR="000A528E">
        <w:rPr>
          <w:spacing w:val="1"/>
        </w:rPr>
        <w:t xml:space="preserve"> </w:t>
      </w:r>
      <w:r w:rsidR="000A528E">
        <w:t>рамках</w:t>
      </w:r>
      <w:r w:rsidR="000A528E">
        <w:rPr>
          <w:spacing w:val="1"/>
        </w:rPr>
        <w:t xml:space="preserve"> </w:t>
      </w:r>
      <w:r w:rsidR="000A528E">
        <w:t>рабочей</w:t>
      </w:r>
      <w:r w:rsidR="000A528E">
        <w:rPr>
          <w:spacing w:val="1"/>
        </w:rPr>
        <w:t xml:space="preserve"> </w:t>
      </w:r>
      <w:r w:rsidR="000A528E">
        <w:t>программы</w:t>
      </w:r>
      <w:r w:rsidR="000A528E">
        <w:rPr>
          <w:spacing w:val="1"/>
        </w:rPr>
        <w:t xml:space="preserve"> </w:t>
      </w:r>
      <w:r w:rsidR="000A528E">
        <w:t>воспитания</w:t>
      </w:r>
      <w:r w:rsidR="000A528E">
        <w:rPr>
          <w:spacing w:val="1"/>
        </w:rPr>
        <w:t xml:space="preserve"> </w:t>
      </w:r>
      <w:r w:rsidR="000A528E">
        <w:t>и</w:t>
      </w:r>
      <w:r w:rsidR="000A528E">
        <w:rPr>
          <w:spacing w:val="1"/>
        </w:rPr>
        <w:t xml:space="preserve"> </w:t>
      </w:r>
      <w:r w:rsidR="000A528E">
        <w:t>календарного</w:t>
      </w:r>
      <w:r w:rsidR="000A528E">
        <w:rPr>
          <w:spacing w:val="1"/>
        </w:rPr>
        <w:t xml:space="preserve"> </w:t>
      </w:r>
      <w:r w:rsidR="000A528E">
        <w:t>плана</w:t>
      </w:r>
      <w:r w:rsidR="000A528E">
        <w:rPr>
          <w:spacing w:val="1"/>
        </w:rPr>
        <w:t xml:space="preserve"> </w:t>
      </w:r>
      <w:r w:rsidR="000A528E">
        <w:t>воспитательной</w:t>
      </w:r>
      <w:r w:rsidR="000A528E">
        <w:rPr>
          <w:spacing w:val="1"/>
        </w:rPr>
        <w:t xml:space="preserve"> </w:t>
      </w:r>
      <w:r w:rsidR="000A528E">
        <w:t>работы</w:t>
      </w:r>
      <w:r w:rsidR="000A528E">
        <w:rPr>
          <w:spacing w:val="61"/>
        </w:rPr>
        <w:t xml:space="preserve"> </w:t>
      </w:r>
      <w:r w:rsidR="000A528E">
        <w:t>(дни</w:t>
      </w:r>
      <w:r w:rsidR="000A528E">
        <w:rPr>
          <w:spacing w:val="61"/>
        </w:rPr>
        <w:t xml:space="preserve"> </w:t>
      </w:r>
      <w:r w:rsidR="000A528E">
        <w:t>открытых</w:t>
      </w:r>
      <w:r w:rsidR="000A528E">
        <w:rPr>
          <w:spacing w:val="1"/>
        </w:rPr>
        <w:t xml:space="preserve"> </w:t>
      </w:r>
      <w:r w:rsidR="000A528E">
        <w:t>дверей, государственные, региональные, школьные праздники, торжественные мероприятия</w:t>
      </w:r>
      <w:r w:rsidR="000A528E">
        <w:rPr>
          <w:spacing w:val="1"/>
        </w:rPr>
        <w:t xml:space="preserve"> </w:t>
      </w:r>
      <w:r w:rsidR="000A528E">
        <w:t>и</w:t>
      </w:r>
      <w:r w:rsidR="000A528E">
        <w:rPr>
          <w:spacing w:val="7"/>
        </w:rPr>
        <w:t xml:space="preserve"> </w:t>
      </w:r>
      <w:r w:rsidR="000A528E">
        <w:t>т.</w:t>
      </w:r>
      <w:r w:rsidR="000A528E">
        <w:rPr>
          <w:spacing w:val="5"/>
        </w:rPr>
        <w:t xml:space="preserve"> </w:t>
      </w:r>
      <w:r w:rsidR="000A528E">
        <w:t>п.);</w:t>
      </w:r>
    </w:p>
    <w:p w:rsidR="00C10D16" w:rsidRDefault="00524816" w:rsidP="00524816">
      <w:pPr>
        <w:pStyle w:val="a4"/>
        <w:tabs>
          <w:tab w:val="left" w:pos="1340"/>
        </w:tabs>
        <w:ind w:left="426" w:right="42"/>
        <w:rPr>
          <w:sz w:val="24"/>
        </w:rPr>
      </w:pPr>
      <w:r>
        <w:rPr>
          <w:sz w:val="24"/>
        </w:rPr>
        <w:t>-</w:t>
      </w:r>
      <w:r w:rsidR="000A528E">
        <w:rPr>
          <w:sz w:val="24"/>
        </w:rPr>
        <w:t>участие</w:t>
      </w:r>
      <w:r w:rsidR="000A528E">
        <w:rPr>
          <w:spacing w:val="1"/>
          <w:sz w:val="24"/>
        </w:rPr>
        <w:t xml:space="preserve"> </w:t>
      </w:r>
      <w:r w:rsidR="000A528E">
        <w:rPr>
          <w:sz w:val="24"/>
        </w:rPr>
        <w:t>представителей</w:t>
      </w:r>
      <w:r w:rsidR="000A528E">
        <w:rPr>
          <w:spacing w:val="1"/>
          <w:sz w:val="24"/>
        </w:rPr>
        <w:t xml:space="preserve"> </w:t>
      </w:r>
      <w:r w:rsidR="000A528E">
        <w:rPr>
          <w:sz w:val="24"/>
        </w:rPr>
        <w:t>организаций-партнёров</w:t>
      </w:r>
      <w:r w:rsidR="000A528E">
        <w:rPr>
          <w:spacing w:val="1"/>
          <w:sz w:val="24"/>
        </w:rPr>
        <w:t xml:space="preserve"> </w:t>
      </w:r>
      <w:r w:rsidR="000A528E">
        <w:rPr>
          <w:sz w:val="24"/>
        </w:rPr>
        <w:t>в</w:t>
      </w:r>
      <w:r w:rsidR="000A528E">
        <w:rPr>
          <w:spacing w:val="1"/>
          <w:sz w:val="24"/>
        </w:rPr>
        <w:t xml:space="preserve"> </w:t>
      </w:r>
      <w:r w:rsidR="000A528E">
        <w:rPr>
          <w:sz w:val="24"/>
        </w:rPr>
        <w:t>проведении</w:t>
      </w:r>
      <w:r w:rsidR="000A528E">
        <w:rPr>
          <w:spacing w:val="1"/>
          <w:sz w:val="24"/>
        </w:rPr>
        <w:t xml:space="preserve"> </w:t>
      </w:r>
      <w:r w:rsidR="000A528E">
        <w:rPr>
          <w:sz w:val="24"/>
        </w:rPr>
        <w:t>отдельных</w:t>
      </w:r>
      <w:r w:rsidR="000A528E">
        <w:rPr>
          <w:spacing w:val="1"/>
          <w:sz w:val="24"/>
        </w:rPr>
        <w:t xml:space="preserve"> </w:t>
      </w:r>
      <w:r w:rsidR="000A528E">
        <w:rPr>
          <w:sz w:val="24"/>
        </w:rPr>
        <w:t>уроков,</w:t>
      </w:r>
      <w:r w:rsidR="000A528E">
        <w:rPr>
          <w:spacing w:val="1"/>
          <w:sz w:val="24"/>
        </w:rPr>
        <w:t xml:space="preserve"> </w:t>
      </w:r>
      <w:r w:rsidR="000A528E">
        <w:rPr>
          <w:sz w:val="24"/>
        </w:rPr>
        <w:t>внеурочных</w:t>
      </w:r>
      <w:r w:rsidR="000A528E">
        <w:rPr>
          <w:spacing w:val="1"/>
          <w:sz w:val="24"/>
        </w:rPr>
        <w:t xml:space="preserve"> </w:t>
      </w:r>
      <w:r w:rsidR="000A528E">
        <w:rPr>
          <w:sz w:val="24"/>
        </w:rPr>
        <w:t>занятий,</w:t>
      </w:r>
      <w:r w:rsidR="000A528E">
        <w:rPr>
          <w:spacing w:val="1"/>
          <w:sz w:val="24"/>
        </w:rPr>
        <w:t xml:space="preserve"> </w:t>
      </w:r>
      <w:r w:rsidR="000A528E">
        <w:rPr>
          <w:sz w:val="24"/>
        </w:rPr>
        <w:t>внешкольных</w:t>
      </w:r>
      <w:r w:rsidR="000A528E">
        <w:rPr>
          <w:spacing w:val="1"/>
          <w:sz w:val="24"/>
        </w:rPr>
        <w:t xml:space="preserve"> </w:t>
      </w:r>
      <w:r w:rsidR="000A528E">
        <w:rPr>
          <w:sz w:val="24"/>
        </w:rPr>
        <w:t>мероприятий</w:t>
      </w:r>
      <w:r w:rsidR="000A528E">
        <w:rPr>
          <w:spacing w:val="1"/>
          <w:sz w:val="24"/>
        </w:rPr>
        <w:t xml:space="preserve"> </w:t>
      </w:r>
      <w:r w:rsidR="000A528E">
        <w:rPr>
          <w:sz w:val="24"/>
        </w:rPr>
        <w:t>соответствующей</w:t>
      </w:r>
      <w:r w:rsidR="000A528E">
        <w:rPr>
          <w:spacing w:val="1"/>
          <w:sz w:val="24"/>
        </w:rPr>
        <w:t xml:space="preserve"> </w:t>
      </w:r>
      <w:r w:rsidR="000A528E">
        <w:rPr>
          <w:sz w:val="24"/>
        </w:rPr>
        <w:t>тематической</w:t>
      </w:r>
      <w:r w:rsidR="000A528E">
        <w:rPr>
          <w:spacing w:val="1"/>
          <w:sz w:val="24"/>
        </w:rPr>
        <w:t xml:space="preserve"> </w:t>
      </w:r>
      <w:r w:rsidR="000A528E">
        <w:rPr>
          <w:sz w:val="24"/>
        </w:rPr>
        <w:t>направленности;</w:t>
      </w:r>
    </w:p>
    <w:p w:rsidR="00C10D16" w:rsidRDefault="00524816" w:rsidP="00524816">
      <w:pPr>
        <w:pStyle w:val="a4"/>
        <w:tabs>
          <w:tab w:val="left" w:pos="1340"/>
        </w:tabs>
        <w:ind w:left="426" w:right="42"/>
        <w:rPr>
          <w:sz w:val="24"/>
        </w:rPr>
      </w:pPr>
      <w:r>
        <w:rPr>
          <w:sz w:val="24"/>
        </w:rPr>
        <w:t>-</w:t>
      </w:r>
      <w:r w:rsidR="000A528E">
        <w:rPr>
          <w:sz w:val="24"/>
        </w:rPr>
        <w:t>проведение на базе организаций-партнёров отдельных уроков, занятий, внешкольных</w:t>
      </w:r>
      <w:r w:rsidR="000A528E">
        <w:rPr>
          <w:spacing w:val="-57"/>
          <w:sz w:val="24"/>
        </w:rPr>
        <w:t xml:space="preserve"> </w:t>
      </w:r>
      <w:r w:rsidR="000A528E">
        <w:rPr>
          <w:sz w:val="24"/>
        </w:rPr>
        <w:t>мероприятий,</w:t>
      </w:r>
      <w:r w:rsidR="000A528E">
        <w:rPr>
          <w:spacing w:val="10"/>
          <w:sz w:val="24"/>
        </w:rPr>
        <w:t xml:space="preserve"> </w:t>
      </w:r>
      <w:r w:rsidR="000A528E">
        <w:rPr>
          <w:sz w:val="24"/>
        </w:rPr>
        <w:t>акций</w:t>
      </w:r>
      <w:r w:rsidR="000A528E">
        <w:rPr>
          <w:spacing w:val="-1"/>
          <w:sz w:val="24"/>
        </w:rPr>
        <w:t xml:space="preserve"> </w:t>
      </w:r>
      <w:r w:rsidR="000A528E">
        <w:rPr>
          <w:sz w:val="24"/>
        </w:rPr>
        <w:t>воспитательной</w:t>
      </w:r>
      <w:r w:rsidR="000A528E">
        <w:rPr>
          <w:spacing w:val="3"/>
          <w:sz w:val="24"/>
        </w:rPr>
        <w:t xml:space="preserve"> </w:t>
      </w:r>
      <w:r w:rsidR="000A528E">
        <w:rPr>
          <w:sz w:val="24"/>
        </w:rPr>
        <w:t>направленности;</w:t>
      </w:r>
    </w:p>
    <w:p w:rsidR="004477BE" w:rsidRPr="00FA1CDC" w:rsidRDefault="00524816" w:rsidP="00FA1CDC">
      <w:pPr>
        <w:pStyle w:val="a4"/>
        <w:tabs>
          <w:tab w:val="left" w:pos="1340"/>
        </w:tabs>
        <w:ind w:left="426" w:right="42"/>
        <w:rPr>
          <w:spacing w:val="1"/>
          <w:sz w:val="24"/>
        </w:rPr>
      </w:pPr>
      <w:proofErr w:type="gramStart"/>
      <w:r>
        <w:rPr>
          <w:sz w:val="24"/>
        </w:rPr>
        <w:t>-</w:t>
      </w:r>
      <w:r w:rsidR="000A528E">
        <w:rPr>
          <w:sz w:val="24"/>
        </w:rPr>
        <w:t>реализация</w:t>
      </w:r>
      <w:r w:rsidR="000A528E">
        <w:rPr>
          <w:spacing w:val="1"/>
          <w:sz w:val="24"/>
        </w:rPr>
        <w:t xml:space="preserve"> </w:t>
      </w:r>
      <w:r w:rsidR="000A528E">
        <w:rPr>
          <w:sz w:val="24"/>
        </w:rPr>
        <w:t>социальных</w:t>
      </w:r>
      <w:r w:rsidR="000A528E">
        <w:rPr>
          <w:spacing w:val="1"/>
          <w:sz w:val="24"/>
        </w:rPr>
        <w:t xml:space="preserve"> </w:t>
      </w:r>
      <w:r w:rsidR="000A528E">
        <w:rPr>
          <w:sz w:val="24"/>
        </w:rPr>
        <w:t>проектов,</w:t>
      </w:r>
      <w:r w:rsidR="000A528E">
        <w:rPr>
          <w:spacing w:val="1"/>
          <w:sz w:val="24"/>
        </w:rPr>
        <w:t xml:space="preserve"> </w:t>
      </w:r>
      <w:r w:rsidR="000A528E">
        <w:rPr>
          <w:sz w:val="24"/>
        </w:rPr>
        <w:t>совместно</w:t>
      </w:r>
      <w:r w:rsidR="000A528E">
        <w:rPr>
          <w:spacing w:val="1"/>
          <w:sz w:val="24"/>
        </w:rPr>
        <w:t xml:space="preserve"> </w:t>
      </w:r>
      <w:r w:rsidR="000A528E">
        <w:rPr>
          <w:sz w:val="24"/>
        </w:rPr>
        <w:t>разрабатываемых</w:t>
      </w:r>
      <w:r w:rsidR="000A528E">
        <w:rPr>
          <w:spacing w:val="1"/>
          <w:sz w:val="24"/>
        </w:rPr>
        <w:t xml:space="preserve"> </w:t>
      </w:r>
      <w:r w:rsidR="000A528E">
        <w:rPr>
          <w:sz w:val="24"/>
        </w:rPr>
        <w:t>обучающимися,</w:t>
      </w:r>
      <w:r w:rsidR="000A528E">
        <w:rPr>
          <w:spacing w:val="1"/>
          <w:sz w:val="24"/>
        </w:rPr>
        <w:t xml:space="preserve"> </w:t>
      </w:r>
      <w:r w:rsidR="000A528E">
        <w:rPr>
          <w:sz w:val="24"/>
        </w:rPr>
        <w:t>педагогами</w:t>
      </w:r>
      <w:r w:rsidR="000A528E">
        <w:rPr>
          <w:spacing w:val="1"/>
          <w:sz w:val="24"/>
        </w:rPr>
        <w:t xml:space="preserve"> </w:t>
      </w:r>
      <w:r w:rsidR="000A528E">
        <w:rPr>
          <w:sz w:val="24"/>
        </w:rPr>
        <w:t>с</w:t>
      </w:r>
      <w:r w:rsidR="000A528E">
        <w:rPr>
          <w:spacing w:val="1"/>
          <w:sz w:val="24"/>
        </w:rPr>
        <w:t xml:space="preserve"> </w:t>
      </w:r>
      <w:r w:rsidR="000A528E">
        <w:rPr>
          <w:sz w:val="24"/>
        </w:rPr>
        <w:t>организациями-партнёрами</w:t>
      </w:r>
      <w:r w:rsidR="000A528E">
        <w:rPr>
          <w:spacing w:val="1"/>
          <w:sz w:val="24"/>
        </w:rPr>
        <w:t xml:space="preserve"> </w:t>
      </w:r>
      <w:r w:rsidR="000A528E">
        <w:rPr>
          <w:sz w:val="24"/>
        </w:rPr>
        <w:t>благотворительной,</w:t>
      </w:r>
      <w:r w:rsidR="000A528E">
        <w:rPr>
          <w:spacing w:val="1"/>
          <w:sz w:val="24"/>
        </w:rPr>
        <w:t xml:space="preserve"> </w:t>
      </w:r>
      <w:r w:rsidR="000A528E">
        <w:rPr>
          <w:sz w:val="24"/>
        </w:rPr>
        <w:t>экологической,</w:t>
      </w:r>
      <w:r w:rsidR="000A528E">
        <w:rPr>
          <w:spacing w:val="1"/>
          <w:sz w:val="24"/>
        </w:rPr>
        <w:t xml:space="preserve"> </w:t>
      </w:r>
      <w:r w:rsidR="000A528E">
        <w:rPr>
          <w:sz w:val="24"/>
        </w:rPr>
        <w:t>патриотической,</w:t>
      </w:r>
      <w:r w:rsidR="000A528E">
        <w:rPr>
          <w:spacing w:val="1"/>
          <w:sz w:val="24"/>
        </w:rPr>
        <w:t xml:space="preserve"> </w:t>
      </w:r>
      <w:r w:rsidR="000A528E">
        <w:rPr>
          <w:sz w:val="24"/>
        </w:rPr>
        <w:t>трудовой</w:t>
      </w:r>
      <w:r w:rsidR="000A528E">
        <w:rPr>
          <w:spacing w:val="1"/>
          <w:sz w:val="24"/>
        </w:rPr>
        <w:t xml:space="preserve"> </w:t>
      </w:r>
      <w:r w:rsidR="000A528E">
        <w:rPr>
          <w:sz w:val="24"/>
        </w:rPr>
        <w:t>и</w:t>
      </w:r>
      <w:r w:rsidR="000A528E">
        <w:rPr>
          <w:spacing w:val="1"/>
          <w:sz w:val="24"/>
        </w:rPr>
        <w:t xml:space="preserve"> </w:t>
      </w:r>
      <w:r w:rsidR="000A528E">
        <w:rPr>
          <w:sz w:val="24"/>
        </w:rPr>
        <w:lastRenderedPageBreak/>
        <w:t>т.</w:t>
      </w:r>
      <w:r w:rsidR="000A528E">
        <w:rPr>
          <w:spacing w:val="1"/>
          <w:sz w:val="24"/>
        </w:rPr>
        <w:t xml:space="preserve"> </w:t>
      </w:r>
      <w:r w:rsidR="000A528E" w:rsidRPr="00FA1CDC">
        <w:rPr>
          <w:sz w:val="24"/>
        </w:rPr>
        <w:t>д.</w:t>
      </w:r>
      <w:r w:rsidR="000A528E" w:rsidRPr="00FA1CDC">
        <w:rPr>
          <w:spacing w:val="1"/>
          <w:sz w:val="24"/>
        </w:rPr>
        <w:t xml:space="preserve"> </w:t>
      </w:r>
      <w:r w:rsidR="000A528E" w:rsidRPr="00FA1CDC">
        <w:rPr>
          <w:sz w:val="24"/>
        </w:rPr>
        <w:t>направленности,</w:t>
      </w:r>
      <w:r w:rsidR="000A528E" w:rsidRPr="00FA1CDC">
        <w:rPr>
          <w:spacing w:val="1"/>
          <w:sz w:val="24"/>
        </w:rPr>
        <w:t xml:space="preserve"> </w:t>
      </w:r>
      <w:r w:rsidR="000A528E" w:rsidRPr="00FA1CDC">
        <w:rPr>
          <w:sz w:val="24"/>
        </w:rPr>
        <w:t>ориентированных</w:t>
      </w:r>
      <w:r w:rsidR="000A528E" w:rsidRPr="00FA1CDC">
        <w:rPr>
          <w:spacing w:val="1"/>
          <w:sz w:val="24"/>
        </w:rPr>
        <w:t xml:space="preserve"> </w:t>
      </w:r>
      <w:r w:rsidR="000A528E" w:rsidRPr="00FA1CDC">
        <w:rPr>
          <w:sz w:val="24"/>
        </w:rPr>
        <w:t>на</w:t>
      </w:r>
      <w:r w:rsidR="000A528E" w:rsidRPr="00FA1CDC">
        <w:rPr>
          <w:spacing w:val="1"/>
          <w:sz w:val="24"/>
        </w:rPr>
        <w:t xml:space="preserve"> </w:t>
      </w:r>
      <w:r w:rsidR="000A528E" w:rsidRPr="00FA1CDC">
        <w:rPr>
          <w:sz w:val="24"/>
        </w:rPr>
        <w:t>воспитание</w:t>
      </w:r>
      <w:r w:rsidR="000A528E" w:rsidRPr="00FA1CDC">
        <w:rPr>
          <w:spacing w:val="1"/>
          <w:sz w:val="24"/>
        </w:rPr>
        <w:t xml:space="preserve"> </w:t>
      </w:r>
      <w:r w:rsidR="000A528E" w:rsidRPr="00FA1CDC">
        <w:rPr>
          <w:sz w:val="24"/>
        </w:rPr>
        <w:t>обучающихся,</w:t>
      </w:r>
      <w:r w:rsidR="000A528E" w:rsidRPr="00FA1CDC">
        <w:rPr>
          <w:spacing w:val="1"/>
          <w:sz w:val="24"/>
        </w:rPr>
        <w:t xml:space="preserve"> </w:t>
      </w:r>
      <w:r w:rsidR="000A528E" w:rsidRPr="00FA1CDC">
        <w:rPr>
          <w:sz w:val="24"/>
        </w:rPr>
        <w:t>преобразование</w:t>
      </w:r>
      <w:r w:rsidR="000A528E" w:rsidRPr="00FA1CDC">
        <w:rPr>
          <w:spacing w:val="1"/>
          <w:sz w:val="24"/>
        </w:rPr>
        <w:t xml:space="preserve"> </w:t>
      </w:r>
      <w:proofErr w:type="gramEnd"/>
    </w:p>
    <w:p w:rsidR="00C10D16" w:rsidRDefault="000A528E" w:rsidP="00524816">
      <w:pPr>
        <w:pStyle w:val="a4"/>
        <w:tabs>
          <w:tab w:val="left" w:pos="1340"/>
        </w:tabs>
        <w:ind w:left="426" w:right="42"/>
        <w:rPr>
          <w:sz w:val="24"/>
        </w:rPr>
      </w:pPr>
      <w:r>
        <w:rPr>
          <w:sz w:val="24"/>
        </w:rPr>
        <w:t>окружающего</w:t>
      </w:r>
      <w:r>
        <w:rPr>
          <w:spacing w:val="1"/>
          <w:sz w:val="24"/>
        </w:rPr>
        <w:t xml:space="preserve"> </w:t>
      </w:r>
      <w:r>
        <w:rPr>
          <w:sz w:val="24"/>
        </w:rPr>
        <w:t>социума,</w:t>
      </w:r>
      <w:r>
        <w:rPr>
          <w:spacing w:val="1"/>
          <w:sz w:val="24"/>
        </w:rPr>
        <w:t xml:space="preserve"> </w:t>
      </w:r>
      <w:r>
        <w:rPr>
          <w:sz w:val="24"/>
        </w:rPr>
        <w:t>позитивное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социальное</w:t>
      </w:r>
      <w:r>
        <w:rPr>
          <w:spacing w:val="-13"/>
          <w:sz w:val="24"/>
        </w:rPr>
        <w:t xml:space="preserve"> </w:t>
      </w:r>
      <w:r>
        <w:rPr>
          <w:sz w:val="24"/>
        </w:rPr>
        <w:t>окружение.</w:t>
      </w:r>
    </w:p>
    <w:p w:rsidR="00C10D16" w:rsidRDefault="00524816" w:rsidP="00524816">
      <w:pPr>
        <w:pStyle w:val="a3"/>
        <w:ind w:left="426" w:right="42"/>
      </w:pPr>
      <w:r>
        <w:t xml:space="preserve">           </w:t>
      </w:r>
      <w:r w:rsidR="000A528E">
        <w:t>Самым значимым партнером являются родители, являющиеся активными участниками</w:t>
      </w:r>
      <w:r w:rsidR="000A528E">
        <w:rPr>
          <w:spacing w:val="1"/>
        </w:rPr>
        <w:t xml:space="preserve"> </w:t>
      </w:r>
      <w:r w:rsidR="000A528E">
        <w:t>образовательного</w:t>
      </w:r>
      <w:r w:rsidR="000A528E">
        <w:rPr>
          <w:spacing w:val="7"/>
        </w:rPr>
        <w:t xml:space="preserve"> </w:t>
      </w:r>
      <w:r w:rsidR="000A528E">
        <w:t>процесса:</w:t>
      </w:r>
      <w:r w:rsidR="000A528E">
        <w:rPr>
          <w:spacing w:val="7"/>
        </w:rPr>
        <w:t xml:space="preserve"> </w:t>
      </w:r>
      <w:r w:rsidR="000A528E">
        <w:t>им</w:t>
      </w:r>
      <w:r w:rsidR="000A528E">
        <w:rPr>
          <w:spacing w:val="3"/>
        </w:rPr>
        <w:t xml:space="preserve"> </w:t>
      </w:r>
      <w:r w:rsidR="000A528E">
        <w:t>делегированы</w:t>
      </w:r>
      <w:r w:rsidR="000A528E">
        <w:rPr>
          <w:spacing w:val="9"/>
        </w:rPr>
        <w:t xml:space="preserve"> </w:t>
      </w:r>
      <w:r w:rsidR="000A528E">
        <w:t>полномочия</w:t>
      </w:r>
      <w:r w:rsidR="000A528E">
        <w:rPr>
          <w:spacing w:val="58"/>
        </w:rPr>
        <w:t xml:space="preserve"> </w:t>
      </w:r>
      <w:r w:rsidR="000A528E">
        <w:t>в</w:t>
      </w:r>
      <w:r w:rsidR="000A528E">
        <w:rPr>
          <w:spacing w:val="8"/>
        </w:rPr>
        <w:t xml:space="preserve"> </w:t>
      </w:r>
      <w:r w:rsidR="000A528E">
        <w:t>управлении</w:t>
      </w:r>
      <w:r w:rsidR="000A528E">
        <w:rPr>
          <w:spacing w:val="9"/>
        </w:rPr>
        <w:t xml:space="preserve"> </w:t>
      </w:r>
      <w:r w:rsidR="000A528E">
        <w:t>школой</w:t>
      </w:r>
      <w:r w:rsidR="000A528E">
        <w:rPr>
          <w:spacing w:val="12"/>
        </w:rPr>
        <w:t xml:space="preserve"> </w:t>
      </w:r>
      <w:r w:rsidR="000A528E">
        <w:t>-</w:t>
      </w:r>
    </w:p>
    <w:p w:rsidR="00C10D16" w:rsidRDefault="000A528E" w:rsidP="00524816">
      <w:pPr>
        <w:pStyle w:val="a3"/>
        <w:tabs>
          <w:tab w:val="left" w:pos="2025"/>
          <w:tab w:val="left" w:pos="3577"/>
          <w:tab w:val="left" w:pos="5497"/>
          <w:tab w:val="left" w:pos="6885"/>
          <w:tab w:val="left" w:pos="9248"/>
        </w:tabs>
        <w:ind w:left="426" w:right="42"/>
      </w:pPr>
      <w:proofErr w:type="gramStart"/>
      <w:r>
        <w:t>родительский</w:t>
      </w:r>
      <w:r>
        <w:rPr>
          <w:spacing w:val="1"/>
        </w:rPr>
        <w:t xml:space="preserve"> </w:t>
      </w:r>
      <w:r>
        <w:t>комитет;</w:t>
      </w:r>
      <w:r>
        <w:rPr>
          <w:spacing w:val="1"/>
        </w:rPr>
        <w:t xml:space="preserve"> </w:t>
      </w:r>
      <w:r>
        <w:t>они</w:t>
      </w:r>
      <w:r>
        <w:rPr>
          <w:spacing w:val="1"/>
        </w:rPr>
        <w:t xml:space="preserve"> </w:t>
      </w:r>
      <w:r>
        <w:t>включены</w:t>
      </w:r>
      <w:r>
        <w:rPr>
          <w:spacing w:val="1"/>
        </w:rPr>
        <w:t xml:space="preserve"> </w:t>
      </w:r>
      <w:r>
        <w:t>в</w:t>
      </w:r>
      <w:r>
        <w:rPr>
          <w:spacing w:val="1"/>
        </w:rPr>
        <w:t xml:space="preserve"> </w:t>
      </w:r>
      <w:r>
        <w:t>состав</w:t>
      </w:r>
      <w:r>
        <w:rPr>
          <w:spacing w:val="1"/>
        </w:rPr>
        <w:t xml:space="preserve"> </w:t>
      </w:r>
      <w:r>
        <w:t>инициативной</w:t>
      </w:r>
      <w:r>
        <w:rPr>
          <w:spacing w:val="1"/>
        </w:rPr>
        <w:t xml:space="preserve"> </w:t>
      </w:r>
      <w:r>
        <w:t>группы,</w:t>
      </w:r>
      <w:r>
        <w:rPr>
          <w:spacing w:val="1"/>
        </w:rPr>
        <w:t xml:space="preserve"> </w:t>
      </w:r>
      <w:r>
        <w:t>разрабатывающей</w:t>
      </w:r>
      <w:r>
        <w:rPr>
          <w:spacing w:val="1"/>
        </w:rPr>
        <w:t xml:space="preserve"> </w:t>
      </w:r>
      <w:r>
        <w:t>программу</w:t>
      </w:r>
      <w:r>
        <w:tab/>
        <w:t>развития</w:t>
      </w:r>
      <w:r>
        <w:tab/>
        <w:t>учреждения,</w:t>
      </w:r>
      <w:r>
        <w:tab/>
        <w:t>модели</w:t>
      </w:r>
      <w:r>
        <w:tab/>
        <w:t>самоуправления,</w:t>
      </w:r>
      <w:r>
        <w:tab/>
        <w:t>являются</w:t>
      </w:r>
      <w:r>
        <w:rPr>
          <w:spacing w:val="-58"/>
        </w:rPr>
        <w:t xml:space="preserve"> </w:t>
      </w:r>
      <w:r>
        <w:t>непосредственными организаторами и участниками экскурсий, поездок, праздников, мастер –</w:t>
      </w:r>
      <w:r>
        <w:rPr>
          <w:spacing w:val="1"/>
        </w:rPr>
        <w:t xml:space="preserve"> </w:t>
      </w:r>
      <w:r>
        <w:t>классов, спортивных</w:t>
      </w:r>
      <w:r>
        <w:rPr>
          <w:spacing w:val="-8"/>
        </w:rPr>
        <w:t xml:space="preserve"> </w:t>
      </w:r>
      <w:r>
        <w:t>соревнований,</w:t>
      </w:r>
      <w:r>
        <w:rPr>
          <w:spacing w:val="6"/>
        </w:rPr>
        <w:t xml:space="preserve"> </w:t>
      </w:r>
      <w:r>
        <w:t>диспутов,</w:t>
      </w:r>
      <w:r>
        <w:rPr>
          <w:spacing w:val="5"/>
        </w:rPr>
        <w:t xml:space="preserve"> </w:t>
      </w:r>
      <w:r>
        <w:t>совместных</w:t>
      </w:r>
      <w:r>
        <w:rPr>
          <w:spacing w:val="-7"/>
        </w:rPr>
        <w:t xml:space="preserve"> </w:t>
      </w:r>
      <w:r>
        <w:t>мероприятий.</w:t>
      </w:r>
      <w:proofErr w:type="gramEnd"/>
    </w:p>
    <w:p w:rsidR="00D2342F" w:rsidRDefault="00D2342F" w:rsidP="00D30B7C">
      <w:pPr>
        <w:pStyle w:val="a3"/>
        <w:ind w:left="426" w:right="42"/>
      </w:pPr>
      <w:r>
        <w:t xml:space="preserve">            </w:t>
      </w:r>
      <w:r w:rsidR="000A528E">
        <w:t>Таким образом, социальное партнерство учреждения заключается в обмене опытом, в</w:t>
      </w:r>
      <w:r w:rsidR="000A528E">
        <w:rPr>
          <w:spacing w:val="1"/>
        </w:rPr>
        <w:t xml:space="preserve"> </w:t>
      </w:r>
      <w:r w:rsidR="000A528E">
        <w:t>совместной</w:t>
      </w:r>
      <w:r w:rsidR="000A528E">
        <w:rPr>
          <w:spacing w:val="1"/>
        </w:rPr>
        <w:t xml:space="preserve"> </w:t>
      </w:r>
      <w:r w:rsidR="000A528E">
        <w:t>реализации</w:t>
      </w:r>
      <w:r w:rsidR="000A528E">
        <w:rPr>
          <w:spacing w:val="1"/>
        </w:rPr>
        <w:t xml:space="preserve"> </w:t>
      </w:r>
      <w:r w:rsidR="000A528E">
        <w:t>образовательных</w:t>
      </w:r>
      <w:r w:rsidR="000A528E">
        <w:rPr>
          <w:spacing w:val="1"/>
        </w:rPr>
        <w:t xml:space="preserve"> </w:t>
      </w:r>
      <w:r w:rsidR="000A528E">
        <w:t>проектов</w:t>
      </w:r>
      <w:r w:rsidR="000A528E">
        <w:rPr>
          <w:spacing w:val="1"/>
        </w:rPr>
        <w:t xml:space="preserve"> </w:t>
      </w:r>
      <w:r w:rsidR="000A528E">
        <w:t>и</w:t>
      </w:r>
      <w:r w:rsidR="000A528E">
        <w:rPr>
          <w:spacing w:val="1"/>
        </w:rPr>
        <w:t xml:space="preserve"> </w:t>
      </w:r>
      <w:r w:rsidR="000A528E">
        <w:t>социальных</w:t>
      </w:r>
      <w:r w:rsidR="000A528E">
        <w:rPr>
          <w:spacing w:val="1"/>
        </w:rPr>
        <w:t xml:space="preserve"> </w:t>
      </w:r>
      <w:r w:rsidR="000A528E">
        <w:t>инициатив,</w:t>
      </w:r>
      <w:r w:rsidR="000A528E">
        <w:rPr>
          <w:spacing w:val="1"/>
        </w:rPr>
        <w:t xml:space="preserve"> </w:t>
      </w:r>
      <w:r w:rsidR="000A528E">
        <w:t>в</w:t>
      </w:r>
      <w:r w:rsidR="000A528E">
        <w:rPr>
          <w:spacing w:val="1"/>
        </w:rPr>
        <w:t xml:space="preserve"> </w:t>
      </w:r>
      <w:r w:rsidR="000A528E">
        <w:t>сохранении</w:t>
      </w:r>
      <w:r w:rsidR="000A528E">
        <w:rPr>
          <w:spacing w:val="1"/>
        </w:rPr>
        <w:t xml:space="preserve"> </w:t>
      </w:r>
      <w:r w:rsidR="000A528E">
        <w:t>традиций, в совершенствовании образовательной среды. Такая деятельность расширяет круг</w:t>
      </w:r>
      <w:r w:rsidR="000A528E">
        <w:rPr>
          <w:spacing w:val="1"/>
        </w:rPr>
        <w:t xml:space="preserve"> </w:t>
      </w:r>
      <w:r w:rsidR="000A528E">
        <w:t>общения всех участников образовательного процесса, позволяет детям получить социальный</w:t>
      </w:r>
      <w:r w:rsidR="000A528E">
        <w:rPr>
          <w:spacing w:val="1"/>
        </w:rPr>
        <w:t xml:space="preserve"> </w:t>
      </w:r>
      <w:r w:rsidR="000A528E">
        <w:t>опыт</w:t>
      </w:r>
      <w:r w:rsidR="000A528E">
        <w:rPr>
          <w:spacing w:val="-3"/>
        </w:rPr>
        <w:t xml:space="preserve"> </w:t>
      </w:r>
      <w:r w:rsidR="000A528E">
        <w:t>и</w:t>
      </w:r>
      <w:r w:rsidR="000A528E">
        <w:rPr>
          <w:spacing w:val="4"/>
        </w:rPr>
        <w:t xml:space="preserve"> </w:t>
      </w:r>
      <w:r w:rsidR="000A528E">
        <w:t>способствует</w:t>
      </w:r>
      <w:r w:rsidR="000A528E">
        <w:rPr>
          <w:spacing w:val="4"/>
        </w:rPr>
        <w:t xml:space="preserve"> </w:t>
      </w:r>
      <w:r w:rsidR="000A528E">
        <w:t>формированию</w:t>
      </w:r>
      <w:r w:rsidR="000A528E">
        <w:rPr>
          <w:spacing w:val="-3"/>
        </w:rPr>
        <w:t xml:space="preserve"> </w:t>
      </w:r>
      <w:r w:rsidR="000A528E">
        <w:t>их</w:t>
      </w:r>
      <w:r w:rsidR="000A528E">
        <w:rPr>
          <w:spacing w:val="-8"/>
        </w:rPr>
        <w:t xml:space="preserve"> </w:t>
      </w:r>
      <w:r w:rsidR="000A528E">
        <w:t>мировоззрения.</w:t>
      </w:r>
      <w:bookmarkStart w:id="28" w:name="Модуль_2.2.11._«Профориентация»"/>
      <w:bookmarkEnd w:id="28"/>
    </w:p>
    <w:p w:rsidR="004477BE" w:rsidRDefault="004477BE" w:rsidP="00D30B7C">
      <w:pPr>
        <w:pStyle w:val="a3"/>
        <w:ind w:left="426" w:right="42"/>
      </w:pPr>
    </w:p>
    <w:p w:rsidR="00D2342F" w:rsidRDefault="00D2342F" w:rsidP="00524816">
      <w:pPr>
        <w:pStyle w:val="1"/>
        <w:ind w:left="426" w:right="42"/>
      </w:pPr>
    </w:p>
    <w:p w:rsidR="00C10D16" w:rsidRDefault="000A528E" w:rsidP="00C936F5">
      <w:pPr>
        <w:pStyle w:val="1"/>
        <w:ind w:left="1296"/>
      </w:pPr>
      <w:r>
        <w:t>Модуль</w:t>
      </w:r>
      <w:r>
        <w:rPr>
          <w:spacing w:val="-4"/>
        </w:rPr>
        <w:t xml:space="preserve"> </w:t>
      </w:r>
      <w:r>
        <w:t>2.2.11.</w:t>
      </w:r>
      <w:r>
        <w:rPr>
          <w:spacing w:val="-4"/>
        </w:rPr>
        <w:t xml:space="preserve"> </w:t>
      </w:r>
      <w:r>
        <w:t>«Профориентация»</w:t>
      </w:r>
      <w:r w:rsidR="00D2342F">
        <w:t>.</w:t>
      </w:r>
    </w:p>
    <w:p w:rsidR="00D2342F" w:rsidRDefault="00D2342F" w:rsidP="00C936F5">
      <w:pPr>
        <w:pStyle w:val="1"/>
        <w:ind w:left="1296"/>
      </w:pPr>
    </w:p>
    <w:p w:rsidR="00C10D16" w:rsidRDefault="00D2342F" w:rsidP="00D2342F">
      <w:pPr>
        <w:pStyle w:val="a3"/>
        <w:ind w:left="426" w:right="42"/>
      </w:pPr>
      <w:r>
        <w:t xml:space="preserve">              </w:t>
      </w:r>
      <w:r w:rsidR="000A528E">
        <w:t>Совместная</w:t>
      </w:r>
      <w:r w:rsidR="000A528E">
        <w:rPr>
          <w:spacing w:val="1"/>
        </w:rPr>
        <w:t xml:space="preserve"> </w:t>
      </w:r>
      <w:r w:rsidR="000A528E">
        <w:t>деятельность</w:t>
      </w:r>
      <w:r w:rsidR="000A528E">
        <w:rPr>
          <w:spacing w:val="1"/>
        </w:rPr>
        <w:t xml:space="preserve"> </w:t>
      </w:r>
      <w:r w:rsidR="000A528E">
        <w:t>педагогов</w:t>
      </w:r>
      <w:r w:rsidR="000A528E">
        <w:rPr>
          <w:spacing w:val="1"/>
        </w:rPr>
        <w:t xml:space="preserve"> </w:t>
      </w:r>
      <w:r w:rsidR="000A528E">
        <w:t>и</w:t>
      </w:r>
      <w:r w:rsidR="000A528E">
        <w:rPr>
          <w:spacing w:val="1"/>
        </w:rPr>
        <w:t xml:space="preserve"> </w:t>
      </w:r>
      <w:r w:rsidR="000A528E">
        <w:t>школьников</w:t>
      </w:r>
      <w:r w:rsidR="000A528E">
        <w:rPr>
          <w:spacing w:val="1"/>
        </w:rPr>
        <w:t xml:space="preserve"> </w:t>
      </w:r>
      <w:r w:rsidR="000A528E">
        <w:t>по</w:t>
      </w:r>
      <w:r w:rsidR="000A528E">
        <w:rPr>
          <w:spacing w:val="1"/>
        </w:rPr>
        <w:t xml:space="preserve"> </w:t>
      </w:r>
      <w:r w:rsidR="000A528E">
        <w:t>направлению</w:t>
      </w:r>
      <w:r w:rsidR="000A528E">
        <w:rPr>
          <w:spacing w:val="1"/>
        </w:rPr>
        <w:t xml:space="preserve"> </w:t>
      </w:r>
      <w:r w:rsidR="000A528E">
        <w:t>«профориентация»</w:t>
      </w:r>
      <w:r w:rsidR="000A528E">
        <w:rPr>
          <w:spacing w:val="1"/>
        </w:rPr>
        <w:t xml:space="preserve"> </w:t>
      </w:r>
      <w:r w:rsidR="000A528E">
        <w:t>включает</w:t>
      </w:r>
      <w:r w:rsidR="000A528E">
        <w:rPr>
          <w:spacing w:val="1"/>
        </w:rPr>
        <w:t xml:space="preserve"> </w:t>
      </w:r>
      <w:r w:rsidR="000A528E">
        <w:t>в</w:t>
      </w:r>
      <w:r w:rsidR="000A528E">
        <w:rPr>
          <w:spacing w:val="1"/>
        </w:rPr>
        <w:t xml:space="preserve"> </w:t>
      </w:r>
      <w:r w:rsidR="000A528E">
        <w:t>себя</w:t>
      </w:r>
      <w:r w:rsidR="000A528E">
        <w:rPr>
          <w:spacing w:val="1"/>
        </w:rPr>
        <w:t xml:space="preserve"> </w:t>
      </w:r>
      <w:r w:rsidR="000A528E">
        <w:t>профессиональное</w:t>
      </w:r>
      <w:r w:rsidR="000A528E">
        <w:rPr>
          <w:spacing w:val="1"/>
        </w:rPr>
        <w:t xml:space="preserve"> </w:t>
      </w:r>
      <w:r w:rsidR="000A528E">
        <w:t>просвещение</w:t>
      </w:r>
      <w:r w:rsidR="000A528E">
        <w:rPr>
          <w:spacing w:val="1"/>
        </w:rPr>
        <w:t xml:space="preserve"> </w:t>
      </w:r>
      <w:r w:rsidR="000A528E">
        <w:t>школьников;</w:t>
      </w:r>
      <w:r w:rsidR="000A528E">
        <w:rPr>
          <w:spacing w:val="1"/>
        </w:rPr>
        <w:t xml:space="preserve"> </w:t>
      </w:r>
      <w:r w:rsidR="000A528E">
        <w:t>диагностику</w:t>
      </w:r>
      <w:r w:rsidR="000A528E">
        <w:rPr>
          <w:spacing w:val="1"/>
        </w:rPr>
        <w:t xml:space="preserve"> </w:t>
      </w:r>
      <w:r w:rsidR="000A528E">
        <w:t>и</w:t>
      </w:r>
      <w:r w:rsidR="000A528E">
        <w:rPr>
          <w:spacing w:val="1"/>
        </w:rPr>
        <w:t xml:space="preserve"> </w:t>
      </w:r>
      <w:r w:rsidR="000A528E">
        <w:t>консультирование</w:t>
      </w:r>
      <w:r w:rsidR="000A528E">
        <w:rPr>
          <w:spacing w:val="1"/>
        </w:rPr>
        <w:t xml:space="preserve"> </w:t>
      </w:r>
      <w:r w:rsidR="000A528E">
        <w:t>по</w:t>
      </w:r>
      <w:r w:rsidR="000A528E">
        <w:rPr>
          <w:spacing w:val="1"/>
        </w:rPr>
        <w:t xml:space="preserve"> </w:t>
      </w:r>
      <w:r w:rsidR="000A528E">
        <w:t>проблемам</w:t>
      </w:r>
      <w:r w:rsidR="000A528E">
        <w:rPr>
          <w:spacing w:val="1"/>
        </w:rPr>
        <w:t xml:space="preserve"> </w:t>
      </w:r>
      <w:r w:rsidR="000A528E">
        <w:t>профориентации,</w:t>
      </w:r>
      <w:r w:rsidR="000A528E">
        <w:rPr>
          <w:spacing w:val="1"/>
        </w:rPr>
        <w:t xml:space="preserve"> </w:t>
      </w:r>
      <w:r w:rsidR="000A528E">
        <w:t>организацию</w:t>
      </w:r>
      <w:r w:rsidR="000A528E">
        <w:rPr>
          <w:spacing w:val="1"/>
        </w:rPr>
        <w:t xml:space="preserve"> </w:t>
      </w:r>
      <w:r w:rsidR="000A528E">
        <w:t>профессиональных</w:t>
      </w:r>
      <w:r w:rsidR="000A528E">
        <w:rPr>
          <w:spacing w:val="1"/>
        </w:rPr>
        <w:t xml:space="preserve"> </w:t>
      </w:r>
      <w:r w:rsidR="000A528E">
        <w:t>проб</w:t>
      </w:r>
      <w:r w:rsidR="000A528E">
        <w:rPr>
          <w:spacing w:val="1"/>
        </w:rPr>
        <w:t xml:space="preserve"> </w:t>
      </w:r>
      <w:r w:rsidR="000A528E">
        <w:t>школьников. Задача совместной деятельности педагога и ребенка – подготовить школьника к</w:t>
      </w:r>
      <w:r w:rsidR="000A528E">
        <w:rPr>
          <w:spacing w:val="1"/>
        </w:rPr>
        <w:t xml:space="preserve"> </w:t>
      </w:r>
      <w:r w:rsidR="000A528E">
        <w:rPr>
          <w:spacing w:val="-1"/>
        </w:rPr>
        <w:t>осознанному</w:t>
      </w:r>
      <w:r w:rsidR="000A528E">
        <w:rPr>
          <w:spacing w:val="-15"/>
        </w:rPr>
        <w:t xml:space="preserve"> </w:t>
      </w:r>
      <w:r w:rsidR="000A528E">
        <w:rPr>
          <w:spacing w:val="-1"/>
        </w:rPr>
        <w:t>выбору</w:t>
      </w:r>
      <w:r w:rsidR="000A528E">
        <w:rPr>
          <w:spacing w:val="-16"/>
        </w:rPr>
        <w:t xml:space="preserve"> </w:t>
      </w:r>
      <w:r w:rsidR="000A528E">
        <w:t>своей</w:t>
      </w:r>
      <w:r w:rsidR="000A528E">
        <w:rPr>
          <w:spacing w:val="4"/>
        </w:rPr>
        <w:t xml:space="preserve"> </w:t>
      </w:r>
      <w:r w:rsidR="000A528E">
        <w:t>будущей</w:t>
      </w:r>
      <w:r w:rsidR="000A528E">
        <w:rPr>
          <w:spacing w:val="9"/>
        </w:rPr>
        <w:t xml:space="preserve"> </w:t>
      </w:r>
      <w:r w:rsidR="000A528E">
        <w:t>профессиональной</w:t>
      </w:r>
      <w:r w:rsidR="000A528E">
        <w:rPr>
          <w:spacing w:val="5"/>
        </w:rPr>
        <w:t xml:space="preserve"> </w:t>
      </w:r>
      <w:r w:rsidR="000A528E">
        <w:t>деятельности.</w:t>
      </w:r>
      <w:r w:rsidR="00437123">
        <w:t xml:space="preserve"> В школе реализуются основной уровень </w:t>
      </w:r>
      <w:proofErr w:type="spellStart"/>
      <w:r w:rsidR="00437123">
        <w:t>профориентационного</w:t>
      </w:r>
      <w:proofErr w:type="spellEnd"/>
      <w:r w:rsidR="00437123">
        <w:t xml:space="preserve"> минимума, проект «Россия – мои горизонты».</w:t>
      </w:r>
    </w:p>
    <w:p w:rsidR="00C10D16" w:rsidRDefault="00D2342F" w:rsidP="00D2342F">
      <w:pPr>
        <w:pStyle w:val="a3"/>
        <w:ind w:left="426" w:right="42"/>
      </w:pPr>
      <w:r>
        <w:t xml:space="preserve">               </w:t>
      </w:r>
      <w:proofErr w:type="gramStart"/>
      <w:r w:rsidR="000A528E">
        <w:t>Создавая</w:t>
      </w:r>
      <w:r w:rsidR="000A528E">
        <w:rPr>
          <w:spacing w:val="1"/>
        </w:rPr>
        <w:t xml:space="preserve"> </w:t>
      </w:r>
      <w:proofErr w:type="spellStart"/>
      <w:r w:rsidR="000A528E">
        <w:t>профориентационно</w:t>
      </w:r>
      <w:proofErr w:type="spellEnd"/>
      <w:r w:rsidR="000A528E">
        <w:rPr>
          <w:spacing w:val="1"/>
        </w:rPr>
        <w:t xml:space="preserve"> </w:t>
      </w:r>
      <w:r w:rsidR="000A528E">
        <w:t>значимые</w:t>
      </w:r>
      <w:r w:rsidR="000A528E">
        <w:rPr>
          <w:spacing w:val="1"/>
        </w:rPr>
        <w:t xml:space="preserve"> </w:t>
      </w:r>
      <w:r w:rsidR="000A528E">
        <w:t>проблемные</w:t>
      </w:r>
      <w:r w:rsidR="000A528E">
        <w:rPr>
          <w:spacing w:val="1"/>
        </w:rPr>
        <w:t xml:space="preserve"> </w:t>
      </w:r>
      <w:r w:rsidR="000A528E">
        <w:t>ситуации,</w:t>
      </w:r>
      <w:r w:rsidR="000A528E">
        <w:rPr>
          <w:spacing w:val="1"/>
        </w:rPr>
        <w:t xml:space="preserve"> </w:t>
      </w:r>
      <w:r w:rsidR="000A528E">
        <w:t>формирующие</w:t>
      </w:r>
      <w:r w:rsidR="000A528E">
        <w:rPr>
          <w:spacing w:val="1"/>
        </w:rPr>
        <w:t xml:space="preserve"> </w:t>
      </w:r>
      <w:r w:rsidR="000A528E">
        <w:t>готовность</w:t>
      </w:r>
      <w:r w:rsidR="000A528E">
        <w:rPr>
          <w:spacing w:val="1"/>
        </w:rPr>
        <w:t xml:space="preserve"> </w:t>
      </w:r>
      <w:r w:rsidR="000A528E">
        <w:t>школьника</w:t>
      </w:r>
      <w:r w:rsidR="000A528E">
        <w:rPr>
          <w:spacing w:val="1"/>
        </w:rPr>
        <w:t xml:space="preserve"> </w:t>
      </w:r>
      <w:r w:rsidR="000A528E">
        <w:t>к</w:t>
      </w:r>
      <w:r w:rsidR="000A528E">
        <w:rPr>
          <w:spacing w:val="1"/>
        </w:rPr>
        <w:t xml:space="preserve"> </w:t>
      </w:r>
      <w:r w:rsidR="000A528E">
        <w:t>выбору,</w:t>
      </w:r>
      <w:r w:rsidR="000A528E">
        <w:rPr>
          <w:spacing w:val="1"/>
        </w:rPr>
        <w:t xml:space="preserve"> </w:t>
      </w:r>
      <w:r w:rsidR="000A528E">
        <w:t>педагог</w:t>
      </w:r>
      <w:r w:rsidR="000A528E">
        <w:rPr>
          <w:spacing w:val="1"/>
        </w:rPr>
        <w:t xml:space="preserve"> </w:t>
      </w:r>
      <w:r w:rsidR="000A528E">
        <w:t>актуализирует</w:t>
      </w:r>
      <w:r w:rsidR="000A528E">
        <w:rPr>
          <w:spacing w:val="1"/>
        </w:rPr>
        <w:t xml:space="preserve"> </w:t>
      </w:r>
      <w:r w:rsidR="000A528E">
        <w:t>его</w:t>
      </w:r>
      <w:r w:rsidR="000A528E">
        <w:rPr>
          <w:spacing w:val="1"/>
        </w:rPr>
        <w:t xml:space="preserve"> </w:t>
      </w:r>
      <w:r w:rsidR="000A528E">
        <w:t>профессиональное</w:t>
      </w:r>
      <w:r w:rsidR="000A528E">
        <w:rPr>
          <w:spacing w:val="1"/>
        </w:rPr>
        <w:t xml:space="preserve"> </w:t>
      </w:r>
      <w:r w:rsidR="000A528E">
        <w:t>самоопределение, позитивный взгляд на труд в постиндустриальном мире, охватывающий не</w:t>
      </w:r>
      <w:r w:rsidR="000A528E">
        <w:rPr>
          <w:spacing w:val="1"/>
        </w:rPr>
        <w:t xml:space="preserve"> </w:t>
      </w:r>
      <w:r w:rsidR="000A528E">
        <w:t>только</w:t>
      </w:r>
      <w:r w:rsidR="000A528E">
        <w:rPr>
          <w:spacing w:val="-1"/>
        </w:rPr>
        <w:t xml:space="preserve"> </w:t>
      </w:r>
      <w:r w:rsidR="000A528E">
        <w:t>профессиональную,</w:t>
      </w:r>
      <w:r w:rsidR="000A528E">
        <w:rPr>
          <w:spacing w:val="1"/>
        </w:rPr>
        <w:t xml:space="preserve"> </w:t>
      </w:r>
      <w:r w:rsidR="000A528E">
        <w:t>но</w:t>
      </w:r>
      <w:r w:rsidR="000A528E">
        <w:rPr>
          <w:spacing w:val="8"/>
        </w:rPr>
        <w:t xml:space="preserve"> </w:t>
      </w:r>
      <w:r w:rsidR="000A528E">
        <w:t>и</w:t>
      </w:r>
      <w:r w:rsidR="000A528E">
        <w:rPr>
          <w:spacing w:val="-10"/>
        </w:rPr>
        <w:t xml:space="preserve"> </w:t>
      </w:r>
      <w:r w:rsidR="000A528E">
        <w:t>вне</w:t>
      </w:r>
      <w:r w:rsidR="000A528E">
        <w:rPr>
          <w:spacing w:val="-3"/>
        </w:rPr>
        <w:t xml:space="preserve"> </w:t>
      </w:r>
      <w:r w:rsidR="000A528E">
        <w:t>профессиональную</w:t>
      </w:r>
      <w:r w:rsidR="000A528E">
        <w:rPr>
          <w:spacing w:val="-2"/>
        </w:rPr>
        <w:t xml:space="preserve"> </w:t>
      </w:r>
      <w:r w:rsidR="000A528E">
        <w:t>составляющие</w:t>
      </w:r>
      <w:r w:rsidR="000A528E">
        <w:rPr>
          <w:spacing w:val="-6"/>
        </w:rPr>
        <w:t xml:space="preserve"> </w:t>
      </w:r>
      <w:r w:rsidR="000A528E">
        <w:t>такой</w:t>
      </w:r>
      <w:r w:rsidR="000A528E">
        <w:rPr>
          <w:spacing w:val="-4"/>
        </w:rPr>
        <w:t xml:space="preserve"> </w:t>
      </w:r>
      <w:r w:rsidR="000A528E">
        <w:t>деятельности.</w:t>
      </w:r>
      <w:proofErr w:type="gramEnd"/>
    </w:p>
    <w:p w:rsidR="00C10D16" w:rsidRPr="00C936F5" w:rsidRDefault="00D2342F" w:rsidP="00D2342F">
      <w:pPr>
        <w:pStyle w:val="a3"/>
        <w:ind w:left="426" w:right="42"/>
      </w:pPr>
      <w:r>
        <w:t xml:space="preserve">               </w:t>
      </w:r>
      <w:r w:rsidR="000A528E">
        <w:t>Эта</w:t>
      </w:r>
      <w:r w:rsidR="000A528E">
        <w:rPr>
          <w:spacing w:val="-2"/>
        </w:rPr>
        <w:t xml:space="preserve"> </w:t>
      </w:r>
      <w:r w:rsidR="000A528E">
        <w:t>работа</w:t>
      </w:r>
      <w:r w:rsidR="000A528E">
        <w:rPr>
          <w:spacing w:val="-14"/>
        </w:rPr>
        <w:t xml:space="preserve"> </w:t>
      </w:r>
      <w:r w:rsidR="000A528E">
        <w:t>осуществляется</w:t>
      </w:r>
      <w:r w:rsidR="000A528E">
        <w:rPr>
          <w:spacing w:val="1"/>
        </w:rPr>
        <w:t xml:space="preserve"> </w:t>
      </w:r>
      <w:proofErr w:type="gramStart"/>
      <w:r w:rsidR="000A528E">
        <w:t>через</w:t>
      </w:r>
      <w:proofErr w:type="gramEnd"/>
      <w:r w:rsidR="000A528E">
        <w:t>:</w:t>
      </w:r>
    </w:p>
    <w:p w:rsidR="00D2342F" w:rsidRDefault="000A02F3" w:rsidP="000A02F3">
      <w:pPr>
        <w:pStyle w:val="a4"/>
        <w:tabs>
          <w:tab w:val="left" w:pos="1690"/>
        </w:tabs>
        <w:ind w:left="426" w:right="42"/>
        <w:rPr>
          <w:sz w:val="24"/>
        </w:rPr>
      </w:pPr>
      <w:r>
        <w:rPr>
          <w:sz w:val="24"/>
        </w:rPr>
        <w:t>-</w:t>
      </w:r>
      <w:proofErr w:type="spellStart"/>
      <w:r w:rsidR="000A528E">
        <w:rPr>
          <w:sz w:val="24"/>
        </w:rPr>
        <w:t>профориентационные</w:t>
      </w:r>
      <w:proofErr w:type="spellEnd"/>
      <w:r w:rsidR="000A528E">
        <w:rPr>
          <w:sz w:val="24"/>
        </w:rPr>
        <w:t xml:space="preserve"> часы общения, направленные на подготовку школьника </w:t>
      </w:r>
      <w:proofErr w:type="gramStart"/>
      <w:r w:rsidR="000A528E">
        <w:rPr>
          <w:sz w:val="24"/>
        </w:rPr>
        <w:t>к</w:t>
      </w:r>
      <w:proofErr w:type="gramEnd"/>
      <w:r w:rsidR="000A528E">
        <w:rPr>
          <w:sz w:val="24"/>
        </w:rPr>
        <w:t xml:space="preserve"> </w:t>
      </w:r>
    </w:p>
    <w:p w:rsidR="00C10D16" w:rsidRDefault="000A528E" w:rsidP="00D2342F">
      <w:pPr>
        <w:pStyle w:val="a4"/>
        <w:tabs>
          <w:tab w:val="left" w:pos="1690"/>
        </w:tabs>
        <w:ind w:left="426" w:right="42"/>
        <w:rPr>
          <w:sz w:val="24"/>
        </w:rPr>
      </w:pPr>
      <w:proofErr w:type="gramStart"/>
      <w:r>
        <w:rPr>
          <w:sz w:val="24"/>
        </w:rPr>
        <w:t>ос</w:t>
      </w:r>
      <w:r>
        <w:rPr>
          <w:spacing w:val="-58"/>
          <w:sz w:val="24"/>
        </w:rPr>
        <w:t xml:space="preserve"> </w:t>
      </w:r>
      <w:proofErr w:type="spellStart"/>
      <w:r>
        <w:rPr>
          <w:spacing w:val="-1"/>
          <w:sz w:val="24"/>
        </w:rPr>
        <w:t>ознанному</w:t>
      </w:r>
      <w:proofErr w:type="spellEnd"/>
      <w:proofErr w:type="gramEnd"/>
      <w:r>
        <w:rPr>
          <w:spacing w:val="-16"/>
          <w:sz w:val="24"/>
        </w:rPr>
        <w:t xml:space="preserve"> </w:t>
      </w:r>
      <w:r>
        <w:rPr>
          <w:spacing w:val="-1"/>
          <w:sz w:val="24"/>
        </w:rPr>
        <w:t>планированию</w:t>
      </w:r>
      <w:r>
        <w:rPr>
          <w:spacing w:val="2"/>
          <w:sz w:val="24"/>
        </w:rPr>
        <w:t xml:space="preserve"> </w:t>
      </w:r>
      <w:r>
        <w:rPr>
          <w:spacing w:val="-1"/>
          <w:sz w:val="24"/>
        </w:rPr>
        <w:t>и</w:t>
      </w:r>
      <w:r>
        <w:rPr>
          <w:spacing w:val="-7"/>
          <w:sz w:val="24"/>
        </w:rPr>
        <w:t xml:space="preserve"> </w:t>
      </w:r>
      <w:r>
        <w:rPr>
          <w:spacing w:val="-1"/>
          <w:sz w:val="24"/>
        </w:rPr>
        <w:t>реализации</w:t>
      </w:r>
      <w:r>
        <w:rPr>
          <w:spacing w:val="5"/>
          <w:sz w:val="24"/>
        </w:rPr>
        <w:t xml:space="preserve"> </w:t>
      </w:r>
      <w:r>
        <w:rPr>
          <w:sz w:val="24"/>
        </w:rPr>
        <w:t>своего</w:t>
      </w:r>
      <w:r>
        <w:rPr>
          <w:spacing w:val="3"/>
          <w:sz w:val="24"/>
        </w:rPr>
        <w:t xml:space="preserve"> </w:t>
      </w:r>
      <w:r>
        <w:rPr>
          <w:sz w:val="24"/>
        </w:rPr>
        <w:t>профессионального</w:t>
      </w:r>
      <w:r>
        <w:rPr>
          <w:spacing w:val="14"/>
          <w:sz w:val="24"/>
        </w:rPr>
        <w:t xml:space="preserve"> </w:t>
      </w:r>
      <w:r>
        <w:rPr>
          <w:sz w:val="24"/>
        </w:rPr>
        <w:t>будущего;</w:t>
      </w:r>
    </w:p>
    <w:p w:rsidR="00C10D16" w:rsidRDefault="000A02F3" w:rsidP="000A02F3">
      <w:pPr>
        <w:pStyle w:val="a4"/>
        <w:tabs>
          <w:tab w:val="left" w:pos="1690"/>
        </w:tabs>
        <w:ind w:left="426" w:right="42"/>
        <w:rPr>
          <w:sz w:val="24"/>
        </w:rPr>
      </w:pPr>
      <w:r>
        <w:rPr>
          <w:sz w:val="24"/>
        </w:rPr>
        <w:t>-</w:t>
      </w:r>
      <w:proofErr w:type="spellStart"/>
      <w:r w:rsidR="000A528E">
        <w:rPr>
          <w:sz w:val="24"/>
        </w:rPr>
        <w:t>профориентационные</w:t>
      </w:r>
      <w:proofErr w:type="spellEnd"/>
      <w:r w:rsidR="000A528E">
        <w:rPr>
          <w:sz w:val="24"/>
        </w:rPr>
        <w:t xml:space="preserve"> игры:   деловые игры, </w:t>
      </w:r>
      <w:proofErr w:type="spellStart"/>
      <w:r w:rsidR="000A528E">
        <w:rPr>
          <w:sz w:val="24"/>
        </w:rPr>
        <w:t>квесты</w:t>
      </w:r>
      <w:proofErr w:type="spellEnd"/>
      <w:r w:rsidR="000A528E">
        <w:rPr>
          <w:sz w:val="24"/>
        </w:rPr>
        <w:t>, решение кейсов (ситуаций,</w:t>
      </w:r>
      <w:r w:rsidR="000A528E">
        <w:rPr>
          <w:spacing w:val="1"/>
          <w:sz w:val="24"/>
        </w:rPr>
        <w:t xml:space="preserve"> </w:t>
      </w:r>
      <w:r w:rsidR="000A528E">
        <w:rPr>
          <w:sz w:val="24"/>
        </w:rPr>
        <w:t>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w:t>
      </w:r>
      <w:r w:rsidR="000A528E">
        <w:rPr>
          <w:spacing w:val="-9"/>
          <w:sz w:val="24"/>
        </w:rPr>
        <w:t xml:space="preserve"> </w:t>
      </w:r>
      <w:r w:rsidR="000A528E">
        <w:rPr>
          <w:sz w:val="24"/>
        </w:rPr>
        <w:t>той</w:t>
      </w:r>
      <w:r w:rsidR="000A528E">
        <w:rPr>
          <w:spacing w:val="3"/>
          <w:sz w:val="24"/>
        </w:rPr>
        <w:t xml:space="preserve"> </w:t>
      </w:r>
      <w:r w:rsidR="000A528E">
        <w:rPr>
          <w:sz w:val="24"/>
        </w:rPr>
        <w:t>или</w:t>
      </w:r>
      <w:r w:rsidR="000A528E">
        <w:rPr>
          <w:spacing w:val="-1"/>
          <w:sz w:val="24"/>
        </w:rPr>
        <w:t xml:space="preserve"> </w:t>
      </w:r>
      <w:r w:rsidR="000A528E">
        <w:rPr>
          <w:sz w:val="24"/>
        </w:rPr>
        <w:t>иной</w:t>
      </w:r>
      <w:r w:rsidR="000A528E">
        <w:rPr>
          <w:spacing w:val="-2"/>
          <w:sz w:val="24"/>
        </w:rPr>
        <w:t xml:space="preserve"> </w:t>
      </w:r>
      <w:r w:rsidR="000A528E">
        <w:rPr>
          <w:sz w:val="24"/>
        </w:rPr>
        <w:t>интересной</w:t>
      </w:r>
      <w:r w:rsidR="000A528E">
        <w:rPr>
          <w:spacing w:val="-1"/>
          <w:sz w:val="24"/>
        </w:rPr>
        <w:t xml:space="preserve"> </w:t>
      </w:r>
      <w:r w:rsidR="000A528E">
        <w:rPr>
          <w:sz w:val="24"/>
        </w:rPr>
        <w:t>школьникам профессиональной</w:t>
      </w:r>
      <w:r w:rsidR="000A528E">
        <w:rPr>
          <w:spacing w:val="10"/>
          <w:sz w:val="24"/>
        </w:rPr>
        <w:t xml:space="preserve"> </w:t>
      </w:r>
      <w:r w:rsidR="000A528E">
        <w:rPr>
          <w:sz w:val="24"/>
        </w:rPr>
        <w:t>деятельности;</w:t>
      </w:r>
    </w:p>
    <w:p w:rsidR="00C10D16" w:rsidRDefault="000A02F3" w:rsidP="000A02F3">
      <w:pPr>
        <w:pStyle w:val="a4"/>
        <w:tabs>
          <w:tab w:val="left" w:pos="1407"/>
        </w:tabs>
        <w:ind w:left="426" w:right="42"/>
        <w:rPr>
          <w:sz w:val="24"/>
        </w:rPr>
      </w:pPr>
      <w:r>
        <w:rPr>
          <w:sz w:val="24"/>
        </w:rPr>
        <w:t>-</w:t>
      </w:r>
      <w:r w:rsidR="000A528E">
        <w:rPr>
          <w:sz w:val="24"/>
        </w:rPr>
        <w:t>экскурсии на предприятия города, дающие школьникам начальные представления</w:t>
      </w:r>
      <w:r w:rsidR="000A528E">
        <w:rPr>
          <w:spacing w:val="-57"/>
          <w:sz w:val="24"/>
        </w:rPr>
        <w:t xml:space="preserve"> </w:t>
      </w:r>
      <w:r w:rsidR="000A528E">
        <w:rPr>
          <w:sz w:val="24"/>
        </w:rPr>
        <w:t>о</w:t>
      </w:r>
      <w:r w:rsidR="000A528E">
        <w:rPr>
          <w:spacing w:val="-1"/>
          <w:sz w:val="24"/>
        </w:rPr>
        <w:t xml:space="preserve"> </w:t>
      </w:r>
      <w:r w:rsidR="000A528E">
        <w:rPr>
          <w:sz w:val="24"/>
        </w:rPr>
        <w:t>существующих</w:t>
      </w:r>
      <w:r w:rsidR="000A528E">
        <w:rPr>
          <w:spacing w:val="-8"/>
          <w:sz w:val="24"/>
        </w:rPr>
        <w:t xml:space="preserve"> </w:t>
      </w:r>
      <w:r w:rsidR="000A528E">
        <w:rPr>
          <w:sz w:val="24"/>
        </w:rPr>
        <w:t>профессиях</w:t>
      </w:r>
      <w:r w:rsidR="000A528E">
        <w:rPr>
          <w:spacing w:val="-7"/>
          <w:sz w:val="24"/>
        </w:rPr>
        <w:t xml:space="preserve"> </w:t>
      </w:r>
      <w:r w:rsidR="000A528E">
        <w:rPr>
          <w:sz w:val="24"/>
        </w:rPr>
        <w:t>и</w:t>
      </w:r>
      <w:r w:rsidR="000A528E">
        <w:rPr>
          <w:spacing w:val="5"/>
          <w:sz w:val="24"/>
        </w:rPr>
        <w:t xml:space="preserve"> </w:t>
      </w:r>
      <w:r w:rsidR="000A528E">
        <w:rPr>
          <w:sz w:val="24"/>
        </w:rPr>
        <w:t>условиях</w:t>
      </w:r>
      <w:r w:rsidR="000A528E">
        <w:rPr>
          <w:spacing w:val="-9"/>
          <w:sz w:val="24"/>
        </w:rPr>
        <w:t xml:space="preserve"> </w:t>
      </w:r>
      <w:r w:rsidR="000A528E">
        <w:rPr>
          <w:sz w:val="24"/>
        </w:rPr>
        <w:t>работы</w:t>
      </w:r>
      <w:r w:rsidR="000A528E">
        <w:rPr>
          <w:spacing w:val="3"/>
          <w:sz w:val="24"/>
        </w:rPr>
        <w:t xml:space="preserve"> </w:t>
      </w:r>
      <w:r w:rsidR="000A528E">
        <w:rPr>
          <w:sz w:val="24"/>
        </w:rPr>
        <w:t>людей,</w:t>
      </w:r>
      <w:r w:rsidR="000A528E">
        <w:rPr>
          <w:spacing w:val="3"/>
          <w:sz w:val="24"/>
        </w:rPr>
        <w:t xml:space="preserve"> </w:t>
      </w:r>
      <w:r w:rsidR="000A528E">
        <w:rPr>
          <w:sz w:val="24"/>
        </w:rPr>
        <w:t>представляющих</w:t>
      </w:r>
      <w:r w:rsidR="000A528E">
        <w:rPr>
          <w:spacing w:val="-8"/>
          <w:sz w:val="24"/>
        </w:rPr>
        <w:t xml:space="preserve"> </w:t>
      </w:r>
      <w:r w:rsidR="000A528E">
        <w:rPr>
          <w:sz w:val="24"/>
        </w:rPr>
        <w:t>эти</w:t>
      </w:r>
      <w:r w:rsidR="000A528E">
        <w:rPr>
          <w:spacing w:val="2"/>
          <w:sz w:val="24"/>
        </w:rPr>
        <w:t xml:space="preserve"> </w:t>
      </w:r>
      <w:r w:rsidR="000A528E">
        <w:rPr>
          <w:sz w:val="24"/>
        </w:rPr>
        <w:t>профессии;</w:t>
      </w:r>
    </w:p>
    <w:p w:rsidR="00C10D16" w:rsidRDefault="000A02F3" w:rsidP="000A02F3">
      <w:pPr>
        <w:pStyle w:val="a4"/>
        <w:tabs>
          <w:tab w:val="left" w:pos="1407"/>
        </w:tabs>
        <w:ind w:left="426" w:right="42"/>
        <w:rPr>
          <w:sz w:val="24"/>
        </w:rPr>
      </w:pPr>
      <w:r>
        <w:rPr>
          <w:sz w:val="24"/>
        </w:rPr>
        <w:t>-</w:t>
      </w:r>
      <w:r w:rsidR="000A528E">
        <w:rPr>
          <w:sz w:val="24"/>
        </w:rPr>
        <w:t xml:space="preserve">посещение </w:t>
      </w:r>
      <w:proofErr w:type="spellStart"/>
      <w:r w:rsidR="000A528E">
        <w:rPr>
          <w:sz w:val="24"/>
        </w:rPr>
        <w:t>профориентационных</w:t>
      </w:r>
      <w:proofErr w:type="spellEnd"/>
      <w:r w:rsidR="000A528E">
        <w:rPr>
          <w:sz w:val="24"/>
        </w:rPr>
        <w:t xml:space="preserve"> выставок, ярмарок профессий, тематических </w:t>
      </w:r>
      <w:proofErr w:type="spellStart"/>
      <w:r w:rsidR="000A528E">
        <w:rPr>
          <w:sz w:val="24"/>
        </w:rPr>
        <w:t>профориентационных</w:t>
      </w:r>
      <w:proofErr w:type="spellEnd"/>
      <w:r w:rsidR="000A528E">
        <w:rPr>
          <w:sz w:val="24"/>
        </w:rPr>
        <w:t xml:space="preserve"> парков, </w:t>
      </w:r>
      <w:proofErr w:type="spellStart"/>
      <w:r w:rsidR="000A528E">
        <w:rPr>
          <w:sz w:val="24"/>
        </w:rPr>
        <w:t>профориентационных</w:t>
      </w:r>
      <w:proofErr w:type="spellEnd"/>
      <w:r w:rsidR="000A528E">
        <w:rPr>
          <w:sz w:val="24"/>
        </w:rPr>
        <w:t xml:space="preserve"> лагерей, дней открытых дверей в средних специальных</w:t>
      </w:r>
      <w:r w:rsidR="000A528E">
        <w:rPr>
          <w:spacing w:val="-2"/>
          <w:sz w:val="24"/>
        </w:rPr>
        <w:t xml:space="preserve"> </w:t>
      </w:r>
      <w:r w:rsidR="000A528E">
        <w:rPr>
          <w:sz w:val="24"/>
        </w:rPr>
        <w:t>учебных</w:t>
      </w:r>
      <w:r w:rsidR="000A528E">
        <w:rPr>
          <w:spacing w:val="-7"/>
          <w:sz w:val="24"/>
        </w:rPr>
        <w:t xml:space="preserve"> </w:t>
      </w:r>
      <w:r w:rsidR="000A528E">
        <w:rPr>
          <w:sz w:val="24"/>
        </w:rPr>
        <w:t>заведениях;</w:t>
      </w:r>
    </w:p>
    <w:p w:rsidR="00C10D16" w:rsidRDefault="000A02F3" w:rsidP="000A02F3">
      <w:pPr>
        <w:pStyle w:val="a4"/>
        <w:tabs>
          <w:tab w:val="left" w:pos="1407"/>
        </w:tabs>
        <w:ind w:left="426" w:right="42"/>
        <w:rPr>
          <w:sz w:val="24"/>
        </w:rPr>
      </w:pPr>
      <w:r>
        <w:rPr>
          <w:sz w:val="24"/>
        </w:rPr>
        <w:t>-</w:t>
      </w:r>
      <w:r w:rsidR="000A528E">
        <w:rPr>
          <w:sz w:val="24"/>
        </w:rPr>
        <w:t xml:space="preserve">совместное с педагогами изучение интернет ресурсов, посвященных выбору профессий, прохождение </w:t>
      </w:r>
      <w:proofErr w:type="spellStart"/>
      <w:r w:rsidR="000A528E">
        <w:rPr>
          <w:sz w:val="24"/>
        </w:rPr>
        <w:t>профориентационного</w:t>
      </w:r>
      <w:proofErr w:type="spellEnd"/>
      <w:r w:rsidR="000A528E">
        <w:rPr>
          <w:sz w:val="24"/>
        </w:rPr>
        <w:t xml:space="preserve"> </w:t>
      </w:r>
      <w:proofErr w:type="spellStart"/>
      <w:r w:rsidR="000A528E">
        <w:rPr>
          <w:sz w:val="24"/>
        </w:rPr>
        <w:t>онлайн-тестирования</w:t>
      </w:r>
      <w:proofErr w:type="spellEnd"/>
      <w:r w:rsidR="000A528E">
        <w:rPr>
          <w:sz w:val="24"/>
        </w:rPr>
        <w:t xml:space="preserve">, прохождение </w:t>
      </w:r>
      <w:proofErr w:type="spellStart"/>
      <w:r w:rsidR="000A528E">
        <w:rPr>
          <w:sz w:val="24"/>
        </w:rPr>
        <w:t>онлай</w:t>
      </w:r>
      <w:proofErr w:type="gramStart"/>
      <w:r w:rsidR="000A528E">
        <w:rPr>
          <w:sz w:val="24"/>
        </w:rPr>
        <w:t>н</w:t>
      </w:r>
      <w:proofErr w:type="spellEnd"/>
      <w:r w:rsidR="00D2342F">
        <w:rPr>
          <w:sz w:val="24"/>
        </w:rPr>
        <w:t>-</w:t>
      </w:r>
      <w:proofErr w:type="gramEnd"/>
      <w:r w:rsidR="000A528E">
        <w:rPr>
          <w:sz w:val="24"/>
        </w:rPr>
        <w:t xml:space="preserve"> курсов</w:t>
      </w:r>
      <w:r w:rsidR="000A528E">
        <w:rPr>
          <w:spacing w:val="1"/>
          <w:sz w:val="24"/>
        </w:rPr>
        <w:t xml:space="preserve"> </w:t>
      </w:r>
      <w:r w:rsidR="000A528E">
        <w:rPr>
          <w:sz w:val="24"/>
        </w:rPr>
        <w:t>по</w:t>
      </w:r>
      <w:r w:rsidR="000A528E">
        <w:rPr>
          <w:spacing w:val="1"/>
          <w:sz w:val="24"/>
        </w:rPr>
        <w:t xml:space="preserve"> </w:t>
      </w:r>
      <w:r w:rsidR="000A528E">
        <w:rPr>
          <w:sz w:val="24"/>
        </w:rPr>
        <w:t>интересующим</w:t>
      </w:r>
      <w:r w:rsidR="000A528E">
        <w:rPr>
          <w:spacing w:val="6"/>
          <w:sz w:val="24"/>
        </w:rPr>
        <w:t xml:space="preserve"> </w:t>
      </w:r>
      <w:r w:rsidR="000A528E">
        <w:rPr>
          <w:sz w:val="24"/>
        </w:rPr>
        <w:t>профессиям</w:t>
      </w:r>
      <w:r w:rsidR="000A528E">
        <w:rPr>
          <w:spacing w:val="4"/>
          <w:sz w:val="24"/>
        </w:rPr>
        <w:t xml:space="preserve"> </w:t>
      </w:r>
      <w:r w:rsidR="000A528E">
        <w:rPr>
          <w:sz w:val="24"/>
        </w:rPr>
        <w:t>и</w:t>
      </w:r>
      <w:r w:rsidR="000A528E">
        <w:rPr>
          <w:spacing w:val="-7"/>
          <w:sz w:val="24"/>
        </w:rPr>
        <w:t xml:space="preserve"> </w:t>
      </w:r>
      <w:r w:rsidR="000A528E">
        <w:rPr>
          <w:sz w:val="24"/>
        </w:rPr>
        <w:t>направлениям</w:t>
      </w:r>
      <w:r w:rsidR="000A528E">
        <w:rPr>
          <w:spacing w:val="-9"/>
          <w:sz w:val="24"/>
        </w:rPr>
        <w:t xml:space="preserve"> </w:t>
      </w:r>
      <w:r w:rsidR="000A528E">
        <w:rPr>
          <w:sz w:val="24"/>
        </w:rPr>
        <w:t>образования;</w:t>
      </w:r>
    </w:p>
    <w:p w:rsidR="00D2342F" w:rsidRDefault="000A528E" w:rsidP="000A02F3">
      <w:pPr>
        <w:pStyle w:val="a4"/>
        <w:tabs>
          <w:tab w:val="left" w:pos="1407"/>
        </w:tabs>
        <w:ind w:left="426" w:right="42"/>
        <w:rPr>
          <w:sz w:val="24"/>
        </w:rPr>
      </w:pPr>
      <w:r>
        <w:rPr>
          <w:sz w:val="24"/>
        </w:rPr>
        <w:t xml:space="preserve">участие в работе всероссийских </w:t>
      </w:r>
      <w:proofErr w:type="spellStart"/>
      <w:r>
        <w:rPr>
          <w:sz w:val="24"/>
        </w:rPr>
        <w:t>профориентационных</w:t>
      </w:r>
      <w:proofErr w:type="spellEnd"/>
      <w:r>
        <w:rPr>
          <w:sz w:val="24"/>
        </w:rPr>
        <w:t xml:space="preserve"> проектов, созданных в сети</w:t>
      </w:r>
      <w:r>
        <w:rPr>
          <w:spacing w:val="-57"/>
          <w:sz w:val="24"/>
        </w:rPr>
        <w:t xml:space="preserve"> </w:t>
      </w:r>
      <w:r>
        <w:rPr>
          <w:sz w:val="24"/>
        </w:rPr>
        <w:t>интернет:</w:t>
      </w:r>
      <w:r>
        <w:rPr>
          <w:spacing w:val="-10"/>
          <w:sz w:val="24"/>
        </w:rPr>
        <w:t xml:space="preserve"> </w:t>
      </w:r>
      <w:r>
        <w:rPr>
          <w:sz w:val="24"/>
        </w:rPr>
        <w:t>просмотр</w:t>
      </w:r>
      <w:r>
        <w:rPr>
          <w:spacing w:val="-6"/>
          <w:sz w:val="24"/>
        </w:rPr>
        <w:t xml:space="preserve"> </w:t>
      </w:r>
      <w:r>
        <w:rPr>
          <w:sz w:val="24"/>
        </w:rPr>
        <w:t>лекций,</w:t>
      </w:r>
      <w:r>
        <w:rPr>
          <w:spacing w:val="-10"/>
          <w:sz w:val="24"/>
        </w:rPr>
        <w:t xml:space="preserve"> </w:t>
      </w:r>
      <w:r>
        <w:rPr>
          <w:sz w:val="24"/>
        </w:rPr>
        <w:t>решение</w:t>
      </w:r>
      <w:r>
        <w:rPr>
          <w:spacing w:val="-11"/>
          <w:sz w:val="24"/>
        </w:rPr>
        <w:t xml:space="preserve"> </w:t>
      </w:r>
      <w:r>
        <w:rPr>
          <w:sz w:val="24"/>
        </w:rPr>
        <w:t>учебно-тренировочных</w:t>
      </w:r>
      <w:r>
        <w:rPr>
          <w:spacing w:val="-10"/>
          <w:sz w:val="24"/>
        </w:rPr>
        <w:t xml:space="preserve"> </w:t>
      </w:r>
      <w:r>
        <w:rPr>
          <w:sz w:val="24"/>
        </w:rPr>
        <w:t>задач,</w:t>
      </w:r>
      <w:r>
        <w:rPr>
          <w:spacing w:val="-2"/>
          <w:sz w:val="24"/>
        </w:rPr>
        <w:t xml:space="preserve"> </w:t>
      </w:r>
      <w:r>
        <w:rPr>
          <w:sz w:val="24"/>
        </w:rPr>
        <w:t>участие</w:t>
      </w:r>
      <w:r>
        <w:rPr>
          <w:spacing w:val="-7"/>
          <w:sz w:val="24"/>
        </w:rPr>
        <w:t xml:space="preserve"> </w:t>
      </w:r>
      <w:r>
        <w:rPr>
          <w:sz w:val="24"/>
        </w:rPr>
        <w:t>в</w:t>
      </w:r>
      <w:r>
        <w:rPr>
          <w:spacing w:val="-1"/>
          <w:sz w:val="24"/>
        </w:rPr>
        <w:t xml:space="preserve"> </w:t>
      </w:r>
      <w:r>
        <w:rPr>
          <w:sz w:val="24"/>
        </w:rPr>
        <w:t>мастер-классах;</w:t>
      </w:r>
      <w:r w:rsidRPr="000A528E">
        <w:rPr>
          <w:sz w:val="24"/>
        </w:rPr>
        <w:t xml:space="preserve"> </w:t>
      </w:r>
      <w:r>
        <w:rPr>
          <w:sz w:val="24"/>
        </w:rPr>
        <w:t>индивидуальные консультации для школьн</w:t>
      </w:r>
      <w:r w:rsidR="00D2342F">
        <w:rPr>
          <w:sz w:val="24"/>
        </w:rPr>
        <w:t xml:space="preserve">иков и их родителей по вопросам     </w:t>
      </w:r>
    </w:p>
    <w:p w:rsidR="00C10D16" w:rsidRDefault="000A528E" w:rsidP="00D2342F">
      <w:pPr>
        <w:pStyle w:val="a4"/>
        <w:tabs>
          <w:tab w:val="left" w:pos="1407"/>
        </w:tabs>
        <w:ind w:left="426" w:right="42"/>
        <w:rPr>
          <w:sz w:val="24"/>
        </w:rPr>
      </w:pPr>
      <w:r>
        <w:rPr>
          <w:sz w:val="24"/>
        </w:rPr>
        <w:t>склонностей, способностей, дарований и иных индивидуальных особенностей детей, которые могут</w:t>
      </w:r>
      <w:r>
        <w:rPr>
          <w:spacing w:val="2"/>
          <w:sz w:val="24"/>
        </w:rPr>
        <w:t xml:space="preserve"> </w:t>
      </w:r>
      <w:r>
        <w:rPr>
          <w:sz w:val="24"/>
        </w:rPr>
        <w:t>иметь</w:t>
      </w:r>
      <w:r>
        <w:rPr>
          <w:spacing w:val="9"/>
          <w:sz w:val="24"/>
        </w:rPr>
        <w:t xml:space="preserve"> </w:t>
      </w:r>
      <w:r>
        <w:rPr>
          <w:sz w:val="24"/>
        </w:rPr>
        <w:t>значение</w:t>
      </w:r>
      <w:r>
        <w:rPr>
          <w:spacing w:val="-3"/>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выбора</w:t>
      </w:r>
      <w:r>
        <w:rPr>
          <w:spacing w:val="-8"/>
          <w:sz w:val="24"/>
        </w:rPr>
        <w:t xml:space="preserve"> </w:t>
      </w:r>
      <w:r>
        <w:rPr>
          <w:sz w:val="24"/>
        </w:rPr>
        <w:t>ими</w:t>
      </w:r>
      <w:r>
        <w:rPr>
          <w:spacing w:val="-6"/>
          <w:sz w:val="24"/>
        </w:rPr>
        <w:t xml:space="preserve"> </w:t>
      </w:r>
      <w:r>
        <w:rPr>
          <w:sz w:val="24"/>
        </w:rPr>
        <w:t>профессии;</w:t>
      </w:r>
    </w:p>
    <w:p w:rsidR="00C10D16" w:rsidRDefault="000A02F3" w:rsidP="000A02F3">
      <w:pPr>
        <w:pStyle w:val="a4"/>
        <w:tabs>
          <w:tab w:val="left" w:pos="965"/>
        </w:tabs>
        <w:ind w:left="426" w:right="42"/>
        <w:rPr>
          <w:sz w:val="24"/>
        </w:rPr>
      </w:pPr>
      <w:r>
        <w:rPr>
          <w:sz w:val="24"/>
        </w:rPr>
        <w:t>-</w:t>
      </w:r>
      <w:r w:rsidR="000A528E">
        <w:rPr>
          <w:sz w:val="24"/>
        </w:rPr>
        <w:t xml:space="preserve">освоение </w:t>
      </w:r>
      <w:proofErr w:type="gramStart"/>
      <w:r w:rsidR="000A528E">
        <w:rPr>
          <w:sz w:val="24"/>
        </w:rPr>
        <w:t>обучающимися</w:t>
      </w:r>
      <w:proofErr w:type="gramEnd"/>
      <w:r w:rsidR="000A528E">
        <w:rPr>
          <w:sz w:val="24"/>
        </w:rPr>
        <w:t xml:space="preserve"> основ профессии в рамках внеурочной деятельности,</w:t>
      </w:r>
      <w:r w:rsidR="000A528E">
        <w:rPr>
          <w:spacing w:val="1"/>
          <w:sz w:val="24"/>
        </w:rPr>
        <w:t xml:space="preserve"> </w:t>
      </w:r>
      <w:r w:rsidR="000A528E">
        <w:rPr>
          <w:sz w:val="24"/>
        </w:rPr>
        <w:t>дополнительного</w:t>
      </w:r>
      <w:r w:rsidR="000A528E">
        <w:rPr>
          <w:spacing w:val="-7"/>
          <w:sz w:val="24"/>
        </w:rPr>
        <w:t xml:space="preserve"> </w:t>
      </w:r>
      <w:r w:rsidR="000A528E">
        <w:rPr>
          <w:sz w:val="24"/>
        </w:rPr>
        <w:t>образования.</w:t>
      </w:r>
    </w:p>
    <w:p w:rsidR="00C936F5" w:rsidRDefault="00C936F5" w:rsidP="00C936F5">
      <w:pPr>
        <w:pStyle w:val="1"/>
        <w:ind w:left="964"/>
      </w:pPr>
      <w:bookmarkStart w:id="29" w:name="2.2.12_Модуль_«Детские_объединения»"/>
      <w:bookmarkEnd w:id="29"/>
    </w:p>
    <w:p w:rsidR="00C936F5" w:rsidRDefault="00C936F5" w:rsidP="00D2342F">
      <w:pPr>
        <w:pStyle w:val="1"/>
        <w:ind w:left="0"/>
      </w:pPr>
    </w:p>
    <w:p w:rsidR="004477BE" w:rsidRDefault="004477BE" w:rsidP="00D2342F">
      <w:pPr>
        <w:pStyle w:val="1"/>
        <w:ind w:left="0"/>
      </w:pPr>
    </w:p>
    <w:p w:rsidR="00C10D16" w:rsidRDefault="00C10D16" w:rsidP="00C936F5">
      <w:pPr>
        <w:pStyle w:val="a3"/>
        <w:ind w:left="0"/>
        <w:jc w:val="left"/>
        <w:rPr>
          <w:sz w:val="25"/>
        </w:rPr>
      </w:pPr>
    </w:p>
    <w:p w:rsidR="00C10D16" w:rsidRPr="00C936F5" w:rsidRDefault="000A528E" w:rsidP="00C936F5">
      <w:pPr>
        <w:pStyle w:val="1"/>
        <w:ind w:left="273"/>
        <w:jc w:val="left"/>
      </w:pPr>
      <w:bookmarkStart w:id="30" w:name="РАЗДЕЛ_3._ОРГАНИЗАЦИОННЫЙ"/>
      <w:bookmarkEnd w:id="30"/>
      <w:r>
        <w:lastRenderedPageBreak/>
        <w:t>РАЗДЕЛ</w:t>
      </w:r>
      <w:r>
        <w:rPr>
          <w:spacing w:val="-12"/>
        </w:rPr>
        <w:t xml:space="preserve"> </w:t>
      </w:r>
      <w:r>
        <w:t>3.</w:t>
      </w:r>
      <w:r>
        <w:rPr>
          <w:spacing w:val="-5"/>
        </w:rPr>
        <w:t xml:space="preserve"> </w:t>
      </w:r>
      <w:r>
        <w:t>ОРГАНИЗАЦИОННЫЙ</w:t>
      </w:r>
    </w:p>
    <w:p w:rsidR="00C10D16" w:rsidRDefault="000A528E" w:rsidP="00C936F5">
      <w:pPr>
        <w:pStyle w:val="a4"/>
        <w:numPr>
          <w:ilvl w:val="1"/>
          <w:numId w:val="5"/>
        </w:numPr>
        <w:tabs>
          <w:tab w:val="left" w:pos="639"/>
        </w:tabs>
        <w:spacing w:before="1"/>
        <w:ind w:hanging="366"/>
        <w:rPr>
          <w:b/>
          <w:sz w:val="24"/>
        </w:rPr>
      </w:pPr>
      <w:r>
        <w:rPr>
          <w:b/>
          <w:sz w:val="24"/>
          <w:u w:val="thick"/>
        </w:rPr>
        <w:t>Кадровое</w:t>
      </w:r>
      <w:r>
        <w:rPr>
          <w:b/>
          <w:spacing w:val="-7"/>
          <w:sz w:val="24"/>
          <w:u w:val="thick"/>
        </w:rPr>
        <w:t xml:space="preserve"> </w:t>
      </w:r>
      <w:r>
        <w:rPr>
          <w:b/>
          <w:sz w:val="24"/>
          <w:u w:val="thick"/>
        </w:rPr>
        <w:t>обеспечение</w:t>
      </w:r>
    </w:p>
    <w:p w:rsidR="00C10D16" w:rsidRDefault="00C10D16" w:rsidP="00C936F5">
      <w:pPr>
        <w:pStyle w:val="a3"/>
        <w:spacing w:before="8"/>
        <w:ind w:left="0"/>
        <w:jc w:val="left"/>
        <w:rPr>
          <w:b/>
          <w:sz w:val="20"/>
        </w:rPr>
      </w:pPr>
    </w:p>
    <w:p w:rsidR="00C10D16" w:rsidRDefault="000A528E" w:rsidP="00C936F5">
      <w:pPr>
        <w:pStyle w:val="a3"/>
        <w:ind w:left="494" w:right="175" w:firstLine="893"/>
      </w:pPr>
      <w:r>
        <w:t>Общая</w:t>
      </w:r>
      <w:r>
        <w:rPr>
          <w:spacing w:val="1"/>
        </w:rPr>
        <w:t xml:space="preserve"> </w:t>
      </w:r>
      <w:r>
        <w:t>численность</w:t>
      </w:r>
      <w:r>
        <w:rPr>
          <w:spacing w:val="1"/>
        </w:rPr>
        <w:t xml:space="preserve"> </w:t>
      </w:r>
      <w:r>
        <w:t>педагогических</w:t>
      </w:r>
      <w:r>
        <w:rPr>
          <w:spacing w:val="1"/>
        </w:rPr>
        <w:t xml:space="preserve"> </w:t>
      </w:r>
      <w:r>
        <w:t>работников</w:t>
      </w:r>
      <w:r>
        <w:rPr>
          <w:spacing w:val="1"/>
        </w:rPr>
        <w:t xml:space="preserve"> </w:t>
      </w:r>
      <w:r>
        <w:t>17</w:t>
      </w:r>
      <w:r>
        <w:rPr>
          <w:spacing w:val="1"/>
        </w:rPr>
        <w:t xml:space="preserve"> </w:t>
      </w:r>
      <w:r>
        <w:t>человек.</w:t>
      </w:r>
      <w:r>
        <w:rPr>
          <w:spacing w:val="1"/>
        </w:rPr>
        <w:t xml:space="preserve"> </w:t>
      </w:r>
      <w:r>
        <w:t>95</w:t>
      </w:r>
      <w:r>
        <w:rPr>
          <w:spacing w:val="1"/>
        </w:rPr>
        <w:t xml:space="preserve"> </w:t>
      </w:r>
      <w:r>
        <w:t>%</w:t>
      </w:r>
      <w:r>
        <w:rPr>
          <w:spacing w:val="1"/>
        </w:rPr>
        <w:t xml:space="preserve"> </w:t>
      </w:r>
      <w:r>
        <w:t>от</w:t>
      </w:r>
      <w:r>
        <w:rPr>
          <w:spacing w:val="1"/>
        </w:rPr>
        <w:t xml:space="preserve"> </w:t>
      </w:r>
      <w:r>
        <w:t>общей</w:t>
      </w:r>
      <w:r>
        <w:rPr>
          <w:spacing w:val="1"/>
        </w:rPr>
        <w:t xml:space="preserve"> </w:t>
      </w:r>
      <w:r>
        <w:t>численности педагогических работников имеют высшее педагогическое образование. 5% от</w:t>
      </w:r>
      <w:r>
        <w:rPr>
          <w:spacing w:val="1"/>
        </w:rPr>
        <w:t xml:space="preserve"> </w:t>
      </w:r>
      <w:r>
        <w:t>общей</w:t>
      </w:r>
      <w:r>
        <w:rPr>
          <w:spacing w:val="1"/>
        </w:rPr>
        <w:t xml:space="preserve"> </w:t>
      </w:r>
      <w:r>
        <w:t>численности</w:t>
      </w:r>
      <w:r>
        <w:rPr>
          <w:spacing w:val="1"/>
        </w:rPr>
        <w:t xml:space="preserve"> </w:t>
      </w:r>
      <w:r>
        <w:t>педагогических</w:t>
      </w:r>
      <w:r>
        <w:rPr>
          <w:spacing w:val="1"/>
        </w:rPr>
        <w:t xml:space="preserve"> </w:t>
      </w:r>
      <w:r>
        <w:t>работников</w:t>
      </w:r>
      <w:r>
        <w:rPr>
          <w:spacing w:val="1"/>
        </w:rPr>
        <w:t xml:space="preserve"> </w:t>
      </w:r>
      <w:r>
        <w:t>имеют</w:t>
      </w:r>
      <w:r>
        <w:rPr>
          <w:spacing w:val="1"/>
        </w:rPr>
        <w:t xml:space="preserve"> </w:t>
      </w:r>
      <w:r>
        <w:t>высшую</w:t>
      </w:r>
      <w:r>
        <w:rPr>
          <w:spacing w:val="1"/>
        </w:rPr>
        <w:t xml:space="preserve"> </w:t>
      </w:r>
      <w:r>
        <w:t>квалификационную</w:t>
      </w:r>
      <w:r>
        <w:rPr>
          <w:spacing w:val="1"/>
        </w:rPr>
        <w:t xml:space="preserve"> </w:t>
      </w:r>
      <w:r>
        <w:t>категорию. 65 % - первую квалификационную категорию.</w:t>
      </w:r>
      <w:r>
        <w:rPr>
          <w:spacing w:val="1"/>
        </w:rPr>
        <w:t xml:space="preserve"> </w:t>
      </w:r>
      <w:r>
        <w:t>В школе 9 классов, в которых</w:t>
      </w:r>
      <w:r>
        <w:rPr>
          <w:spacing w:val="1"/>
        </w:rPr>
        <w:t xml:space="preserve"> </w:t>
      </w:r>
      <w:r>
        <w:t>работают</w:t>
      </w:r>
      <w:r>
        <w:rPr>
          <w:spacing w:val="2"/>
        </w:rPr>
        <w:t xml:space="preserve"> </w:t>
      </w:r>
      <w:r>
        <w:t>9</w:t>
      </w:r>
      <w:r>
        <w:rPr>
          <w:spacing w:val="2"/>
        </w:rPr>
        <w:t xml:space="preserve"> </w:t>
      </w:r>
      <w:r>
        <w:t>классных</w:t>
      </w:r>
      <w:r>
        <w:rPr>
          <w:spacing w:val="-7"/>
        </w:rPr>
        <w:t xml:space="preserve"> </w:t>
      </w:r>
      <w:r>
        <w:t>руководителя.</w:t>
      </w:r>
    </w:p>
    <w:p w:rsidR="00C10D16" w:rsidRDefault="000A528E" w:rsidP="00C936F5">
      <w:pPr>
        <w:pStyle w:val="a3"/>
        <w:ind w:left="1205"/>
        <w:jc w:val="left"/>
      </w:pPr>
      <w:r>
        <w:rPr>
          <w:spacing w:val="-1"/>
        </w:rPr>
        <w:t>Кадровое</w:t>
      </w:r>
      <w:r>
        <w:rPr>
          <w:spacing w:val="-22"/>
        </w:rPr>
        <w:t xml:space="preserve"> </w:t>
      </w:r>
      <w:r>
        <w:rPr>
          <w:spacing w:val="-1"/>
        </w:rPr>
        <w:t>обеспечение</w:t>
      </w:r>
      <w:r>
        <w:rPr>
          <w:spacing w:val="-2"/>
        </w:rPr>
        <w:t xml:space="preserve"> </w:t>
      </w:r>
      <w:r>
        <w:rPr>
          <w:spacing w:val="-1"/>
        </w:rPr>
        <w:t>воспитательного</w:t>
      </w:r>
      <w:r>
        <w:rPr>
          <w:spacing w:val="8"/>
        </w:rPr>
        <w:t xml:space="preserve"> </w:t>
      </w:r>
      <w:r>
        <w:rPr>
          <w:spacing w:val="-1"/>
        </w:rPr>
        <w:t>процесса:</w:t>
      </w:r>
    </w:p>
    <w:p w:rsidR="00C10D16" w:rsidRPr="00C628FC" w:rsidRDefault="00C628FC" w:rsidP="00D90915">
      <w:pPr>
        <w:tabs>
          <w:tab w:val="left" w:pos="1460"/>
        </w:tabs>
        <w:ind w:left="426"/>
        <w:rPr>
          <w:sz w:val="24"/>
        </w:rPr>
      </w:pPr>
      <w:r>
        <w:rPr>
          <w:sz w:val="24"/>
        </w:rPr>
        <w:t xml:space="preserve">- </w:t>
      </w:r>
      <w:r w:rsidRPr="00C628FC">
        <w:rPr>
          <w:sz w:val="24"/>
        </w:rPr>
        <w:t>з</w:t>
      </w:r>
      <w:r w:rsidR="000A528E" w:rsidRPr="00C628FC">
        <w:rPr>
          <w:sz w:val="24"/>
        </w:rPr>
        <w:t>аместитель</w:t>
      </w:r>
      <w:r w:rsidR="000A528E" w:rsidRPr="00C628FC">
        <w:rPr>
          <w:spacing w:val="-5"/>
          <w:sz w:val="24"/>
        </w:rPr>
        <w:t xml:space="preserve"> </w:t>
      </w:r>
      <w:r w:rsidR="000A528E" w:rsidRPr="00C628FC">
        <w:rPr>
          <w:sz w:val="24"/>
        </w:rPr>
        <w:t>директора</w:t>
      </w:r>
      <w:r w:rsidR="000A528E" w:rsidRPr="00C628FC">
        <w:rPr>
          <w:spacing w:val="-10"/>
          <w:sz w:val="24"/>
        </w:rPr>
        <w:t xml:space="preserve"> </w:t>
      </w:r>
      <w:r w:rsidR="000A528E" w:rsidRPr="00C628FC">
        <w:rPr>
          <w:sz w:val="24"/>
        </w:rPr>
        <w:t>по</w:t>
      </w:r>
      <w:r w:rsidR="000A528E" w:rsidRPr="00C628FC">
        <w:rPr>
          <w:spacing w:val="-1"/>
          <w:sz w:val="24"/>
        </w:rPr>
        <w:t xml:space="preserve"> </w:t>
      </w:r>
      <w:r w:rsidR="000A528E" w:rsidRPr="00C628FC">
        <w:rPr>
          <w:sz w:val="24"/>
        </w:rPr>
        <w:t>учебно-воспитательной</w:t>
      </w:r>
      <w:r w:rsidR="000A528E" w:rsidRPr="00C628FC">
        <w:rPr>
          <w:spacing w:val="-8"/>
          <w:sz w:val="24"/>
        </w:rPr>
        <w:t xml:space="preserve"> </w:t>
      </w:r>
      <w:r w:rsidR="000A528E" w:rsidRPr="00C628FC">
        <w:rPr>
          <w:sz w:val="24"/>
        </w:rPr>
        <w:t>работе</w:t>
      </w:r>
      <w:r w:rsidRPr="00C628FC">
        <w:rPr>
          <w:sz w:val="24"/>
        </w:rPr>
        <w:t>;</w:t>
      </w:r>
    </w:p>
    <w:p w:rsidR="00C10D16" w:rsidRPr="00C628FC" w:rsidRDefault="00C628FC" w:rsidP="00D90915">
      <w:pPr>
        <w:tabs>
          <w:tab w:val="left" w:pos="1460"/>
        </w:tabs>
        <w:ind w:left="426"/>
        <w:rPr>
          <w:sz w:val="24"/>
        </w:rPr>
      </w:pPr>
      <w:r>
        <w:rPr>
          <w:sz w:val="24"/>
        </w:rPr>
        <w:t xml:space="preserve">- </w:t>
      </w:r>
      <w:r w:rsidR="00D90915" w:rsidRPr="00D90915">
        <w:rPr>
          <w:rStyle w:val="af6"/>
          <w:b w:val="0"/>
          <w:color w:val="333333"/>
          <w:sz w:val="24"/>
          <w:szCs w:val="24"/>
          <w:shd w:val="clear" w:color="auto" w:fill="FFFFFF"/>
        </w:rPr>
        <w:t>Советник директора по воспитанию и взаимодействию с детскими общественными объединениями</w:t>
      </w:r>
      <w:proofErr w:type="gramStart"/>
      <w:r w:rsidR="00D90915">
        <w:rPr>
          <w:rFonts w:ascii="Arial" w:hAnsi="Arial" w:cs="Arial"/>
          <w:color w:val="333333"/>
          <w:shd w:val="clear" w:color="auto" w:fill="FFFFFF"/>
        </w:rPr>
        <w:t> </w:t>
      </w:r>
      <w:r w:rsidRPr="00C628FC">
        <w:rPr>
          <w:sz w:val="24"/>
        </w:rPr>
        <w:t>;</w:t>
      </w:r>
      <w:proofErr w:type="gramEnd"/>
    </w:p>
    <w:p w:rsidR="00C10D16" w:rsidRPr="00C628FC" w:rsidRDefault="00D90915" w:rsidP="00D90915">
      <w:pPr>
        <w:ind w:left="426"/>
        <w:rPr>
          <w:sz w:val="24"/>
        </w:rPr>
      </w:pPr>
      <w:r>
        <w:rPr>
          <w:sz w:val="24"/>
        </w:rPr>
        <w:t>-</w:t>
      </w:r>
      <w:r w:rsidR="00C628FC" w:rsidRPr="00C628FC">
        <w:rPr>
          <w:sz w:val="24"/>
        </w:rPr>
        <w:t>п</w:t>
      </w:r>
      <w:r w:rsidR="000A528E" w:rsidRPr="00C628FC">
        <w:rPr>
          <w:sz w:val="24"/>
        </w:rPr>
        <w:t>едагог-организатор</w:t>
      </w:r>
      <w:r w:rsidR="00C628FC" w:rsidRPr="00C628FC">
        <w:rPr>
          <w:sz w:val="24"/>
        </w:rPr>
        <w:t>;</w:t>
      </w:r>
    </w:p>
    <w:p w:rsidR="00C10D16" w:rsidRPr="00C628FC" w:rsidRDefault="00D90915" w:rsidP="00D90915">
      <w:pPr>
        <w:tabs>
          <w:tab w:val="left" w:pos="4366"/>
        </w:tabs>
        <w:ind w:left="426"/>
        <w:rPr>
          <w:sz w:val="24"/>
        </w:rPr>
      </w:pPr>
      <w:r>
        <w:rPr>
          <w:sz w:val="24"/>
        </w:rPr>
        <w:t>-</w:t>
      </w:r>
      <w:r w:rsidR="00C628FC" w:rsidRPr="00C628FC">
        <w:rPr>
          <w:sz w:val="24"/>
        </w:rPr>
        <w:t>к</w:t>
      </w:r>
      <w:r w:rsidR="000A528E" w:rsidRPr="00C628FC">
        <w:rPr>
          <w:sz w:val="24"/>
        </w:rPr>
        <w:t>лассные</w:t>
      </w:r>
      <w:r w:rsidR="000A528E" w:rsidRPr="00C628FC">
        <w:rPr>
          <w:spacing w:val="-8"/>
          <w:sz w:val="24"/>
        </w:rPr>
        <w:t xml:space="preserve"> </w:t>
      </w:r>
      <w:r w:rsidR="000A528E" w:rsidRPr="00C628FC">
        <w:rPr>
          <w:sz w:val="24"/>
        </w:rPr>
        <w:t>руководители</w:t>
      </w:r>
      <w:r w:rsidR="00C628FC" w:rsidRPr="00C628FC">
        <w:rPr>
          <w:sz w:val="24"/>
        </w:rPr>
        <w:t>;</w:t>
      </w:r>
      <w:r w:rsidR="00C936F5">
        <w:rPr>
          <w:sz w:val="24"/>
        </w:rPr>
        <w:tab/>
      </w:r>
    </w:p>
    <w:p w:rsidR="00C628FC" w:rsidRDefault="00D90915" w:rsidP="00D90915">
      <w:pPr>
        <w:ind w:left="426"/>
        <w:rPr>
          <w:sz w:val="24"/>
        </w:rPr>
      </w:pPr>
      <w:r>
        <w:rPr>
          <w:sz w:val="24"/>
        </w:rPr>
        <w:t xml:space="preserve"> -</w:t>
      </w:r>
      <w:r w:rsidR="00C628FC">
        <w:rPr>
          <w:sz w:val="24"/>
        </w:rPr>
        <w:t>кураторы в сфере воспитания.</w:t>
      </w:r>
    </w:p>
    <w:p w:rsidR="00D90915" w:rsidRDefault="00D90915" w:rsidP="00D90915">
      <w:pPr>
        <w:pStyle w:val="a3"/>
        <w:ind w:left="494" w:right="173" w:firstLine="73"/>
      </w:pPr>
      <w:r>
        <w:t xml:space="preserve">         </w:t>
      </w:r>
      <w:r w:rsidR="00C628FC">
        <w:t xml:space="preserve"> </w:t>
      </w:r>
      <w:r>
        <w:t>Для кадрового потенциала школы характерны стабильность состава. Это обеспечивает</w:t>
      </w:r>
      <w:r>
        <w:rPr>
          <w:spacing w:val="1"/>
        </w:rPr>
        <w:t xml:space="preserve"> </w:t>
      </w:r>
      <w:r>
        <w:t>более качественное и результативное преподавание и воспитание. Наличие большей части</w:t>
      </w:r>
      <w:r>
        <w:rPr>
          <w:spacing w:val="1"/>
        </w:rPr>
        <w:t xml:space="preserve"> </w:t>
      </w:r>
      <w:r>
        <w:t>педагогов — специалистов с большим опытом педагогической деятельности способствует</w:t>
      </w:r>
      <w:r>
        <w:rPr>
          <w:spacing w:val="1"/>
        </w:rPr>
        <w:t xml:space="preserve"> </w:t>
      </w:r>
      <w:r>
        <w:t>организации работы в системе подготовки и повышения квалификации, а также в выборе</w:t>
      </w:r>
      <w:r>
        <w:rPr>
          <w:spacing w:val="1"/>
        </w:rPr>
        <w:t xml:space="preserve"> </w:t>
      </w:r>
      <w:r>
        <w:t>новых</w:t>
      </w:r>
      <w:r>
        <w:rPr>
          <w:spacing w:val="1"/>
        </w:rPr>
        <w:t xml:space="preserve"> </w:t>
      </w:r>
      <w:r>
        <w:t>подходов</w:t>
      </w:r>
      <w:r>
        <w:rPr>
          <w:spacing w:val="1"/>
        </w:rPr>
        <w:t xml:space="preserve"> </w:t>
      </w:r>
      <w:r>
        <w:t>к</w:t>
      </w:r>
      <w:r>
        <w:rPr>
          <w:spacing w:val="1"/>
        </w:rPr>
        <w:t xml:space="preserve"> </w:t>
      </w:r>
      <w:r>
        <w:t>преподаванию</w:t>
      </w:r>
      <w:r>
        <w:rPr>
          <w:spacing w:val="1"/>
        </w:rPr>
        <w:t xml:space="preserve"> </w:t>
      </w:r>
      <w:r>
        <w:t>и</w:t>
      </w:r>
      <w:r>
        <w:rPr>
          <w:spacing w:val="1"/>
        </w:rPr>
        <w:t xml:space="preserve"> </w:t>
      </w:r>
      <w:r>
        <w:t>воспитанию.</w:t>
      </w:r>
      <w:r>
        <w:rPr>
          <w:spacing w:val="1"/>
        </w:rPr>
        <w:t xml:space="preserve"> </w:t>
      </w:r>
      <w:r>
        <w:t>Это</w:t>
      </w:r>
      <w:r>
        <w:rPr>
          <w:spacing w:val="1"/>
        </w:rPr>
        <w:t xml:space="preserve"> </w:t>
      </w:r>
      <w:r>
        <w:t>обеспечивает</w:t>
      </w:r>
      <w:r>
        <w:rPr>
          <w:spacing w:val="1"/>
        </w:rPr>
        <w:t xml:space="preserve"> </w:t>
      </w:r>
      <w:r>
        <w:t>выбор</w:t>
      </w:r>
      <w:r>
        <w:rPr>
          <w:spacing w:val="1"/>
        </w:rPr>
        <w:t xml:space="preserve"> </w:t>
      </w:r>
      <w:r>
        <w:t>наиболее</w:t>
      </w:r>
      <w:r>
        <w:rPr>
          <w:spacing w:val="1"/>
        </w:rPr>
        <w:t xml:space="preserve"> </w:t>
      </w:r>
      <w:r>
        <w:t>приемлемых</w:t>
      </w:r>
      <w:r>
        <w:rPr>
          <w:spacing w:val="-12"/>
        </w:rPr>
        <w:t xml:space="preserve"> </w:t>
      </w:r>
      <w:r>
        <w:t>методик</w:t>
      </w:r>
      <w:r>
        <w:rPr>
          <w:spacing w:val="2"/>
        </w:rPr>
        <w:t xml:space="preserve"> </w:t>
      </w:r>
      <w:r>
        <w:t>и</w:t>
      </w:r>
      <w:r>
        <w:rPr>
          <w:spacing w:val="-7"/>
        </w:rPr>
        <w:t xml:space="preserve"> </w:t>
      </w:r>
      <w:r>
        <w:t>технологий</w:t>
      </w:r>
      <w:r>
        <w:rPr>
          <w:spacing w:val="-2"/>
        </w:rPr>
        <w:t xml:space="preserve"> </w:t>
      </w:r>
      <w:r>
        <w:t>воспитания.</w:t>
      </w:r>
    </w:p>
    <w:p w:rsidR="00D90915" w:rsidRDefault="00D90915" w:rsidP="00D90915">
      <w:pPr>
        <w:pStyle w:val="a3"/>
        <w:ind w:left="494" w:right="194" w:firstLine="706"/>
        <w:rPr>
          <w:spacing w:val="-7"/>
        </w:rPr>
      </w:pPr>
      <w:r>
        <w:t>Деятельность школы по развитию кадрового потенциала: в условиях модернизации</w:t>
      </w:r>
      <w:r>
        <w:rPr>
          <w:spacing w:val="1"/>
        </w:rPr>
        <w:t xml:space="preserve"> </w:t>
      </w:r>
      <w:r>
        <w:t>образовательного</w:t>
      </w:r>
      <w:r>
        <w:rPr>
          <w:spacing w:val="1"/>
        </w:rPr>
        <w:t xml:space="preserve"> </w:t>
      </w:r>
      <w:r>
        <w:t>процесса</w:t>
      </w:r>
      <w:r>
        <w:rPr>
          <w:spacing w:val="1"/>
        </w:rPr>
        <w:t xml:space="preserve"> </w:t>
      </w:r>
      <w:r>
        <w:t>решающую</w:t>
      </w:r>
      <w:r>
        <w:rPr>
          <w:spacing w:val="1"/>
        </w:rPr>
        <w:t xml:space="preserve"> </w:t>
      </w:r>
      <w:r>
        <w:t>роль</w:t>
      </w:r>
      <w:r>
        <w:rPr>
          <w:spacing w:val="1"/>
        </w:rPr>
        <w:t xml:space="preserve"> </w:t>
      </w:r>
      <w:r>
        <w:t>в</w:t>
      </w:r>
      <w:r>
        <w:rPr>
          <w:spacing w:val="1"/>
        </w:rPr>
        <w:t xml:space="preserve"> </w:t>
      </w:r>
      <w:r>
        <w:t>достижении</w:t>
      </w:r>
      <w:r>
        <w:rPr>
          <w:spacing w:val="1"/>
        </w:rPr>
        <w:t xml:space="preserve"> </w:t>
      </w:r>
      <w:r>
        <w:t>главного</w:t>
      </w:r>
      <w:r>
        <w:rPr>
          <w:spacing w:val="1"/>
        </w:rPr>
        <w:t xml:space="preserve"> </w:t>
      </w:r>
      <w:r>
        <w:t>результата</w:t>
      </w:r>
      <w:r>
        <w:rPr>
          <w:spacing w:val="1"/>
        </w:rPr>
        <w:t xml:space="preserve"> </w:t>
      </w:r>
      <w:r>
        <w:t>-</w:t>
      </w:r>
      <w:r>
        <w:rPr>
          <w:spacing w:val="1"/>
        </w:rPr>
        <w:t xml:space="preserve"> </w:t>
      </w:r>
      <w:r>
        <w:t>качественного</w:t>
      </w:r>
      <w:r>
        <w:rPr>
          <w:spacing w:val="1"/>
        </w:rPr>
        <w:t xml:space="preserve"> </w:t>
      </w:r>
      <w:r>
        <w:t>образования</w:t>
      </w:r>
      <w:r>
        <w:rPr>
          <w:spacing w:val="1"/>
        </w:rPr>
        <w:t xml:space="preserve"> </w:t>
      </w:r>
      <w:r>
        <w:t>и</w:t>
      </w:r>
      <w:r>
        <w:rPr>
          <w:spacing w:val="1"/>
        </w:rPr>
        <w:t xml:space="preserve"> </w:t>
      </w:r>
      <w:r>
        <w:t>воспитания</w:t>
      </w:r>
      <w:r>
        <w:rPr>
          <w:spacing w:val="1"/>
        </w:rPr>
        <w:t xml:space="preserve"> </w:t>
      </w:r>
      <w:r>
        <w:t>школьников</w:t>
      </w:r>
      <w:r>
        <w:rPr>
          <w:spacing w:val="1"/>
        </w:rPr>
        <w:t xml:space="preserve"> </w:t>
      </w:r>
      <w:r>
        <w:t>играет</w:t>
      </w:r>
      <w:r>
        <w:rPr>
          <w:spacing w:val="1"/>
        </w:rPr>
        <w:t xml:space="preserve"> </w:t>
      </w:r>
      <w:r>
        <w:t>профессионализм</w:t>
      </w:r>
      <w:r>
        <w:rPr>
          <w:spacing w:val="1"/>
        </w:rPr>
        <w:t xml:space="preserve"> </w:t>
      </w:r>
      <w:r>
        <w:t>педагогических</w:t>
      </w:r>
      <w:r>
        <w:rPr>
          <w:spacing w:val="-7"/>
        </w:rPr>
        <w:t xml:space="preserve"> </w:t>
      </w:r>
    </w:p>
    <w:p w:rsidR="00D90915" w:rsidRDefault="00D90915" w:rsidP="00D90915">
      <w:pPr>
        <w:pStyle w:val="a3"/>
        <w:ind w:left="494" w:right="42" w:hanging="68"/>
      </w:pPr>
      <w:r>
        <w:t xml:space="preserve">              В</w:t>
      </w:r>
      <w:r>
        <w:rPr>
          <w:spacing w:val="1"/>
        </w:rPr>
        <w:t xml:space="preserve"> </w:t>
      </w:r>
      <w:r>
        <w:t>соответствии</w:t>
      </w:r>
      <w:r>
        <w:rPr>
          <w:spacing w:val="1"/>
        </w:rPr>
        <w:t xml:space="preserve"> </w:t>
      </w:r>
      <w:r>
        <w:t>с</w:t>
      </w:r>
      <w:r>
        <w:rPr>
          <w:spacing w:val="1"/>
        </w:rPr>
        <w:t xml:space="preserve"> </w:t>
      </w:r>
      <w:r>
        <w:t>этим</w:t>
      </w:r>
      <w:r>
        <w:rPr>
          <w:spacing w:val="1"/>
        </w:rPr>
        <w:t xml:space="preserve"> </w:t>
      </w:r>
      <w:r>
        <w:t>важнейшими</w:t>
      </w:r>
      <w:r>
        <w:rPr>
          <w:spacing w:val="1"/>
        </w:rPr>
        <w:t xml:space="preserve"> </w:t>
      </w:r>
      <w:r>
        <w:t>направлениями</w:t>
      </w:r>
      <w:r>
        <w:rPr>
          <w:spacing w:val="1"/>
        </w:rPr>
        <w:t xml:space="preserve"> </w:t>
      </w:r>
      <w:r>
        <w:t>кадровой</w:t>
      </w:r>
      <w:r>
        <w:rPr>
          <w:spacing w:val="1"/>
        </w:rPr>
        <w:t xml:space="preserve"> </w:t>
      </w:r>
      <w:r>
        <w:t>политики</w:t>
      </w:r>
      <w:r>
        <w:rPr>
          <w:spacing w:val="1"/>
        </w:rPr>
        <w:t xml:space="preserve"> </w:t>
      </w:r>
      <w:r>
        <w:t>в области</w:t>
      </w:r>
      <w:r>
        <w:rPr>
          <w:spacing w:val="1"/>
        </w:rPr>
        <w:t xml:space="preserve"> </w:t>
      </w:r>
      <w:r>
        <w:t>образования</w:t>
      </w:r>
      <w:r>
        <w:rPr>
          <w:spacing w:val="-2"/>
        </w:rPr>
        <w:t xml:space="preserve"> </w:t>
      </w:r>
      <w:r>
        <w:t>являются:</w:t>
      </w:r>
    </w:p>
    <w:p w:rsidR="00D90915" w:rsidRDefault="00D90915" w:rsidP="00D90915">
      <w:pPr>
        <w:pStyle w:val="a3"/>
        <w:tabs>
          <w:tab w:val="left" w:pos="2842"/>
          <w:tab w:val="left" w:pos="3956"/>
          <w:tab w:val="left" w:pos="5439"/>
          <w:tab w:val="left" w:pos="7336"/>
          <w:tab w:val="left" w:pos="7711"/>
          <w:tab w:val="left" w:pos="9502"/>
        </w:tabs>
        <w:spacing w:before="7"/>
        <w:ind w:left="494" w:right="42" w:hanging="68"/>
        <w:jc w:val="left"/>
      </w:pPr>
      <w:r>
        <w:t>-совершенствование</w:t>
      </w:r>
      <w:r>
        <w:tab/>
        <w:t>системы</w:t>
      </w:r>
      <w:r>
        <w:tab/>
        <w:t>подготовки,</w:t>
      </w:r>
      <w:r>
        <w:tab/>
        <w:t>переподготовки</w:t>
      </w:r>
      <w:r>
        <w:tab/>
        <w:t>и</w:t>
      </w:r>
      <w:r>
        <w:tab/>
        <w:t>повышения</w:t>
      </w:r>
      <w:r>
        <w:tab/>
      </w:r>
      <w:r>
        <w:rPr>
          <w:spacing w:val="-2"/>
        </w:rPr>
        <w:t>уровня</w:t>
      </w:r>
      <w:r>
        <w:rPr>
          <w:spacing w:val="-57"/>
        </w:rPr>
        <w:t xml:space="preserve"> </w:t>
      </w:r>
      <w:r>
        <w:t>квалификации</w:t>
      </w:r>
      <w:r>
        <w:rPr>
          <w:spacing w:val="12"/>
        </w:rPr>
        <w:t xml:space="preserve"> </w:t>
      </w:r>
      <w:r>
        <w:t>и</w:t>
      </w:r>
      <w:r>
        <w:rPr>
          <w:spacing w:val="-7"/>
        </w:rPr>
        <w:t xml:space="preserve"> </w:t>
      </w:r>
      <w:r>
        <w:t>профессионализма</w:t>
      </w:r>
      <w:r>
        <w:rPr>
          <w:spacing w:val="-8"/>
        </w:rPr>
        <w:t xml:space="preserve"> </w:t>
      </w:r>
      <w:r>
        <w:t>педагогических</w:t>
      </w:r>
      <w:r>
        <w:rPr>
          <w:spacing w:val="-6"/>
        </w:rPr>
        <w:t xml:space="preserve"> </w:t>
      </w:r>
      <w:r>
        <w:t>и</w:t>
      </w:r>
      <w:r>
        <w:rPr>
          <w:spacing w:val="2"/>
        </w:rPr>
        <w:t xml:space="preserve"> </w:t>
      </w:r>
      <w:r>
        <w:t>руководящих</w:t>
      </w:r>
      <w:r>
        <w:rPr>
          <w:spacing w:val="-7"/>
        </w:rPr>
        <w:t xml:space="preserve"> </w:t>
      </w:r>
      <w:r>
        <w:t>работников;</w:t>
      </w:r>
    </w:p>
    <w:p w:rsidR="00D90915" w:rsidRDefault="00D90915" w:rsidP="00D90915">
      <w:pPr>
        <w:pStyle w:val="a3"/>
        <w:tabs>
          <w:tab w:val="left" w:pos="1608"/>
          <w:tab w:val="left" w:pos="2203"/>
          <w:tab w:val="left" w:pos="4253"/>
          <w:tab w:val="left" w:pos="5992"/>
          <w:tab w:val="left" w:pos="8162"/>
          <w:tab w:val="left" w:pos="9737"/>
        </w:tabs>
        <w:spacing w:before="13"/>
        <w:ind w:left="494" w:right="42" w:hanging="68"/>
        <w:jc w:val="left"/>
      </w:pPr>
      <w:r>
        <w:t>-работа</w:t>
      </w:r>
      <w:r>
        <w:tab/>
        <w:t>по</w:t>
      </w:r>
      <w:r>
        <w:tab/>
        <w:t>удовлетворению</w:t>
      </w:r>
      <w:r>
        <w:tab/>
        <w:t>потребностей</w:t>
      </w:r>
      <w:r>
        <w:tab/>
        <w:t>образовательного</w:t>
      </w:r>
      <w:r>
        <w:tab/>
        <w:t>учреждения</w:t>
      </w:r>
      <w:r>
        <w:tab/>
      </w:r>
      <w:r>
        <w:rPr>
          <w:spacing w:val="-3"/>
        </w:rPr>
        <w:t>в</w:t>
      </w:r>
      <w:r>
        <w:rPr>
          <w:spacing w:val="-57"/>
        </w:rPr>
        <w:t xml:space="preserve"> </w:t>
      </w:r>
      <w:r>
        <w:t>высококвалифицированных</w:t>
      </w:r>
      <w:r>
        <w:rPr>
          <w:spacing w:val="-4"/>
        </w:rPr>
        <w:t xml:space="preserve"> </w:t>
      </w:r>
      <w:r>
        <w:t>и</w:t>
      </w:r>
      <w:r>
        <w:rPr>
          <w:spacing w:val="3"/>
        </w:rPr>
        <w:t xml:space="preserve"> </w:t>
      </w:r>
      <w:r>
        <w:t>творческих</w:t>
      </w:r>
      <w:r>
        <w:rPr>
          <w:spacing w:val="-7"/>
        </w:rPr>
        <w:t xml:space="preserve"> </w:t>
      </w:r>
      <w:r>
        <w:t>кадрах;</w:t>
      </w:r>
    </w:p>
    <w:p w:rsidR="00D90915" w:rsidRDefault="00D90915" w:rsidP="00D90915">
      <w:pPr>
        <w:pStyle w:val="a3"/>
        <w:spacing w:before="3"/>
        <w:ind w:left="494" w:right="42" w:hanging="68"/>
        <w:jc w:val="left"/>
      </w:pPr>
      <w:r>
        <w:rPr>
          <w:spacing w:val="-1"/>
        </w:rPr>
        <w:t>-повышение</w:t>
      </w:r>
      <w:r>
        <w:rPr>
          <w:spacing w:val="-14"/>
        </w:rPr>
        <w:t xml:space="preserve"> </w:t>
      </w:r>
      <w:r>
        <w:t>престижа</w:t>
      </w:r>
      <w:r>
        <w:rPr>
          <w:spacing w:val="-9"/>
        </w:rPr>
        <w:t xml:space="preserve"> </w:t>
      </w:r>
      <w:r>
        <w:t>педагогической</w:t>
      </w:r>
      <w:r>
        <w:rPr>
          <w:spacing w:val="-2"/>
        </w:rPr>
        <w:t xml:space="preserve"> </w:t>
      </w:r>
      <w:r>
        <w:t>профессии.</w:t>
      </w:r>
    </w:p>
    <w:p w:rsidR="00D90915" w:rsidRDefault="00D90915" w:rsidP="00D90915">
      <w:pPr>
        <w:pStyle w:val="a3"/>
        <w:spacing w:before="137"/>
        <w:ind w:left="494" w:right="42" w:hanging="68"/>
        <w:jc w:val="left"/>
      </w:pPr>
      <w:r>
        <w:t xml:space="preserve">               В</w:t>
      </w:r>
      <w:r>
        <w:rPr>
          <w:spacing w:val="1"/>
        </w:rPr>
        <w:t xml:space="preserve"> </w:t>
      </w:r>
      <w:r>
        <w:t>данном</w:t>
      </w:r>
      <w:r>
        <w:rPr>
          <w:spacing w:val="1"/>
        </w:rPr>
        <w:t xml:space="preserve"> </w:t>
      </w:r>
      <w:r>
        <w:t>направлении</w:t>
      </w:r>
      <w:r>
        <w:rPr>
          <w:spacing w:val="1"/>
        </w:rPr>
        <w:t xml:space="preserve"> </w:t>
      </w:r>
      <w:r>
        <w:t>в образовательном</w:t>
      </w:r>
      <w:r>
        <w:rPr>
          <w:spacing w:val="6"/>
        </w:rPr>
        <w:t xml:space="preserve"> </w:t>
      </w:r>
      <w:r>
        <w:t>учреждении</w:t>
      </w:r>
      <w:r>
        <w:rPr>
          <w:spacing w:val="11"/>
        </w:rPr>
        <w:t xml:space="preserve"> </w:t>
      </w:r>
      <w:r>
        <w:t>проводятся</w:t>
      </w:r>
      <w:r>
        <w:rPr>
          <w:spacing w:val="3"/>
        </w:rPr>
        <w:t xml:space="preserve"> </w:t>
      </w:r>
      <w:r>
        <w:t>следующие</w:t>
      </w:r>
      <w:r>
        <w:rPr>
          <w:spacing w:val="-57"/>
        </w:rPr>
        <w:t xml:space="preserve"> </w:t>
      </w:r>
      <w:r>
        <w:t>мероприятия:</w:t>
      </w:r>
    </w:p>
    <w:p w:rsidR="00D90915" w:rsidRDefault="00D90915" w:rsidP="00D90915">
      <w:pPr>
        <w:pStyle w:val="a3"/>
        <w:ind w:left="556" w:right="42" w:hanging="68"/>
        <w:jc w:val="left"/>
      </w:pPr>
      <w:r>
        <w:rPr>
          <w:spacing w:val="-1"/>
        </w:rPr>
        <w:t>-обеспечение</w:t>
      </w:r>
      <w:r>
        <w:rPr>
          <w:spacing w:val="-11"/>
        </w:rPr>
        <w:t xml:space="preserve"> </w:t>
      </w:r>
      <w:r>
        <w:rPr>
          <w:spacing w:val="-1"/>
        </w:rPr>
        <w:t>возможности</w:t>
      </w:r>
      <w:r>
        <w:rPr>
          <w:spacing w:val="-3"/>
        </w:rPr>
        <w:t xml:space="preserve"> </w:t>
      </w:r>
      <w:r>
        <w:rPr>
          <w:spacing w:val="-1"/>
        </w:rPr>
        <w:t>прохождения</w:t>
      </w:r>
      <w:r>
        <w:rPr>
          <w:spacing w:val="-5"/>
        </w:rPr>
        <w:t xml:space="preserve"> </w:t>
      </w:r>
      <w:r>
        <w:rPr>
          <w:spacing w:val="-1"/>
        </w:rPr>
        <w:t>педагогами</w:t>
      </w:r>
      <w:r>
        <w:rPr>
          <w:spacing w:val="-13"/>
        </w:rPr>
        <w:t xml:space="preserve"> </w:t>
      </w:r>
      <w:r>
        <w:t>переквалификации;</w:t>
      </w:r>
    </w:p>
    <w:p w:rsidR="00D90915" w:rsidRDefault="00D90915" w:rsidP="00D90915">
      <w:pPr>
        <w:pStyle w:val="a3"/>
        <w:ind w:left="494" w:right="42" w:hanging="68"/>
        <w:jc w:val="left"/>
      </w:pPr>
      <w:r>
        <w:t>-создание условий самоподготовки педагогов для</w:t>
      </w:r>
      <w:r>
        <w:rPr>
          <w:spacing w:val="1"/>
        </w:rPr>
        <w:t xml:space="preserve"> </w:t>
      </w:r>
      <w:r>
        <w:t>успешности в прохождении аттестации</w:t>
      </w:r>
      <w:r>
        <w:rPr>
          <w:spacing w:val="1"/>
        </w:rPr>
        <w:t xml:space="preserve"> </w:t>
      </w:r>
      <w:r>
        <w:t>на</w:t>
      </w:r>
      <w:r>
        <w:rPr>
          <w:spacing w:val="-57"/>
        </w:rPr>
        <w:t xml:space="preserve"> </w:t>
      </w:r>
      <w:r>
        <w:t>более</w:t>
      </w:r>
      <w:r>
        <w:rPr>
          <w:spacing w:val="-4"/>
        </w:rPr>
        <w:t xml:space="preserve"> </w:t>
      </w:r>
      <w:r>
        <w:t>высокую квалификационную</w:t>
      </w:r>
      <w:r>
        <w:rPr>
          <w:spacing w:val="9"/>
        </w:rPr>
        <w:t xml:space="preserve"> </w:t>
      </w:r>
      <w:r>
        <w:t>категорию;</w:t>
      </w:r>
    </w:p>
    <w:p w:rsidR="00D90915" w:rsidRDefault="00D90915" w:rsidP="00D90915">
      <w:pPr>
        <w:pStyle w:val="a3"/>
        <w:ind w:left="494" w:right="42" w:hanging="68"/>
        <w:jc w:val="left"/>
      </w:pPr>
      <w:r>
        <w:t>-оснащение</w:t>
      </w:r>
      <w:r>
        <w:rPr>
          <w:spacing w:val="-15"/>
        </w:rPr>
        <w:t xml:space="preserve"> </w:t>
      </w:r>
      <w:r>
        <w:t>материально</w:t>
      </w:r>
      <w:r>
        <w:rPr>
          <w:spacing w:val="4"/>
        </w:rPr>
        <w:t xml:space="preserve"> </w:t>
      </w:r>
      <w:r>
        <w:t>-</w:t>
      </w:r>
      <w:r>
        <w:rPr>
          <w:spacing w:val="-8"/>
        </w:rPr>
        <w:t xml:space="preserve"> </w:t>
      </w:r>
      <w:r>
        <w:t>технической</w:t>
      </w:r>
      <w:r>
        <w:rPr>
          <w:spacing w:val="-3"/>
        </w:rPr>
        <w:t xml:space="preserve"> </w:t>
      </w:r>
      <w:r>
        <w:t>базы;</w:t>
      </w:r>
    </w:p>
    <w:p w:rsidR="00D90915" w:rsidRDefault="00D90915" w:rsidP="00D90915">
      <w:pPr>
        <w:tabs>
          <w:tab w:val="left" w:pos="639"/>
        </w:tabs>
        <w:ind w:right="42"/>
        <w:rPr>
          <w:sz w:val="24"/>
        </w:rPr>
      </w:pPr>
      <w:r>
        <w:rPr>
          <w:spacing w:val="-1"/>
          <w:sz w:val="24"/>
        </w:rPr>
        <w:t xml:space="preserve">       -</w:t>
      </w:r>
      <w:r w:rsidRPr="00D90915">
        <w:rPr>
          <w:spacing w:val="-1"/>
          <w:sz w:val="24"/>
        </w:rPr>
        <w:t>использование</w:t>
      </w:r>
      <w:r w:rsidRPr="00D90915">
        <w:rPr>
          <w:spacing w:val="-4"/>
          <w:sz w:val="24"/>
        </w:rPr>
        <w:t xml:space="preserve"> </w:t>
      </w:r>
      <w:r w:rsidRPr="00D90915">
        <w:rPr>
          <w:spacing w:val="-1"/>
          <w:sz w:val="24"/>
        </w:rPr>
        <w:t>рациональных</w:t>
      </w:r>
      <w:r w:rsidRPr="00D90915">
        <w:rPr>
          <w:spacing w:val="-13"/>
          <w:sz w:val="24"/>
        </w:rPr>
        <w:t xml:space="preserve"> </w:t>
      </w:r>
      <w:r w:rsidRPr="00D90915">
        <w:rPr>
          <w:spacing w:val="-1"/>
          <w:sz w:val="24"/>
        </w:rPr>
        <w:t>педагогических</w:t>
      </w:r>
      <w:r w:rsidRPr="00D90915">
        <w:rPr>
          <w:spacing w:val="-14"/>
          <w:sz w:val="24"/>
        </w:rPr>
        <w:t xml:space="preserve"> </w:t>
      </w:r>
      <w:r w:rsidRPr="00D90915">
        <w:rPr>
          <w:sz w:val="24"/>
        </w:rPr>
        <w:t>нагрузок;</w:t>
      </w:r>
    </w:p>
    <w:p w:rsidR="00D90915" w:rsidRPr="00D90915" w:rsidRDefault="00D90915" w:rsidP="00D90915">
      <w:pPr>
        <w:tabs>
          <w:tab w:val="left" w:pos="639"/>
        </w:tabs>
        <w:ind w:right="42"/>
        <w:rPr>
          <w:sz w:val="24"/>
        </w:rPr>
      </w:pPr>
      <w:r>
        <w:rPr>
          <w:sz w:val="24"/>
        </w:rPr>
        <w:t xml:space="preserve">       -</w:t>
      </w:r>
      <w:r w:rsidRPr="00D90915">
        <w:rPr>
          <w:spacing w:val="-1"/>
          <w:sz w:val="24"/>
        </w:rPr>
        <w:t>помощь</w:t>
      </w:r>
      <w:r w:rsidRPr="00D90915">
        <w:rPr>
          <w:spacing w:val="-5"/>
          <w:sz w:val="24"/>
        </w:rPr>
        <w:t xml:space="preserve"> </w:t>
      </w:r>
      <w:r w:rsidRPr="00D90915">
        <w:rPr>
          <w:spacing w:val="-1"/>
          <w:sz w:val="24"/>
        </w:rPr>
        <w:t>педагогу</w:t>
      </w:r>
      <w:r w:rsidRPr="00D90915">
        <w:rPr>
          <w:spacing w:val="-20"/>
          <w:sz w:val="24"/>
        </w:rPr>
        <w:t xml:space="preserve"> </w:t>
      </w:r>
      <w:r w:rsidRPr="00D90915">
        <w:rPr>
          <w:spacing w:val="-1"/>
          <w:sz w:val="24"/>
        </w:rPr>
        <w:t>в</w:t>
      </w:r>
      <w:r w:rsidRPr="00D90915">
        <w:rPr>
          <w:spacing w:val="5"/>
          <w:sz w:val="24"/>
        </w:rPr>
        <w:t xml:space="preserve"> </w:t>
      </w:r>
      <w:r w:rsidRPr="00D90915">
        <w:rPr>
          <w:spacing w:val="-1"/>
          <w:sz w:val="24"/>
        </w:rPr>
        <w:t>выборе</w:t>
      </w:r>
      <w:r w:rsidRPr="00D90915">
        <w:rPr>
          <w:spacing w:val="4"/>
          <w:sz w:val="24"/>
        </w:rPr>
        <w:t xml:space="preserve"> </w:t>
      </w:r>
      <w:r w:rsidRPr="00D90915">
        <w:rPr>
          <w:spacing w:val="-1"/>
          <w:sz w:val="24"/>
        </w:rPr>
        <w:t>темы</w:t>
      </w:r>
      <w:r w:rsidRPr="00D90915">
        <w:rPr>
          <w:spacing w:val="6"/>
          <w:sz w:val="24"/>
        </w:rPr>
        <w:t xml:space="preserve"> </w:t>
      </w:r>
      <w:r w:rsidRPr="00D90915">
        <w:rPr>
          <w:spacing w:val="-1"/>
          <w:sz w:val="24"/>
        </w:rPr>
        <w:t>самообразования;</w:t>
      </w:r>
    </w:p>
    <w:p w:rsidR="00D90915" w:rsidRDefault="00D90915" w:rsidP="00D90915">
      <w:pPr>
        <w:pStyle w:val="a3"/>
        <w:ind w:left="494" w:right="42" w:hanging="68"/>
        <w:jc w:val="left"/>
      </w:pPr>
      <w:r>
        <w:t>-сопровождение</w:t>
      </w:r>
      <w:r>
        <w:rPr>
          <w:spacing w:val="-15"/>
        </w:rPr>
        <w:t xml:space="preserve"> </w:t>
      </w:r>
      <w:r>
        <w:t>педагогов</w:t>
      </w:r>
      <w:r>
        <w:rPr>
          <w:spacing w:val="-10"/>
        </w:rPr>
        <w:t xml:space="preserve"> </w:t>
      </w:r>
      <w:r>
        <w:t>по</w:t>
      </w:r>
      <w:r>
        <w:rPr>
          <w:spacing w:val="-2"/>
        </w:rPr>
        <w:t xml:space="preserve"> </w:t>
      </w:r>
      <w:r>
        <w:t>теме</w:t>
      </w:r>
      <w:r>
        <w:rPr>
          <w:spacing w:val="-12"/>
        </w:rPr>
        <w:t xml:space="preserve"> </w:t>
      </w:r>
      <w:r>
        <w:t>самообразования.</w:t>
      </w:r>
    </w:p>
    <w:p w:rsidR="00D90915" w:rsidRDefault="00D90915" w:rsidP="00D90915">
      <w:pPr>
        <w:pStyle w:val="a3"/>
        <w:ind w:left="1200" w:right="42" w:hanging="68"/>
        <w:jc w:val="left"/>
      </w:pPr>
      <w:r>
        <w:t>При</w:t>
      </w:r>
      <w:r>
        <w:rPr>
          <w:spacing w:val="-1"/>
        </w:rPr>
        <w:t xml:space="preserve"> </w:t>
      </w:r>
      <w:r>
        <w:t>планировании</w:t>
      </w:r>
      <w:r>
        <w:rPr>
          <w:spacing w:val="-4"/>
        </w:rPr>
        <w:t xml:space="preserve"> </w:t>
      </w:r>
      <w:r>
        <w:t>работы</w:t>
      </w:r>
      <w:r>
        <w:rPr>
          <w:spacing w:val="-4"/>
        </w:rPr>
        <w:t xml:space="preserve"> </w:t>
      </w:r>
      <w:r>
        <w:t>с</w:t>
      </w:r>
      <w:r>
        <w:rPr>
          <w:spacing w:val="-7"/>
        </w:rPr>
        <w:t xml:space="preserve"> </w:t>
      </w:r>
      <w:r>
        <w:t>кадрами</w:t>
      </w:r>
      <w:r>
        <w:rPr>
          <w:spacing w:val="-9"/>
        </w:rPr>
        <w:t xml:space="preserve"> </w:t>
      </w:r>
      <w:r>
        <w:t>мы</w:t>
      </w:r>
      <w:r>
        <w:rPr>
          <w:spacing w:val="-10"/>
        </w:rPr>
        <w:t xml:space="preserve"> </w:t>
      </w:r>
      <w:r>
        <w:t>учитываем:</w:t>
      </w:r>
    </w:p>
    <w:p w:rsidR="00D90915" w:rsidRDefault="00D90915" w:rsidP="00D90915">
      <w:pPr>
        <w:pStyle w:val="a3"/>
        <w:ind w:left="494" w:right="42" w:hanging="68"/>
        <w:jc w:val="left"/>
      </w:pPr>
      <w:r>
        <w:t>-нормативные</w:t>
      </w:r>
      <w:r>
        <w:rPr>
          <w:spacing w:val="7"/>
        </w:rPr>
        <w:t xml:space="preserve"> </w:t>
      </w:r>
      <w:r>
        <w:t>документы</w:t>
      </w:r>
      <w:r>
        <w:rPr>
          <w:spacing w:val="15"/>
        </w:rPr>
        <w:t xml:space="preserve"> </w:t>
      </w:r>
      <w:r>
        <w:t>Министерства образования</w:t>
      </w:r>
      <w:r>
        <w:rPr>
          <w:spacing w:val="8"/>
        </w:rPr>
        <w:t xml:space="preserve"> </w:t>
      </w:r>
      <w:r>
        <w:t>Российской</w:t>
      </w:r>
      <w:r>
        <w:rPr>
          <w:spacing w:val="15"/>
        </w:rPr>
        <w:t xml:space="preserve"> </w:t>
      </w:r>
      <w:r>
        <w:t>Федерации,</w:t>
      </w:r>
      <w:r>
        <w:rPr>
          <w:spacing w:val="5"/>
        </w:rPr>
        <w:t xml:space="preserve"> </w:t>
      </w:r>
      <w:r>
        <w:t>определяющие</w:t>
      </w:r>
      <w:r>
        <w:rPr>
          <w:spacing w:val="-57"/>
        </w:rPr>
        <w:t xml:space="preserve"> </w:t>
      </w:r>
      <w:r>
        <w:t>главные</w:t>
      </w:r>
      <w:r>
        <w:rPr>
          <w:spacing w:val="-8"/>
        </w:rPr>
        <w:t xml:space="preserve"> </w:t>
      </w:r>
      <w:r>
        <w:t>направления</w:t>
      </w:r>
      <w:r>
        <w:rPr>
          <w:spacing w:val="-6"/>
        </w:rPr>
        <w:t xml:space="preserve"> </w:t>
      </w:r>
      <w:r>
        <w:t>воспитательной</w:t>
      </w:r>
      <w:r>
        <w:rPr>
          <w:spacing w:val="4"/>
        </w:rPr>
        <w:t xml:space="preserve"> </w:t>
      </w:r>
      <w:r>
        <w:t>работы;</w:t>
      </w:r>
    </w:p>
    <w:p w:rsidR="00D90915" w:rsidRDefault="00D90915" w:rsidP="00D90915">
      <w:pPr>
        <w:pStyle w:val="a3"/>
        <w:ind w:left="494" w:right="42" w:hanging="68"/>
        <w:jc w:val="left"/>
      </w:pPr>
      <w:r>
        <w:t>-проблемы</w:t>
      </w:r>
      <w:r>
        <w:rPr>
          <w:spacing w:val="-8"/>
        </w:rPr>
        <w:t xml:space="preserve"> </w:t>
      </w:r>
      <w:r>
        <w:t>воспитания,</w:t>
      </w:r>
      <w:r>
        <w:rPr>
          <w:spacing w:val="2"/>
        </w:rPr>
        <w:t xml:space="preserve"> </w:t>
      </w:r>
      <w:r>
        <w:t>стоящие</w:t>
      </w:r>
      <w:r>
        <w:rPr>
          <w:spacing w:val="-15"/>
        </w:rPr>
        <w:t xml:space="preserve"> </w:t>
      </w:r>
      <w:r>
        <w:t>в</w:t>
      </w:r>
      <w:r>
        <w:rPr>
          <w:spacing w:val="-14"/>
        </w:rPr>
        <w:t xml:space="preserve"> </w:t>
      </w:r>
      <w:r>
        <w:t>центре</w:t>
      </w:r>
      <w:r>
        <w:rPr>
          <w:spacing w:val="-15"/>
        </w:rPr>
        <w:t xml:space="preserve"> </w:t>
      </w:r>
      <w:r>
        <w:t>внимания;</w:t>
      </w:r>
    </w:p>
    <w:p w:rsidR="00D90915" w:rsidRDefault="00D90915" w:rsidP="00D90915">
      <w:pPr>
        <w:pStyle w:val="a3"/>
        <w:ind w:right="42"/>
        <w:jc w:val="left"/>
      </w:pPr>
      <w:r>
        <w:t>-основные направления воспитательной работы, сложившиеся в школе, в том</w:t>
      </w:r>
      <w:r>
        <w:rPr>
          <w:spacing w:val="1"/>
        </w:rPr>
        <w:t xml:space="preserve"> </w:t>
      </w:r>
      <w:r>
        <w:t>числе</w:t>
      </w:r>
      <w:r>
        <w:rPr>
          <w:spacing w:val="-57"/>
        </w:rPr>
        <w:t xml:space="preserve"> </w:t>
      </w:r>
      <w:r>
        <w:t>проблемы,</w:t>
      </w:r>
      <w:r>
        <w:rPr>
          <w:spacing w:val="-2"/>
        </w:rPr>
        <w:t xml:space="preserve"> </w:t>
      </w:r>
      <w:r>
        <w:t>над которыми</w:t>
      </w:r>
      <w:r>
        <w:rPr>
          <w:spacing w:val="-2"/>
        </w:rPr>
        <w:t xml:space="preserve"> </w:t>
      </w:r>
      <w:r>
        <w:t>работает</w:t>
      </w:r>
      <w:r>
        <w:rPr>
          <w:spacing w:val="2"/>
        </w:rPr>
        <w:t xml:space="preserve"> </w:t>
      </w:r>
      <w:r>
        <w:t>школа;</w:t>
      </w:r>
    </w:p>
    <w:p w:rsidR="00D90915" w:rsidRDefault="00D90915" w:rsidP="00D90915">
      <w:pPr>
        <w:pStyle w:val="a3"/>
        <w:spacing w:before="13"/>
        <w:ind w:left="494"/>
        <w:jc w:val="left"/>
      </w:pPr>
      <w:r>
        <w:t>-реальное</w:t>
      </w:r>
      <w:r>
        <w:rPr>
          <w:spacing w:val="5"/>
        </w:rPr>
        <w:t xml:space="preserve"> </w:t>
      </w:r>
      <w:r>
        <w:t>состояние</w:t>
      </w:r>
      <w:r>
        <w:rPr>
          <w:spacing w:val="5"/>
        </w:rPr>
        <w:t xml:space="preserve"> </w:t>
      </w:r>
      <w:r>
        <w:t>воспитательной</w:t>
      </w:r>
      <w:r>
        <w:rPr>
          <w:spacing w:val="12"/>
        </w:rPr>
        <w:t xml:space="preserve"> </w:t>
      </w:r>
      <w:r>
        <w:t>работы</w:t>
      </w:r>
      <w:r>
        <w:rPr>
          <w:spacing w:val="16"/>
        </w:rPr>
        <w:t xml:space="preserve"> </w:t>
      </w:r>
      <w:r>
        <w:t>в</w:t>
      </w:r>
      <w:r>
        <w:rPr>
          <w:spacing w:val="2"/>
        </w:rPr>
        <w:t xml:space="preserve"> </w:t>
      </w:r>
      <w:r>
        <w:t>школе</w:t>
      </w:r>
      <w:r>
        <w:rPr>
          <w:spacing w:val="6"/>
        </w:rPr>
        <w:t xml:space="preserve"> </w:t>
      </w:r>
      <w:r>
        <w:t>и</w:t>
      </w:r>
      <w:r>
        <w:rPr>
          <w:spacing w:val="10"/>
        </w:rPr>
        <w:t xml:space="preserve"> </w:t>
      </w:r>
      <w:r>
        <w:t>уровень</w:t>
      </w:r>
      <w:r>
        <w:rPr>
          <w:spacing w:val="17"/>
        </w:rPr>
        <w:t xml:space="preserve"> </w:t>
      </w:r>
      <w:r>
        <w:t>развития</w:t>
      </w:r>
      <w:r>
        <w:rPr>
          <w:spacing w:val="11"/>
        </w:rPr>
        <w:t xml:space="preserve"> </w:t>
      </w:r>
      <w:r>
        <w:t>личности</w:t>
      </w:r>
      <w:r>
        <w:rPr>
          <w:spacing w:val="-57"/>
        </w:rPr>
        <w:t xml:space="preserve"> </w:t>
      </w:r>
      <w:r>
        <w:t>воспитанников;</w:t>
      </w:r>
    </w:p>
    <w:p w:rsidR="00D90915" w:rsidRDefault="00D90915" w:rsidP="000A02F3">
      <w:pPr>
        <w:pStyle w:val="a3"/>
        <w:tabs>
          <w:tab w:val="left" w:pos="2025"/>
          <w:tab w:val="left" w:pos="3605"/>
          <w:tab w:val="left" w:pos="5435"/>
          <w:tab w:val="left" w:pos="5853"/>
          <w:tab w:val="left" w:pos="7706"/>
          <w:tab w:val="left" w:pos="9026"/>
        </w:tabs>
        <w:spacing w:before="19"/>
        <w:ind w:left="494" w:right="189"/>
        <w:jc w:val="left"/>
      </w:pPr>
      <w:r>
        <w:t>-возрастные</w:t>
      </w:r>
      <w:r>
        <w:tab/>
        <w:t>особенности</w:t>
      </w:r>
      <w:r>
        <w:tab/>
        <w:t>воспита</w:t>
      </w:r>
      <w:r w:rsidR="009C0942">
        <w:t>нников</w:t>
      </w:r>
      <w:r w:rsidR="009C0942">
        <w:tab/>
        <w:t>и</w:t>
      </w:r>
      <w:r w:rsidR="009C0942">
        <w:tab/>
        <w:t>специфические</w:t>
      </w:r>
      <w:r w:rsidR="009C0942">
        <w:tab/>
        <w:t xml:space="preserve">проблемы </w:t>
      </w:r>
      <w:r>
        <w:rPr>
          <w:spacing w:val="-1"/>
        </w:rPr>
        <w:t>воспитания</w:t>
      </w:r>
      <w:r w:rsidR="009C0942">
        <w:rPr>
          <w:spacing w:val="-1"/>
        </w:rPr>
        <w:t xml:space="preserve"> </w:t>
      </w:r>
      <w:r>
        <w:rPr>
          <w:spacing w:val="-57"/>
        </w:rPr>
        <w:t xml:space="preserve"> </w:t>
      </w:r>
      <w:r>
        <w:t>школьников,</w:t>
      </w:r>
      <w:r>
        <w:rPr>
          <w:spacing w:val="10"/>
        </w:rPr>
        <w:t xml:space="preserve"> </w:t>
      </w:r>
      <w:r>
        <w:t>возникающие</w:t>
      </w:r>
      <w:r>
        <w:rPr>
          <w:spacing w:val="-3"/>
        </w:rPr>
        <w:t xml:space="preserve"> </w:t>
      </w:r>
      <w:r>
        <w:t>на</w:t>
      </w:r>
      <w:r>
        <w:rPr>
          <w:spacing w:val="1"/>
        </w:rPr>
        <w:t xml:space="preserve"> </w:t>
      </w:r>
      <w:r>
        <w:t>каждом</w:t>
      </w:r>
      <w:r>
        <w:rPr>
          <w:spacing w:val="4"/>
        </w:rPr>
        <w:t xml:space="preserve"> </w:t>
      </w:r>
      <w:r>
        <w:t>этапе</w:t>
      </w:r>
      <w:r>
        <w:rPr>
          <w:spacing w:val="-4"/>
        </w:rPr>
        <w:t xml:space="preserve"> </w:t>
      </w:r>
      <w:r>
        <w:t>формирования</w:t>
      </w:r>
      <w:r>
        <w:rPr>
          <w:spacing w:val="-7"/>
        </w:rPr>
        <w:t xml:space="preserve"> </w:t>
      </w:r>
      <w:r w:rsidR="000A02F3">
        <w:t>личности;</w:t>
      </w:r>
      <w:r>
        <w:t xml:space="preserve">  </w:t>
      </w:r>
    </w:p>
    <w:p w:rsidR="00807423" w:rsidRDefault="00D90915" w:rsidP="00D90915">
      <w:pPr>
        <w:pStyle w:val="a3"/>
        <w:spacing w:before="75"/>
        <w:ind w:left="494" w:right="178"/>
        <w:rPr>
          <w:spacing w:val="1"/>
        </w:rPr>
      </w:pPr>
      <w:r>
        <w:t>-уровень</w:t>
      </w:r>
      <w:r>
        <w:rPr>
          <w:spacing w:val="1"/>
        </w:rPr>
        <w:t xml:space="preserve"> </w:t>
      </w:r>
      <w:r>
        <w:t>педагогического</w:t>
      </w:r>
      <w:r>
        <w:rPr>
          <w:spacing w:val="1"/>
        </w:rPr>
        <w:t xml:space="preserve"> </w:t>
      </w:r>
      <w:r>
        <w:t>мастерства,</w:t>
      </w:r>
      <w:r>
        <w:rPr>
          <w:spacing w:val="1"/>
        </w:rPr>
        <w:t xml:space="preserve"> </w:t>
      </w:r>
      <w:r>
        <w:t>квалификацию</w:t>
      </w:r>
      <w:r>
        <w:rPr>
          <w:spacing w:val="1"/>
        </w:rPr>
        <w:t xml:space="preserve"> </w:t>
      </w:r>
      <w:r>
        <w:t>и</w:t>
      </w:r>
      <w:r>
        <w:rPr>
          <w:spacing w:val="1"/>
        </w:rPr>
        <w:t xml:space="preserve"> </w:t>
      </w:r>
      <w:r>
        <w:t>опыт</w:t>
      </w:r>
      <w:r>
        <w:rPr>
          <w:spacing w:val="1"/>
        </w:rPr>
        <w:t xml:space="preserve"> </w:t>
      </w:r>
      <w:r>
        <w:t>воспитателей</w:t>
      </w:r>
      <w:r>
        <w:rPr>
          <w:spacing w:val="1"/>
        </w:rPr>
        <w:t xml:space="preserve"> </w:t>
      </w:r>
      <w:r>
        <w:t>и</w:t>
      </w:r>
      <w:r>
        <w:rPr>
          <w:spacing w:val="1"/>
        </w:rPr>
        <w:t xml:space="preserve"> </w:t>
      </w:r>
      <w:r>
        <w:t>классных</w:t>
      </w:r>
      <w:r>
        <w:rPr>
          <w:spacing w:val="1"/>
        </w:rPr>
        <w:t xml:space="preserve"> </w:t>
      </w:r>
      <w:r>
        <w:t>руководителей,</w:t>
      </w:r>
      <w:r>
        <w:rPr>
          <w:spacing w:val="1"/>
        </w:rPr>
        <w:t xml:space="preserve"> </w:t>
      </w:r>
      <w:r>
        <w:t>а</w:t>
      </w:r>
      <w:r>
        <w:rPr>
          <w:spacing w:val="1"/>
        </w:rPr>
        <w:t xml:space="preserve"> </w:t>
      </w:r>
      <w:r>
        <w:t>также</w:t>
      </w:r>
      <w:r>
        <w:rPr>
          <w:spacing w:val="1"/>
        </w:rPr>
        <w:t xml:space="preserve"> </w:t>
      </w:r>
      <w:r>
        <w:t>реальные</w:t>
      </w:r>
      <w:r>
        <w:rPr>
          <w:spacing w:val="1"/>
        </w:rPr>
        <w:t xml:space="preserve"> </w:t>
      </w:r>
      <w:r>
        <w:t>возможности</w:t>
      </w:r>
      <w:r>
        <w:rPr>
          <w:spacing w:val="1"/>
        </w:rPr>
        <w:t xml:space="preserve"> </w:t>
      </w:r>
      <w:r>
        <w:t>для</w:t>
      </w:r>
      <w:r>
        <w:rPr>
          <w:spacing w:val="1"/>
        </w:rPr>
        <w:t xml:space="preserve"> </w:t>
      </w:r>
      <w:r>
        <w:t>внедрения</w:t>
      </w:r>
      <w:r>
        <w:rPr>
          <w:spacing w:val="1"/>
        </w:rPr>
        <w:t xml:space="preserve"> </w:t>
      </w:r>
      <w:r>
        <w:t>в</w:t>
      </w:r>
      <w:r>
        <w:rPr>
          <w:spacing w:val="1"/>
        </w:rPr>
        <w:t xml:space="preserve"> </w:t>
      </w:r>
      <w:r>
        <w:t>практику</w:t>
      </w:r>
      <w:r>
        <w:rPr>
          <w:spacing w:val="1"/>
        </w:rPr>
        <w:t xml:space="preserve"> </w:t>
      </w:r>
      <w:r>
        <w:t>рекомендаций</w:t>
      </w:r>
      <w:r>
        <w:rPr>
          <w:spacing w:val="1"/>
        </w:rPr>
        <w:t xml:space="preserve"> </w:t>
      </w:r>
    </w:p>
    <w:p w:rsidR="00D90915" w:rsidRDefault="00D90915" w:rsidP="00FA1CDC">
      <w:pPr>
        <w:pStyle w:val="a3"/>
        <w:spacing w:before="75"/>
        <w:ind w:left="0" w:right="178"/>
      </w:pPr>
      <w:r>
        <w:lastRenderedPageBreak/>
        <w:t>педагогической</w:t>
      </w:r>
      <w:r>
        <w:rPr>
          <w:spacing w:val="-1"/>
        </w:rPr>
        <w:t xml:space="preserve"> </w:t>
      </w:r>
      <w:r>
        <w:t>теории</w:t>
      </w:r>
      <w:r>
        <w:rPr>
          <w:spacing w:val="-1"/>
        </w:rPr>
        <w:t xml:space="preserve"> </w:t>
      </w:r>
      <w:r>
        <w:t>и</w:t>
      </w:r>
      <w:r>
        <w:rPr>
          <w:spacing w:val="-2"/>
        </w:rPr>
        <w:t xml:space="preserve"> </w:t>
      </w:r>
      <w:r>
        <w:t>передового</w:t>
      </w:r>
      <w:r>
        <w:rPr>
          <w:spacing w:val="8"/>
        </w:rPr>
        <w:t xml:space="preserve"> </w:t>
      </w:r>
      <w:r>
        <w:t>опыта.</w:t>
      </w:r>
    </w:p>
    <w:p w:rsidR="00D90915" w:rsidRDefault="00D90915" w:rsidP="004477BE">
      <w:pPr>
        <w:pStyle w:val="a3"/>
        <w:ind w:left="1200"/>
      </w:pPr>
      <w:r>
        <w:rPr>
          <w:spacing w:val="-1"/>
        </w:rPr>
        <w:t>В</w:t>
      </w:r>
      <w:r>
        <w:rPr>
          <w:spacing w:val="-12"/>
        </w:rPr>
        <w:t xml:space="preserve"> </w:t>
      </w:r>
      <w:r>
        <w:rPr>
          <w:spacing w:val="-1"/>
        </w:rPr>
        <w:t>работе</w:t>
      </w:r>
      <w:r>
        <w:rPr>
          <w:spacing w:val="-5"/>
        </w:rPr>
        <w:t xml:space="preserve"> </w:t>
      </w:r>
      <w:r>
        <w:t>классных</w:t>
      </w:r>
      <w:r>
        <w:rPr>
          <w:spacing w:val="-14"/>
        </w:rPr>
        <w:t xml:space="preserve"> </w:t>
      </w:r>
      <w:r>
        <w:t>руководителей</w:t>
      </w:r>
      <w:r>
        <w:rPr>
          <w:spacing w:val="-7"/>
        </w:rPr>
        <w:t xml:space="preserve"> </w:t>
      </w:r>
      <w:r>
        <w:t>проходит</w:t>
      </w:r>
      <w:r>
        <w:rPr>
          <w:spacing w:val="-13"/>
        </w:rPr>
        <w:t xml:space="preserve"> </w:t>
      </w:r>
      <w:r>
        <w:t>изучение:</w:t>
      </w:r>
    </w:p>
    <w:p w:rsidR="00D90915" w:rsidRDefault="00D90915" w:rsidP="004477BE">
      <w:pPr>
        <w:pStyle w:val="a3"/>
        <w:ind w:left="494"/>
        <w:jc w:val="left"/>
      </w:pPr>
      <w:r>
        <w:t>-нормативных</w:t>
      </w:r>
      <w:r>
        <w:rPr>
          <w:spacing w:val="-13"/>
        </w:rPr>
        <w:t xml:space="preserve"> </w:t>
      </w:r>
      <w:r>
        <w:t>документов;</w:t>
      </w:r>
    </w:p>
    <w:p w:rsidR="00D90915" w:rsidRDefault="00D90915" w:rsidP="004477BE">
      <w:pPr>
        <w:pStyle w:val="a3"/>
        <w:ind w:left="494"/>
        <w:jc w:val="left"/>
      </w:pPr>
      <w:r>
        <w:rPr>
          <w:spacing w:val="-1"/>
        </w:rPr>
        <w:t>-научных</w:t>
      </w:r>
      <w:r>
        <w:rPr>
          <w:spacing w:val="-15"/>
        </w:rPr>
        <w:t xml:space="preserve"> </w:t>
      </w:r>
      <w:r>
        <w:rPr>
          <w:spacing w:val="-1"/>
        </w:rPr>
        <w:t>разработок</w:t>
      </w:r>
      <w:r>
        <w:rPr>
          <w:spacing w:val="-12"/>
        </w:rPr>
        <w:t xml:space="preserve"> </w:t>
      </w:r>
      <w:r>
        <w:rPr>
          <w:spacing w:val="-1"/>
        </w:rPr>
        <w:t>по</w:t>
      </w:r>
      <w:r>
        <w:rPr>
          <w:spacing w:val="9"/>
        </w:rPr>
        <w:t xml:space="preserve"> </w:t>
      </w:r>
      <w:r>
        <w:rPr>
          <w:spacing w:val="-1"/>
        </w:rPr>
        <w:t>вопросам</w:t>
      </w:r>
      <w:r>
        <w:rPr>
          <w:spacing w:val="-4"/>
        </w:rPr>
        <w:t xml:space="preserve"> </w:t>
      </w:r>
      <w:r>
        <w:rPr>
          <w:spacing w:val="-1"/>
        </w:rPr>
        <w:t>повышения</w:t>
      </w:r>
      <w:r>
        <w:rPr>
          <w:spacing w:val="-5"/>
        </w:rPr>
        <w:t xml:space="preserve"> </w:t>
      </w:r>
      <w:r>
        <w:rPr>
          <w:spacing w:val="-1"/>
        </w:rPr>
        <w:t>квалификации</w:t>
      </w:r>
      <w:r>
        <w:rPr>
          <w:spacing w:val="2"/>
        </w:rPr>
        <w:t xml:space="preserve"> </w:t>
      </w:r>
      <w:r>
        <w:t>педагогических</w:t>
      </w:r>
      <w:r>
        <w:rPr>
          <w:spacing w:val="-10"/>
        </w:rPr>
        <w:t xml:space="preserve"> </w:t>
      </w:r>
      <w:r>
        <w:t>кадров;</w:t>
      </w:r>
    </w:p>
    <w:p w:rsidR="00D90915" w:rsidRDefault="00D90915" w:rsidP="004477BE">
      <w:pPr>
        <w:pStyle w:val="a3"/>
        <w:ind w:left="494"/>
        <w:jc w:val="left"/>
      </w:pPr>
      <w:r>
        <w:rPr>
          <w:spacing w:val="-1"/>
        </w:rPr>
        <w:t>-изучение</w:t>
      </w:r>
      <w:r>
        <w:rPr>
          <w:spacing w:val="-11"/>
        </w:rPr>
        <w:t xml:space="preserve"> </w:t>
      </w:r>
      <w:r>
        <w:t>организации</w:t>
      </w:r>
      <w:r>
        <w:rPr>
          <w:spacing w:val="-9"/>
        </w:rPr>
        <w:t xml:space="preserve"> </w:t>
      </w:r>
      <w:r>
        <w:t>и</w:t>
      </w:r>
      <w:r>
        <w:rPr>
          <w:spacing w:val="-11"/>
        </w:rPr>
        <w:t xml:space="preserve"> </w:t>
      </w:r>
      <w:r>
        <w:t>содержания</w:t>
      </w:r>
      <w:r>
        <w:rPr>
          <w:spacing w:val="-14"/>
        </w:rPr>
        <w:t xml:space="preserve"> </w:t>
      </w:r>
      <w:r>
        <w:t>учебно-воспитательного</w:t>
      </w:r>
      <w:r>
        <w:rPr>
          <w:spacing w:val="-5"/>
        </w:rPr>
        <w:t xml:space="preserve"> </w:t>
      </w:r>
      <w:r>
        <w:t>процесса;</w:t>
      </w:r>
    </w:p>
    <w:p w:rsidR="00D90915" w:rsidRDefault="00D90915" w:rsidP="004477BE">
      <w:pPr>
        <w:pStyle w:val="a3"/>
        <w:ind w:left="0"/>
        <w:jc w:val="left"/>
        <w:rPr>
          <w:sz w:val="26"/>
        </w:rPr>
      </w:pPr>
    </w:p>
    <w:p w:rsidR="00C768EC" w:rsidRDefault="00C768EC" w:rsidP="00C768EC">
      <w:pPr>
        <w:pStyle w:val="1"/>
        <w:ind w:left="273"/>
        <w:jc w:val="left"/>
      </w:pPr>
      <w:r>
        <w:rPr>
          <w:u w:val="thick"/>
        </w:rPr>
        <w:t>3.2</w:t>
      </w:r>
      <w:r>
        <w:rPr>
          <w:spacing w:val="-14"/>
          <w:u w:val="thick"/>
        </w:rPr>
        <w:t xml:space="preserve"> </w:t>
      </w:r>
      <w:r>
        <w:rPr>
          <w:u w:val="thick"/>
        </w:rPr>
        <w:t>Нормативно-методическое</w:t>
      </w:r>
      <w:r>
        <w:rPr>
          <w:spacing w:val="-8"/>
          <w:u w:val="thick"/>
        </w:rPr>
        <w:t xml:space="preserve"> </w:t>
      </w:r>
      <w:r>
        <w:rPr>
          <w:u w:val="thick"/>
        </w:rPr>
        <w:t>обеспечение.</w:t>
      </w:r>
    </w:p>
    <w:p w:rsidR="00C768EC" w:rsidRDefault="00C768EC" w:rsidP="00C768EC">
      <w:pPr>
        <w:pStyle w:val="a3"/>
        <w:ind w:left="0"/>
        <w:jc w:val="left"/>
        <w:rPr>
          <w:b/>
          <w:sz w:val="20"/>
        </w:rPr>
      </w:pPr>
    </w:p>
    <w:p w:rsidR="00C768EC" w:rsidRDefault="00C768EC" w:rsidP="00C768EC">
      <w:pPr>
        <w:pStyle w:val="a3"/>
        <w:spacing w:before="90"/>
        <w:ind w:left="426"/>
        <w:jc w:val="left"/>
      </w:pPr>
      <w:bookmarkStart w:id="31" w:name="_GoBack"/>
      <w:bookmarkEnd w:id="31"/>
      <w:r>
        <w:rPr>
          <w:spacing w:val="-1"/>
        </w:rPr>
        <w:t>Воспитательная</w:t>
      </w:r>
      <w:r>
        <w:rPr>
          <w:spacing w:val="-8"/>
        </w:rPr>
        <w:t xml:space="preserve"> </w:t>
      </w:r>
      <w:r>
        <w:t>работа</w:t>
      </w:r>
      <w:r>
        <w:rPr>
          <w:spacing w:val="-8"/>
        </w:rPr>
        <w:t xml:space="preserve"> </w:t>
      </w:r>
      <w:r>
        <w:t>школы</w:t>
      </w:r>
      <w:r>
        <w:rPr>
          <w:spacing w:val="-1"/>
        </w:rPr>
        <w:t xml:space="preserve"> </w:t>
      </w:r>
      <w:r>
        <w:t>строится</w:t>
      </w:r>
      <w:r>
        <w:rPr>
          <w:spacing w:val="-4"/>
        </w:rPr>
        <w:t xml:space="preserve"> </w:t>
      </w:r>
      <w:r>
        <w:t>на</w:t>
      </w:r>
      <w:r>
        <w:rPr>
          <w:spacing w:val="-14"/>
        </w:rPr>
        <w:t xml:space="preserve"> </w:t>
      </w:r>
      <w:r>
        <w:t>основе</w:t>
      </w:r>
      <w:r>
        <w:rPr>
          <w:spacing w:val="-4"/>
        </w:rPr>
        <w:t xml:space="preserve"> </w:t>
      </w:r>
      <w:r>
        <w:t>следующих</w:t>
      </w:r>
      <w:r>
        <w:rPr>
          <w:spacing w:val="-8"/>
        </w:rPr>
        <w:t xml:space="preserve"> </w:t>
      </w:r>
      <w:r>
        <w:t>нормативных</w:t>
      </w:r>
      <w:r>
        <w:rPr>
          <w:spacing w:val="-6"/>
        </w:rPr>
        <w:t xml:space="preserve"> </w:t>
      </w:r>
      <w:r>
        <w:t>документах:</w:t>
      </w:r>
    </w:p>
    <w:p w:rsidR="00C768EC" w:rsidRDefault="00C768EC" w:rsidP="00C768EC">
      <w:pPr>
        <w:pStyle w:val="a3"/>
        <w:spacing w:before="5"/>
        <w:ind w:left="426"/>
        <w:jc w:val="left"/>
        <w:rPr>
          <w:sz w:val="29"/>
        </w:rPr>
      </w:pPr>
    </w:p>
    <w:p w:rsidR="00C768EC" w:rsidRDefault="00C768EC" w:rsidP="00C768EC">
      <w:pPr>
        <w:pStyle w:val="a3"/>
        <w:ind w:left="567"/>
        <w:jc w:val="left"/>
      </w:pPr>
      <w:r>
        <w:t>-на основе Федерального закона от 29.12.2012 № 273-ФЗ «Об образовании в Российской</w:t>
      </w:r>
      <w:r>
        <w:rPr>
          <w:spacing w:val="-57"/>
        </w:rPr>
        <w:t xml:space="preserve"> </w:t>
      </w:r>
      <w:r>
        <w:t>Федерации», с учётом Стратегии развития воспитания в Российской Федерации на период до</w:t>
      </w:r>
      <w:r>
        <w:rPr>
          <w:spacing w:val="1"/>
        </w:rPr>
        <w:t xml:space="preserve"> </w:t>
      </w:r>
      <w:r>
        <w:t>2025</w:t>
      </w:r>
      <w:r>
        <w:rPr>
          <w:spacing w:val="1"/>
        </w:rPr>
        <w:t xml:space="preserve"> </w:t>
      </w:r>
      <w:r>
        <w:t>года и</w:t>
      </w:r>
      <w:r>
        <w:rPr>
          <w:spacing w:val="-2"/>
        </w:rPr>
        <w:t xml:space="preserve"> </w:t>
      </w:r>
      <w:r>
        <w:t>Плана</w:t>
      </w:r>
      <w:r>
        <w:rPr>
          <w:spacing w:val="-4"/>
        </w:rPr>
        <w:t xml:space="preserve"> </w:t>
      </w:r>
      <w:r>
        <w:t>мероприятий</w:t>
      </w:r>
      <w:r>
        <w:rPr>
          <w:spacing w:val="-1"/>
        </w:rPr>
        <w:t xml:space="preserve"> </w:t>
      </w:r>
      <w:r>
        <w:t>по</w:t>
      </w:r>
      <w:r>
        <w:rPr>
          <w:spacing w:val="6"/>
        </w:rPr>
        <w:t xml:space="preserve"> </w:t>
      </w:r>
      <w:r>
        <w:t>ее реализации</w:t>
      </w:r>
      <w:r>
        <w:rPr>
          <w:spacing w:val="3"/>
        </w:rPr>
        <w:t xml:space="preserve"> </w:t>
      </w:r>
      <w:r>
        <w:t>в</w:t>
      </w:r>
      <w:r>
        <w:rPr>
          <w:spacing w:val="-1"/>
        </w:rPr>
        <w:t xml:space="preserve"> </w:t>
      </w:r>
      <w:r>
        <w:t>2021-2025</w:t>
      </w:r>
      <w:r>
        <w:rPr>
          <w:spacing w:val="-9"/>
        </w:rPr>
        <w:t xml:space="preserve"> </w:t>
      </w:r>
      <w:r>
        <w:t>гг., №</w:t>
      </w:r>
      <w:r>
        <w:rPr>
          <w:spacing w:val="2"/>
        </w:rPr>
        <w:t xml:space="preserve"> </w:t>
      </w:r>
      <w:r>
        <w:t>996-р</w:t>
      </w:r>
      <w:r>
        <w:rPr>
          <w:spacing w:val="-3"/>
        </w:rPr>
        <w:t xml:space="preserve"> </w:t>
      </w:r>
      <w:r>
        <w:t>и</w:t>
      </w:r>
      <w:r>
        <w:rPr>
          <w:spacing w:val="-2"/>
        </w:rPr>
        <w:t xml:space="preserve"> </w:t>
      </w:r>
      <w:r>
        <w:t>Плана</w:t>
      </w:r>
    </w:p>
    <w:p w:rsidR="00C768EC" w:rsidRDefault="00C768EC" w:rsidP="00C768EC">
      <w:pPr>
        <w:pStyle w:val="a3"/>
        <w:ind w:left="567"/>
        <w:jc w:val="left"/>
      </w:pPr>
      <w:r>
        <w:t>мероприятий</w:t>
      </w:r>
      <w:r>
        <w:rPr>
          <w:spacing w:val="-10"/>
        </w:rPr>
        <w:t xml:space="preserve"> </w:t>
      </w:r>
      <w:r>
        <w:t>по её</w:t>
      </w:r>
      <w:r>
        <w:rPr>
          <w:spacing w:val="-2"/>
        </w:rPr>
        <w:t xml:space="preserve"> </w:t>
      </w:r>
      <w:r>
        <w:t>реализации</w:t>
      </w:r>
      <w:r>
        <w:rPr>
          <w:spacing w:val="-2"/>
        </w:rPr>
        <w:t xml:space="preserve"> </w:t>
      </w:r>
      <w:r>
        <w:t>в</w:t>
      </w:r>
      <w:r>
        <w:rPr>
          <w:spacing w:val="-9"/>
        </w:rPr>
        <w:t xml:space="preserve"> </w:t>
      </w:r>
      <w:r>
        <w:t>2021</w:t>
      </w:r>
      <w:r>
        <w:rPr>
          <w:spacing w:val="4"/>
        </w:rPr>
        <w:t xml:space="preserve"> </w:t>
      </w:r>
      <w:r>
        <w:t>—</w:t>
      </w:r>
      <w:r>
        <w:rPr>
          <w:spacing w:val="-9"/>
        </w:rPr>
        <w:t xml:space="preserve"> </w:t>
      </w:r>
      <w:r>
        <w:t>2025</w:t>
      </w:r>
      <w:r>
        <w:rPr>
          <w:spacing w:val="-10"/>
        </w:rPr>
        <w:t xml:space="preserve"> </w:t>
      </w:r>
      <w:r>
        <w:t>годах</w:t>
      </w:r>
      <w:r>
        <w:rPr>
          <w:spacing w:val="-9"/>
        </w:rPr>
        <w:t xml:space="preserve"> </w:t>
      </w:r>
      <w:r>
        <w:t>(Распоряжение</w:t>
      </w:r>
      <w:r>
        <w:rPr>
          <w:spacing w:val="-4"/>
        </w:rPr>
        <w:t xml:space="preserve"> </w:t>
      </w:r>
      <w:r>
        <w:t>Правительства</w:t>
      </w:r>
      <w:r>
        <w:rPr>
          <w:spacing w:val="-4"/>
        </w:rPr>
        <w:t xml:space="preserve"> </w:t>
      </w:r>
      <w:r>
        <w:t>Российской</w:t>
      </w:r>
      <w:r>
        <w:rPr>
          <w:spacing w:val="-57"/>
        </w:rPr>
        <w:t xml:space="preserve"> </w:t>
      </w:r>
      <w:r>
        <w:t>Федерации</w:t>
      </w:r>
      <w:r>
        <w:rPr>
          <w:spacing w:val="-1"/>
        </w:rPr>
        <w:t xml:space="preserve"> </w:t>
      </w:r>
      <w:r>
        <w:t>от</w:t>
      </w:r>
      <w:r>
        <w:rPr>
          <w:spacing w:val="3"/>
        </w:rPr>
        <w:t xml:space="preserve"> </w:t>
      </w:r>
      <w:r>
        <w:t>12.11.2020</w:t>
      </w:r>
      <w:r>
        <w:rPr>
          <w:spacing w:val="-7"/>
        </w:rPr>
        <w:t xml:space="preserve"> </w:t>
      </w:r>
      <w:r>
        <w:t>№</w:t>
      </w:r>
      <w:r>
        <w:rPr>
          <w:spacing w:val="-1"/>
        </w:rPr>
        <w:t xml:space="preserve"> </w:t>
      </w:r>
      <w:r>
        <w:t>2945-р);</w:t>
      </w:r>
    </w:p>
    <w:p w:rsidR="00C768EC" w:rsidRDefault="00C768EC" w:rsidP="00C768EC">
      <w:pPr>
        <w:pStyle w:val="a3"/>
        <w:ind w:left="567"/>
        <w:jc w:val="left"/>
      </w:pPr>
    </w:p>
    <w:p w:rsidR="00C768EC" w:rsidRDefault="00C768EC" w:rsidP="00C768EC">
      <w:pPr>
        <w:pStyle w:val="a3"/>
        <w:ind w:left="567"/>
        <w:jc w:val="left"/>
      </w:pPr>
      <w:r>
        <w:t xml:space="preserve">-на основе Федерального закона от 04.09.2022г №371-ФЗ "О внесении изменений </w:t>
      </w:r>
      <w:r>
        <w:rPr>
          <w:spacing w:val="-57"/>
        </w:rPr>
        <w:t xml:space="preserve">  </w:t>
      </w:r>
      <w:r>
        <w:t>в</w:t>
      </w:r>
      <w:r>
        <w:rPr>
          <w:spacing w:val="3"/>
        </w:rPr>
        <w:t xml:space="preserve"> </w:t>
      </w:r>
      <w:r>
        <w:t>Федеральный</w:t>
      </w:r>
      <w:r>
        <w:rPr>
          <w:spacing w:val="5"/>
        </w:rPr>
        <w:t xml:space="preserve"> </w:t>
      </w:r>
      <w:r>
        <w:t>закон</w:t>
      </w:r>
      <w:r>
        <w:rPr>
          <w:spacing w:val="-2"/>
        </w:rPr>
        <w:t xml:space="preserve"> </w:t>
      </w:r>
      <w:r>
        <w:t>"Об</w:t>
      </w:r>
      <w:r>
        <w:rPr>
          <w:spacing w:val="-5"/>
        </w:rPr>
        <w:t xml:space="preserve"> </w:t>
      </w:r>
      <w:r>
        <w:t>образовании</w:t>
      </w:r>
      <w:r>
        <w:rPr>
          <w:spacing w:val="-1"/>
        </w:rPr>
        <w:t xml:space="preserve"> </w:t>
      </w:r>
      <w:r>
        <w:t>в</w:t>
      </w:r>
      <w:r>
        <w:rPr>
          <w:spacing w:val="-1"/>
        </w:rPr>
        <w:t xml:space="preserve"> </w:t>
      </w:r>
      <w:r>
        <w:t>Российской</w:t>
      </w:r>
      <w:r>
        <w:rPr>
          <w:spacing w:val="-5"/>
        </w:rPr>
        <w:t xml:space="preserve"> </w:t>
      </w:r>
      <w:r>
        <w:t>Федерации";</w:t>
      </w:r>
    </w:p>
    <w:p w:rsidR="00C768EC" w:rsidRDefault="00C768EC" w:rsidP="00C768EC">
      <w:pPr>
        <w:pStyle w:val="a3"/>
        <w:ind w:left="567"/>
        <w:jc w:val="left"/>
      </w:pPr>
    </w:p>
    <w:p w:rsidR="00C768EC" w:rsidRDefault="00C768EC" w:rsidP="00C768EC">
      <w:pPr>
        <w:pStyle w:val="a3"/>
        <w:ind w:left="567"/>
        <w:jc w:val="left"/>
      </w:pPr>
      <w:r>
        <w:t>-стратегии</w:t>
      </w:r>
      <w:r>
        <w:rPr>
          <w:spacing w:val="-11"/>
        </w:rPr>
        <w:t xml:space="preserve"> </w:t>
      </w:r>
      <w:r>
        <w:t>национальной</w:t>
      </w:r>
      <w:r>
        <w:rPr>
          <w:spacing w:val="-10"/>
        </w:rPr>
        <w:t xml:space="preserve"> </w:t>
      </w:r>
      <w:r>
        <w:t>безопасности</w:t>
      </w:r>
      <w:r>
        <w:rPr>
          <w:spacing w:val="-10"/>
        </w:rPr>
        <w:t xml:space="preserve"> </w:t>
      </w:r>
      <w:r>
        <w:t>Российской</w:t>
      </w:r>
      <w:r>
        <w:rPr>
          <w:spacing w:val="-10"/>
        </w:rPr>
        <w:t xml:space="preserve"> </w:t>
      </w:r>
      <w:r>
        <w:t>Федерации,</w:t>
      </w:r>
      <w:r>
        <w:rPr>
          <w:spacing w:val="-9"/>
        </w:rPr>
        <w:t xml:space="preserve"> </w:t>
      </w:r>
      <w:r>
        <w:t>(Указ</w:t>
      </w:r>
      <w:r>
        <w:rPr>
          <w:spacing w:val="-1"/>
        </w:rPr>
        <w:t xml:space="preserve"> </w:t>
      </w:r>
      <w:r>
        <w:t>Президента</w:t>
      </w:r>
      <w:r>
        <w:rPr>
          <w:spacing w:val="-57"/>
        </w:rPr>
        <w:t xml:space="preserve"> </w:t>
      </w:r>
      <w:r>
        <w:t>Российской</w:t>
      </w:r>
      <w:r>
        <w:rPr>
          <w:spacing w:val="-6"/>
        </w:rPr>
        <w:t xml:space="preserve"> </w:t>
      </w:r>
      <w:r>
        <w:t>Федерации</w:t>
      </w:r>
      <w:r>
        <w:rPr>
          <w:spacing w:val="-1"/>
        </w:rPr>
        <w:t xml:space="preserve"> </w:t>
      </w:r>
      <w:r>
        <w:t>от</w:t>
      </w:r>
      <w:r>
        <w:rPr>
          <w:spacing w:val="3"/>
        </w:rPr>
        <w:t xml:space="preserve"> </w:t>
      </w:r>
      <w:r>
        <w:t>02.07.2021</w:t>
      </w:r>
      <w:r>
        <w:rPr>
          <w:spacing w:val="-7"/>
        </w:rPr>
        <w:t xml:space="preserve"> </w:t>
      </w:r>
      <w:r>
        <w:t>№</w:t>
      </w:r>
      <w:r>
        <w:rPr>
          <w:spacing w:val="3"/>
        </w:rPr>
        <w:t xml:space="preserve"> </w:t>
      </w:r>
      <w:r>
        <w:t>400);</w:t>
      </w:r>
    </w:p>
    <w:p w:rsidR="0017155C" w:rsidRDefault="0017155C" w:rsidP="00C768EC">
      <w:pPr>
        <w:pStyle w:val="a3"/>
        <w:ind w:left="567"/>
        <w:jc w:val="left"/>
      </w:pPr>
    </w:p>
    <w:p w:rsidR="0017155C" w:rsidRDefault="0017155C" w:rsidP="00C768EC">
      <w:pPr>
        <w:pStyle w:val="a3"/>
        <w:ind w:left="567"/>
        <w:jc w:val="left"/>
      </w:pPr>
      <w:r>
        <w:t>-Указ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w:t>
      </w:r>
      <w:r w:rsidR="008A2F68">
        <w:t>»</w:t>
      </w:r>
      <w:r>
        <w:t>;</w:t>
      </w:r>
    </w:p>
    <w:p w:rsidR="0017155C" w:rsidRDefault="0017155C" w:rsidP="00C768EC">
      <w:pPr>
        <w:pStyle w:val="a3"/>
        <w:ind w:left="567"/>
        <w:jc w:val="left"/>
      </w:pPr>
    </w:p>
    <w:p w:rsidR="0017155C" w:rsidRDefault="0017155C" w:rsidP="00C768EC">
      <w:pPr>
        <w:pStyle w:val="a3"/>
        <w:ind w:left="567"/>
        <w:jc w:val="left"/>
      </w:pPr>
      <w:r>
        <w:t xml:space="preserve">-Указ Президента Российской Федерации  </w:t>
      </w:r>
      <w:r w:rsidR="008A2F68">
        <w:t>от 07.05.2024 №309 «О национальных целях развития Российский Федерации на период до 2030 года и на перспективу до 20236 года»;</w:t>
      </w:r>
    </w:p>
    <w:p w:rsidR="00C768EC" w:rsidRDefault="00C768EC" w:rsidP="00C768EC">
      <w:pPr>
        <w:pStyle w:val="a3"/>
        <w:ind w:left="567"/>
        <w:jc w:val="left"/>
      </w:pPr>
    </w:p>
    <w:p w:rsidR="00C768EC" w:rsidRDefault="00C768EC" w:rsidP="00C768EC">
      <w:pPr>
        <w:pStyle w:val="a4"/>
        <w:tabs>
          <w:tab w:val="left" w:pos="1056"/>
          <w:tab w:val="left" w:pos="1057"/>
        </w:tabs>
        <w:ind w:left="567"/>
        <w:jc w:val="left"/>
        <w:rPr>
          <w:sz w:val="24"/>
        </w:rPr>
      </w:pPr>
      <w:r>
        <w:t>-</w:t>
      </w:r>
      <w:r>
        <w:rPr>
          <w:sz w:val="24"/>
        </w:rPr>
        <w:t>Приказ</w:t>
      </w:r>
      <w:r>
        <w:rPr>
          <w:spacing w:val="-1"/>
          <w:sz w:val="24"/>
        </w:rPr>
        <w:t xml:space="preserve"> </w:t>
      </w:r>
      <w:r>
        <w:rPr>
          <w:sz w:val="24"/>
        </w:rPr>
        <w:t>Министерства</w:t>
      </w:r>
      <w:r>
        <w:rPr>
          <w:spacing w:val="-10"/>
          <w:sz w:val="24"/>
        </w:rPr>
        <w:t xml:space="preserve"> </w:t>
      </w:r>
      <w:r>
        <w:rPr>
          <w:sz w:val="24"/>
        </w:rPr>
        <w:t>просвещения</w:t>
      </w:r>
      <w:r>
        <w:rPr>
          <w:spacing w:val="-4"/>
          <w:sz w:val="24"/>
        </w:rPr>
        <w:t xml:space="preserve"> </w:t>
      </w:r>
      <w:r>
        <w:rPr>
          <w:sz w:val="24"/>
        </w:rPr>
        <w:t>Российской Федерации</w:t>
      </w:r>
      <w:r>
        <w:rPr>
          <w:spacing w:val="-12"/>
          <w:sz w:val="24"/>
        </w:rPr>
        <w:t xml:space="preserve"> </w:t>
      </w:r>
      <w:r>
        <w:rPr>
          <w:sz w:val="24"/>
        </w:rPr>
        <w:t>от</w:t>
      </w:r>
      <w:r>
        <w:rPr>
          <w:spacing w:val="-6"/>
          <w:sz w:val="24"/>
        </w:rPr>
        <w:t xml:space="preserve"> </w:t>
      </w:r>
      <w:r>
        <w:rPr>
          <w:sz w:val="24"/>
        </w:rPr>
        <w:t>18.05.2023</w:t>
      </w:r>
      <w:r>
        <w:rPr>
          <w:spacing w:val="-9"/>
          <w:sz w:val="24"/>
        </w:rPr>
        <w:t xml:space="preserve"> </w:t>
      </w:r>
      <w:r>
        <w:rPr>
          <w:sz w:val="24"/>
        </w:rPr>
        <w:t>№</w:t>
      </w:r>
      <w:r>
        <w:rPr>
          <w:spacing w:val="-5"/>
          <w:sz w:val="24"/>
        </w:rPr>
        <w:t xml:space="preserve"> </w:t>
      </w:r>
      <w:r>
        <w:rPr>
          <w:sz w:val="24"/>
        </w:rPr>
        <w:t>372</w:t>
      </w:r>
      <w:r>
        <w:rPr>
          <w:spacing w:val="-5"/>
          <w:sz w:val="24"/>
        </w:rPr>
        <w:t xml:space="preserve"> </w:t>
      </w:r>
      <w:r>
        <w:rPr>
          <w:sz w:val="24"/>
        </w:rPr>
        <w:t>"Об</w:t>
      </w:r>
      <w:r>
        <w:rPr>
          <w:spacing w:val="-57"/>
          <w:sz w:val="24"/>
        </w:rPr>
        <w:t xml:space="preserve"> </w:t>
      </w:r>
      <w:r>
        <w:rPr>
          <w:sz w:val="24"/>
        </w:rPr>
        <w:t>утверждении</w:t>
      </w:r>
      <w:r>
        <w:rPr>
          <w:spacing w:val="1"/>
          <w:sz w:val="24"/>
        </w:rPr>
        <w:t xml:space="preserve"> </w:t>
      </w:r>
      <w:r>
        <w:rPr>
          <w:sz w:val="24"/>
        </w:rPr>
        <w:t>федеральной</w:t>
      </w:r>
      <w:r>
        <w:rPr>
          <w:spacing w:val="-4"/>
          <w:sz w:val="24"/>
        </w:rPr>
        <w:t xml:space="preserve"> </w:t>
      </w:r>
      <w:r>
        <w:rPr>
          <w:sz w:val="24"/>
        </w:rPr>
        <w:t>образовательной</w:t>
      </w:r>
      <w:r>
        <w:rPr>
          <w:spacing w:val="-3"/>
          <w:sz w:val="24"/>
        </w:rPr>
        <w:t xml:space="preserve"> </w:t>
      </w:r>
      <w:r>
        <w:rPr>
          <w:sz w:val="24"/>
        </w:rPr>
        <w:t>программы</w:t>
      </w:r>
      <w:r>
        <w:rPr>
          <w:spacing w:val="-3"/>
          <w:sz w:val="24"/>
        </w:rPr>
        <w:t xml:space="preserve"> </w:t>
      </w:r>
      <w:r>
        <w:rPr>
          <w:sz w:val="24"/>
        </w:rPr>
        <w:t>начального</w:t>
      </w:r>
      <w:r>
        <w:rPr>
          <w:spacing w:val="9"/>
          <w:sz w:val="24"/>
        </w:rPr>
        <w:t xml:space="preserve"> </w:t>
      </w:r>
      <w:r>
        <w:rPr>
          <w:sz w:val="24"/>
        </w:rPr>
        <w:t>общего</w:t>
      </w:r>
      <w:r>
        <w:rPr>
          <w:spacing w:val="1"/>
          <w:sz w:val="24"/>
        </w:rPr>
        <w:t xml:space="preserve"> </w:t>
      </w:r>
      <w:r>
        <w:rPr>
          <w:sz w:val="24"/>
        </w:rPr>
        <w:t>образования</w:t>
      </w:r>
      <w:proofErr w:type="gramStart"/>
      <w:r>
        <w:rPr>
          <w:sz w:val="24"/>
        </w:rPr>
        <w:t>"(</w:t>
      </w:r>
      <w:proofErr w:type="gramEnd"/>
      <w:r>
        <w:rPr>
          <w:sz w:val="24"/>
        </w:rPr>
        <w:t>Зарегистрирован</w:t>
      </w:r>
      <w:r>
        <w:rPr>
          <w:spacing w:val="1"/>
          <w:sz w:val="24"/>
        </w:rPr>
        <w:t xml:space="preserve"> </w:t>
      </w:r>
      <w:r>
        <w:rPr>
          <w:sz w:val="24"/>
        </w:rPr>
        <w:t>13.07.2023</w:t>
      </w:r>
      <w:r>
        <w:rPr>
          <w:spacing w:val="-7"/>
          <w:sz w:val="24"/>
        </w:rPr>
        <w:t xml:space="preserve"> </w:t>
      </w:r>
      <w:r>
        <w:rPr>
          <w:sz w:val="24"/>
        </w:rPr>
        <w:t>№</w:t>
      </w:r>
      <w:r>
        <w:rPr>
          <w:spacing w:val="4"/>
          <w:sz w:val="24"/>
        </w:rPr>
        <w:t xml:space="preserve"> </w:t>
      </w:r>
      <w:r>
        <w:rPr>
          <w:sz w:val="24"/>
        </w:rPr>
        <w:t>74229);</w:t>
      </w:r>
    </w:p>
    <w:p w:rsidR="00C768EC" w:rsidRDefault="00C768EC" w:rsidP="00C768EC">
      <w:pPr>
        <w:pStyle w:val="a4"/>
        <w:tabs>
          <w:tab w:val="left" w:pos="1056"/>
          <w:tab w:val="left" w:pos="1057"/>
        </w:tabs>
        <w:ind w:left="567"/>
        <w:jc w:val="left"/>
        <w:rPr>
          <w:sz w:val="24"/>
        </w:rPr>
      </w:pPr>
    </w:p>
    <w:p w:rsidR="00C768EC" w:rsidRDefault="00C768EC" w:rsidP="00C768EC">
      <w:pPr>
        <w:pStyle w:val="a4"/>
        <w:tabs>
          <w:tab w:val="left" w:pos="993"/>
          <w:tab w:val="left" w:pos="994"/>
        </w:tabs>
        <w:ind w:left="567"/>
        <w:jc w:val="left"/>
        <w:rPr>
          <w:sz w:val="24"/>
        </w:rPr>
      </w:pPr>
      <w:r>
        <w:rPr>
          <w:sz w:val="24"/>
        </w:rPr>
        <w:t>-Приказ</w:t>
      </w:r>
      <w:r>
        <w:rPr>
          <w:spacing w:val="-1"/>
          <w:sz w:val="24"/>
        </w:rPr>
        <w:t xml:space="preserve"> </w:t>
      </w:r>
      <w:r>
        <w:rPr>
          <w:sz w:val="24"/>
        </w:rPr>
        <w:t>Министерства</w:t>
      </w:r>
      <w:r>
        <w:rPr>
          <w:spacing w:val="-5"/>
          <w:sz w:val="24"/>
        </w:rPr>
        <w:t xml:space="preserve"> </w:t>
      </w:r>
      <w:r>
        <w:rPr>
          <w:sz w:val="24"/>
        </w:rPr>
        <w:t>просвещения</w:t>
      </w:r>
      <w:r>
        <w:rPr>
          <w:spacing w:val="-9"/>
          <w:sz w:val="24"/>
        </w:rPr>
        <w:t xml:space="preserve"> </w:t>
      </w:r>
      <w:r>
        <w:rPr>
          <w:sz w:val="24"/>
        </w:rPr>
        <w:t>Российской</w:t>
      </w:r>
      <w:r>
        <w:rPr>
          <w:spacing w:val="1"/>
          <w:sz w:val="24"/>
        </w:rPr>
        <w:t xml:space="preserve"> </w:t>
      </w:r>
      <w:r>
        <w:rPr>
          <w:sz w:val="24"/>
        </w:rPr>
        <w:t>Федерации</w:t>
      </w:r>
      <w:r>
        <w:rPr>
          <w:spacing w:val="-13"/>
          <w:sz w:val="24"/>
        </w:rPr>
        <w:t xml:space="preserve"> </w:t>
      </w:r>
      <w:r>
        <w:rPr>
          <w:sz w:val="24"/>
        </w:rPr>
        <w:t>от</w:t>
      </w:r>
      <w:r>
        <w:rPr>
          <w:spacing w:val="-5"/>
          <w:sz w:val="24"/>
        </w:rPr>
        <w:t xml:space="preserve"> </w:t>
      </w:r>
      <w:r>
        <w:rPr>
          <w:sz w:val="24"/>
        </w:rPr>
        <w:t>18.05.2023</w:t>
      </w:r>
      <w:r>
        <w:rPr>
          <w:spacing w:val="-10"/>
          <w:sz w:val="24"/>
        </w:rPr>
        <w:t xml:space="preserve"> </w:t>
      </w:r>
      <w:r>
        <w:rPr>
          <w:sz w:val="24"/>
        </w:rPr>
        <w:t>№</w:t>
      </w:r>
      <w:r>
        <w:rPr>
          <w:spacing w:val="-4"/>
          <w:sz w:val="24"/>
        </w:rPr>
        <w:t xml:space="preserve"> </w:t>
      </w:r>
      <w:r>
        <w:rPr>
          <w:sz w:val="24"/>
        </w:rPr>
        <w:t>370</w:t>
      </w:r>
      <w:r>
        <w:rPr>
          <w:spacing w:val="-5"/>
          <w:sz w:val="24"/>
        </w:rPr>
        <w:t xml:space="preserve"> </w:t>
      </w:r>
      <w:r>
        <w:rPr>
          <w:sz w:val="24"/>
        </w:rPr>
        <w:t>"Об</w:t>
      </w:r>
      <w:r>
        <w:rPr>
          <w:spacing w:val="-57"/>
          <w:sz w:val="24"/>
        </w:rPr>
        <w:t xml:space="preserve"> </w:t>
      </w:r>
      <w:r>
        <w:rPr>
          <w:sz w:val="24"/>
        </w:rPr>
        <w:t>утверждении федеральной образовательной программы основного общего</w:t>
      </w:r>
      <w:r>
        <w:rPr>
          <w:spacing w:val="1"/>
          <w:sz w:val="24"/>
        </w:rPr>
        <w:t xml:space="preserve"> </w:t>
      </w:r>
      <w:r>
        <w:rPr>
          <w:sz w:val="24"/>
        </w:rPr>
        <w:t>образования</w:t>
      </w:r>
      <w:proofErr w:type="gramStart"/>
      <w:r>
        <w:rPr>
          <w:sz w:val="24"/>
        </w:rPr>
        <w:t>"(</w:t>
      </w:r>
      <w:proofErr w:type="gramEnd"/>
      <w:r>
        <w:rPr>
          <w:sz w:val="24"/>
        </w:rPr>
        <w:t>Зарегистрирован</w:t>
      </w:r>
      <w:r>
        <w:rPr>
          <w:spacing w:val="1"/>
          <w:sz w:val="24"/>
        </w:rPr>
        <w:t xml:space="preserve"> </w:t>
      </w:r>
      <w:r>
        <w:rPr>
          <w:sz w:val="24"/>
        </w:rPr>
        <w:t>12.07.2023</w:t>
      </w:r>
      <w:r>
        <w:rPr>
          <w:spacing w:val="-7"/>
          <w:sz w:val="24"/>
        </w:rPr>
        <w:t xml:space="preserve"> </w:t>
      </w:r>
      <w:r>
        <w:rPr>
          <w:sz w:val="24"/>
        </w:rPr>
        <w:t>№</w:t>
      </w:r>
      <w:r>
        <w:rPr>
          <w:spacing w:val="4"/>
          <w:sz w:val="24"/>
        </w:rPr>
        <w:t xml:space="preserve"> </w:t>
      </w:r>
      <w:r>
        <w:rPr>
          <w:sz w:val="24"/>
        </w:rPr>
        <w:t>74223);</w:t>
      </w:r>
    </w:p>
    <w:p w:rsidR="00C768EC" w:rsidRPr="00C628FC" w:rsidRDefault="00C768EC" w:rsidP="00C768EC">
      <w:pPr>
        <w:pStyle w:val="a4"/>
        <w:ind w:left="567"/>
        <w:jc w:val="left"/>
        <w:rPr>
          <w:sz w:val="24"/>
        </w:rPr>
      </w:pPr>
    </w:p>
    <w:p w:rsidR="00C768EC" w:rsidRDefault="00C768EC" w:rsidP="00C768EC">
      <w:pPr>
        <w:pStyle w:val="a4"/>
        <w:tabs>
          <w:tab w:val="left" w:pos="993"/>
          <w:tab w:val="left" w:pos="994"/>
        </w:tabs>
        <w:ind w:left="567"/>
        <w:jc w:val="left"/>
      </w:pPr>
      <w:r>
        <w:rPr>
          <w:sz w:val="24"/>
        </w:rPr>
        <w:t>-Письма Министерства просвещения Российской Федерации от 18 июля 2022 года № АБ-</w:t>
      </w:r>
      <w:r>
        <w:rPr>
          <w:spacing w:val="-57"/>
          <w:sz w:val="24"/>
        </w:rPr>
        <w:t xml:space="preserve"> </w:t>
      </w:r>
      <w:r>
        <w:rPr>
          <w:sz w:val="24"/>
        </w:rPr>
        <w:t>1951/06</w:t>
      </w:r>
      <w:r>
        <w:rPr>
          <w:spacing w:val="3"/>
          <w:sz w:val="24"/>
        </w:rPr>
        <w:t xml:space="preserve"> </w:t>
      </w:r>
      <w:r>
        <w:rPr>
          <w:sz w:val="24"/>
        </w:rPr>
        <w:t>«Об</w:t>
      </w:r>
      <w:r>
        <w:rPr>
          <w:spacing w:val="1"/>
          <w:sz w:val="24"/>
        </w:rPr>
        <w:t xml:space="preserve"> </w:t>
      </w:r>
      <w:r>
        <w:rPr>
          <w:sz w:val="24"/>
        </w:rPr>
        <w:t>актуализации</w:t>
      </w:r>
      <w:r>
        <w:rPr>
          <w:spacing w:val="5"/>
          <w:sz w:val="24"/>
        </w:rPr>
        <w:t xml:space="preserve"> </w:t>
      </w:r>
      <w:r>
        <w:rPr>
          <w:sz w:val="24"/>
        </w:rPr>
        <w:t>примерной</w:t>
      </w:r>
      <w:r>
        <w:rPr>
          <w:spacing w:val="5"/>
          <w:sz w:val="24"/>
        </w:rPr>
        <w:t xml:space="preserve"> </w:t>
      </w:r>
      <w:r>
        <w:rPr>
          <w:sz w:val="24"/>
        </w:rPr>
        <w:t>рабочей программы</w:t>
      </w:r>
      <w:r>
        <w:rPr>
          <w:spacing w:val="1"/>
          <w:sz w:val="24"/>
        </w:rPr>
        <w:t xml:space="preserve"> </w:t>
      </w:r>
      <w:r>
        <w:rPr>
          <w:sz w:val="24"/>
        </w:rPr>
        <w:t>воспитания»,</w:t>
      </w:r>
      <w:r>
        <w:rPr>
          <w:spacing w:val="1"/>
          <w:sz w:val="24"/>
        </w:rPr>
        <w:t xml:space="preserve"> </w:t>
      </w:r>
      <w:r>
        <w:rPr>
          <w:sz w:val="24"/>
        </w:rPr>
        <w:t>в</w:t>
      </w:r>
      <w:r>
        <w:rPr>
          <w:spacing w:val="14"/>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примерной</w:t>
      </w:r>
      <w:r>
        <w:rPr>
          <w:spacing w:val="-6"/>
          <w:sz w:val="24"/>
        </w:rPr>
        <w:t xml:space="preserve"> </w:t>
      </w:r>
      <w:r>
        <w:rPr>
          <w:sz w:val="24"/>
        </w:rPr>
        <w:t>программой</w:t>
      </w:r>
      <w:r>
        <w:rPr>
          <w:spacing w:val="-6"/>
          <w:sz w:val="24"/>
        </w:rPr>
        <w:t xml:space="preserve"> </w:t>
      </w:r>
      <w:r>
        <w:rPr>
          <w:sz w:val="24"/>
        </w:rPr>
        <w:t>воспитания,</w:t>
      </w:r>
      <w:r>
        <w:rPr>
          <w:spacing w:val="-9"/>
          <w:sz w:val="24"/>
        </w:rPr>
        <w:t xml:space="preserve"> </w:t>
      </w:r>
      <w:r>
        <w:rPr>
          <w:sz w:val="24"/>
        </w:rPr>
        <w:t>одобренной</w:t>
      </w:r>
      <w:r>
        <w:rPr>
          <w:spacing w:val="-6"/>
          <w:sz w:val="24"/>
        </w:rPr>
        <w:t xml:space="preserve"> </w:t>
      </w:r>
      <w:r>
        <w:rPr>
          <w:sz w:val="24"/>
        </w:rPr>
        <w:t>решением</w:t>
      </w:r>
      <w:r>
        <w:rPr>
          <w:spacing w:val="-1"/>
          <w:sz w:val="24"/>
        </w:rPr>
        <w:t xml:space="preserve"> </w:t>
      </w:r>
      <w:r>
        <w:rPr>
          <w:sz w:val="24"/>
        </w:rPr>
        <w:t xml:space="preserve">федерального </w:t>
      </w:r>
      <w:r w:rsidRPr="00C768EC">
        <w:rPr>
          <w:spacing w:val="-1"/>
          <w:sz w:val="24"/>
          <w:szCs w:val="24"/>
        </w:rPr>
        <w:t>учебно-методического объединения</w:t>
      </w:r>
      <w:r w:rsidRPr="00C768EC">
        <w:rPr>
          <w:spacing w:val="-6"/>
          <w:sz w:val="24"/>
          <w:szCs w:val="24"/>
        </w:rPr>
        <w:t xml:space="preserve"> </w:t>
      </w:r>
      <w:r w:rsidRPr="00C768EC">
        <w:rPr>
          <w:sz w:val="24"/>
          <w:szCs w:val="24"/>
        </w:rPr>
        <w:t>по</w:t>
      </w:r>
      <w:r w:rsidRPr="00C768EC">
        <w:rPr>
          <w:spacing w:val="-2"/>
          <w:sz w:val="24"/>
          <w:szCs w:val="24"/>
        </w:rPr>
        <w:t xml:space="preserve"> </w:t>
      </w:r>
      <w:r w:rsidRPr="00C768EC">
        <w:rPr>
          <w:sz w:val="24"/>
          <w:szCs w:val="24"/>
        </w:rPr>
        <w:t>общему</w:t>
      </w:r>
      <w:r w:rsidRPr="00C768EC">
        <w:rPr>
          <w:spacing w:val="-16"/>
          <w:sz w:val="24"/>
          <w:szCs w:val="24"/>
        </w:rPr>
        <w:t xml:space="preserve"> </w:t>
      </w:r>
      <w:r w:rsidRPr="00C768EC">
        <w:rPr>
          <w:sz w:val="24"/>
          <w:szCs w:val="24"/>
        </w:rPr>
        <w:t>образованию</w:t>
      </w:r>
      <w:r w:rsidRPr="00C768EC">
        <w:rPr>
          <w:spacing w:val="-2"/>
          <w:sz w:val="24"/>
          <w:szCs w:val="24"/>
        </w:rPr>
        <w:t xml:space="preserve"> </w:t>
      </w:r>
      <w:r w:rsidRPr="00C768EC">
        <w:rPr>
          <w:sz w:val="24"/>
          <w:szCs w:val="24"/>
        </w:rPr>
        <w:t>(протокол</w:t>
      </w:r>
      <w:r w:rsidRPr="00C768EC">
        <w:rPr>
          <w:spacing w:val="-11"/>
          <w:sz w:val="24"/>
          <w:szCs w:val="24"/>
        </w:rPr>
        <w:t xml:space="preserve"> </w:t>
      </w:r>
      <w:r w:rsidRPr="00C768EC">
        <w:rPr>
          <w:sz w:val="24"/>
          <w:szCs w:val="24"/>
        </w:rPr>
        <w:t>от</w:t>
      </w:r>
      <w:r w:rsidRPr="00C768EC">
        <w:rPr>
          <w:spacing w:val="-1"/>
          <w:sz w:val="24"/>
          <w:szCs w:val="24"/>
        </w:rPr>
        <w:t xml:space="preserve"> </w:t>
      </w:r>
      <w:r w:rsidRPr="00C768EC">
        <w:rPr>
          <w:sz w:val="24"/>
          <w:szCs w:val="24"/>
        </w:rPr>
        <w:t>23.06.2022г.</w:t>
      </w:r>
      <w:r>
        <w:rPr>
          <w:sz w:val="24"/>
          <w:szCs w:val="24"/>
        </w:rPr>
        <w:t xml:space="preserve"> </w:t>
      </w:r>
      <w:r>
        <w:t>№</w:t>
      </w:r>
      <w:r>
        <w:rPr>
          <w:spacing w:val="1"/>
        </w:rPr>
        <w:t xml:space="preserve"> </w:t>
      </w:r>
      <w:r>
        <w:t>3/22);</w:t>
      </w:r>
    </w:p>
    <w:p w:rsidR="00C768EC" w:rsidRPr="00C768EC" w:rsidRDefault="00C768EC" w:rsidP="00C768EC">
      <w:pPr>
        <w:pStyle w:val="a4"/>
        <w:tabs>
          <w:tab w:val="left" w:pos="993"/>
          <w:tab w:val="left" w:pos="994"/>
        </w:tabs>
        <w:ind w:left="567"/>
        <w:jc w:val="left"/>
        <w:rPr>
          <w:sz w:val="24"/>
          <w:szCs w:val="24"/>
        </w:rPr>
      </w:pPr>
    </w:p>
    <w:p w:rsidR="00C768EC" w:rsidRDefault="00C768EC" w:rsidP="00C768EC">
      <w:pPr>
        <w:pStyle w:val="a4"/>
        <w:widowControl/>
        <w:shd w:val="clear" w:color="auto" w:fill="FFFFFF"/>
        <w:autoSpaceDE/>
        <w:autoSpaceDN/>
        <w:ind w:left="567"/>
        <w:rPr>
          <w:color w:val="1A1A1A"/>
          <w:sz w:val="24"/>
          <w:szCs w:val="24"/>
          <w:lang w:eastAsia="ru-RU"/>
        </w:rPr>
      </w:pPr>
      <w:r>
        <w:rPr>
          <w:color w:val="1A1A1A"/>
          <w:sz w:val="24"/>
          <w:szCs w:val="24"/>
          <w:lang w:eastAsia="ru-RU"/>
        </w:rPr>
        <w:t>-</w:t>
      </w:r>
      <w:r w:rsidRPr="00C628FC">
        <w:rPr>
          <w:color w:val="1A1A1A"/>
          <w:sz w:val="24"/>
          <w:szCs w:val="24"/>
          <w:lang w:eastAsia="ru-RU"/>
        </w:rPr>
        <w:t>Федеральным законом от 24.06.1999 года №120-ФЗ «Об основах системы профилактики безнадзорности и правонарушений несовершеннолетних, Распоряжением Правительства Российской Федерации от 7</w:t>
      </w:r>
      <w:r>
        <w:rPr>
          <w:color w:val="1A1A1A"/>
          <w:sz w:val="24"/>
          <w:szCs w:val="24"/>
          <w:lang w:eastAsia="ru-RU"/>
        </w:rPr>
        <w:t xml:space="preserve"> </w:t>
      </w:r>
      <w:r w:rsidRPr="00C628FC">
        <w:rPr>
          <w:color w:val="1A1A1A"/>
          <w:sz w:val="24"/>
          <w:szCs w:val="24"/>
          <w:lang w:eastAsia="ru-RU"/>
        </w:rPr>
        <w:t>декабря 2024 г. № 3610-р «Об утверждении плана мероприятий по реализации</w:t>
      </w:r>
      <w:r>
        <w:rPr>
          <w:color w:val="1A1A1A"/>
          <w:sz w:val="24"/>
          <w:szCs w:val="24"/>
          <w:lang w:eastAsia="ru-RU"/>
        </w:rPr>
        <w:t xml:space="preserve"> </w:t>
      </w:r>
      <w:r w:rsidRPr="00C628FC">
        <w:rPr>
          <w:color w:val="1A1A1A"/>
          <w:sz w:val="24"/>
          <w:szCs w:val="24"/>
          <w:lang w:eastAsia="ru-RU"/>
        </w:rPr>
        <w:t>Концепции сокращения потребления алкоголя в Российской Федерации на период</w:t>
      </w:r>
      <w:r>
        <w:rPr>
          <w:color w:val="1A1A1A"/>
          <w:sz w:val="24"/>
          <w:szCs w:val="24"/>
          <w:lang w:eastAsia="ru-RU"/>
        </w:rPr>
        <w:t xml:space="preserve"> </w:t>
      </w:r>
      <w:r w:rsidRPr="00C628FC">
        <w:rPr>
          <w:color w:val="1A1A1A"/>
          <w:sz w:val="24"/>
          <w:szCs w:val="24"/>
          <w:lang w:eastAsia="ru-RU"/>
        </w:rPr>
        <w:t>до 20230 года и дальнейшую перспективу», пункт №3 плана мероприятий;</w:t>
      </w:r>
    </w:p>
    <w:p w:rsidR="00C768EC" w:rsidRDefault="00C768EC" w:rsidP="00C768EC">
      <w:pPr>
        <w:pStyle w:val="a4"/>
        <w:widowControl/>
        <w:shd w:val="clear" w:color="auto" w:fill="FFFFFF"/>
        <w:autoSpaceDE/>
        <w:autoSpaceDN/>
        <w:ind w:left="567"/>
        <w:rPr>
          <w:color w:val="1A1A1A"/>
          <w:sz w:val="24"/>
          <w:szCs w:val="24"/>
          <w:lang w:eastAsia="ru-RU"/>
        </w:rPr>
      </w:pPr>
    </w:p>
    <w:p w:rsidR="00C768EC" w:rsidRPr="000A02F3" w:rsidRDefault="00C768EC" w:rsidP="00C768EC">
      <w:pPr>
        <w:pStyle w:val="3f3f3f3f3f3f3f"/>
        <w:tabs>
          <w:tab w:val="left" w:pos="720"/>
        </w:tabs>
        <w:spacing w:after="240"/>
        <w:ind w:left="567"/>
        <w:rPr>
          <w:rFonts w:ascii="Times New Roman" w:hAnsi="Times New Roman" w:cs="Times New Roman"/>
          <w:sz w:val="24"/>
          <w:szCs w:val="24"/>
        </w:rPr>
      </w:pPr>
      <w:r w:rsidRPr="000A02F3">
        <w:rPr>
          <w:rFonts w:ascii="Times New Roman" w:hAnsi="Times New Roman" w:cs="Times New Roman"/>
          <w:sz w:val="24"/>
          <w:szCs w:val="24"/>
        </w:rPr>
        <w:t xml:space="preserve">-Федеральная образовательная программа </w:t>
      </w:r>
      <w:r w:rsidRPr="000A02F3">
        <w:rPr>
          <w:rFonts w:ascii="Times New Roman" w:hAnsi="Times New Roman" w:cs="Times New Roman"/>
          <w:bCs/>
          <w:sz w:val="24"/>
          <w:szCs w:val="24"/>
        </w:rPr>
        <w:t>начального</w:t>
      </w:r>
      <w:r w:rsidRPr="000A02F3">
        <w:rPr>
          <w:rFonts w:ascii="Times New Roman" w:hAnsi="Times New Roman" w:cs="Times New Roman"/>
          <w:sz w:val="24"/>
          <w:szCs w:val="24"/>
        </w:rPr>
        <w:t xml:space="preserve"> общего образования. Приказ Министерства просвещения Российской Федерации от 18 мая 2023 г. № 372. Пункт 28;</w:t>
      </w:r>
    </w:p>
    <w:p w:rsidR="00C768EC" w:rsidRPr="000A02F3" w:rsidRDefault="00C768EC" w:rsidP="000A02F3">
      <w:pPr>
        <w:pStyle w:val="3f3f3f3f3f3f3f"/>
        <w:tabs>
          <w:tab w:val="left" w:pos="720"/>
        </w:tabs>
        <w:spacing w:after="240"/>
        <w:ind w:left="567"/>
        <w:rPr>
          <w:rFonts w:ascii="Times New Roman" w:hAnsi="Times New Roman" w:cs="Times New Roman"/>
          <w:sz w:val="24"/>
          <w:szCs w:val="24"/>
        </w:rPr>
      </w:pPr>
      <w:r w:rsidRPr="000A02F3">
        <w:rPr>
          <w:rFonts w:ascii="Times New Roman" w:hAnsi="Times New Roman" w:cs="Times New Roman"/>
          <w:sz w:val="24"/>
          <w:szCs w:val="24"/>
        </w:rPr>
        <w:t xml:space="preserve">- Федеральная образовательная программа </w:t>
      </w:r>
      <w:r w:rsidRPr="000A02F3">
        <w:rPr>
          <w:rFonts w:ascii="Times New Roman" w:hAnsi="Times New Roman" w:cs="Times New Roman"/>
          <w:bCs/>
          <w:sz w:val="24"/>
          <w:szCs w:val="24"/>
        </w:rPr>
        <w:t>основного</w:t>
      </w:r>
      <w:r w:rsidRPr="000A02F3">
        <w:rPr>
          <w:rFonts w:ascii="Times New Roman" w:hAnsi="Times New Roman" w:cs="Times New Roman"/>
          <w:sz w:val="24"/>
          <w:szCs w:val="24"/>
        </w:rPr>
        <w:t xml:space="preserve"> общего образования. Приказ Министерства просвещения Российской Федерации от 18 мая 2023 г. № 370. Пункт 30.</w:t>
      </w:r>
    </w:p>
    <w:p w:rsidR="00491CD7" w:rsidRDefault="00491CD7" w:rsidP="00491CD7">
      <w:pPr>
        <w:shd w:val="clear" w:color="auto" w:fill="FFFFFF"/>
        <w:rPr>
          <w:color w:val="1A1A1A"/>
          <w:sz w:val="24"/>
          <w:szCs w:val="24"/>
          <w:lang w:eastAsia="ru-RU"/>
        </w:rPr>
      </w:pPr>
      <w:r>
        <w:rPr>
          <w:color w:val="1A1A1A"/>
          <w:sz w:val="24"/>
          <w:szCs w:val="24"/>
          <w:lang w:eastAsia="ru-RU"/>
        </w:rPr>
        <w:lastRenderedPageBreak/>
        <w:t xml:space="preserve">         -</w:t>
      </w:r>
      <w:r w:rsidRPr="00C768EC">
        <w:rPr>
          <w:color w:val="1A1A1A"/>
          <w:sz w:val="24"/>
          <w:szCs w:val="24"/>
          <w:lang w:eastAsia="ru-RU"/>
        </w:rPr>
        <w:t xml:space="preserve">Уставом школы, учебным планом, Программой воспитания, нормативными документами </w:t>
      </w:r>
      <w:r>
        <w:rPr>
          <w:color w:val="1A1A1A"/>
          <w:sz w:val="24"/>
          <w:szCs w:val="24"/>
          <w:lang w:eastAsia="ru-RU"/>
        </w:rPr>
        <w:t xml:space="preserve">  </w:t>
      </w:r>
    </w:p>
    <w:p w:rsidR="00491CD7" w:rsidRDefault="00491CD7" w:rsidP="00491CD7">
      <w:pPr>
        <w:shd w:val="clear" w:color="auto" w:fill="FFFFFF"/>
        <w:rPr>
          <w:color w:val="1A1A1A"/>
          <w:sz w:val="24"/>
          <w:szCs w:val="24"/>
          <w:lang w:eastAsia="ru-RU"/>
        </w:rPr>
      </w:pPr>
      <w:r>
        <w:rPr>
          <w:color w:val="1A1A1A"/>
          <w:sz w:val="24"/>
          <w:szCs w:val="24"/>
          <w:lang w:eastAsia="ru-RU"/>
        </w:rPr>
        <w:t xml:space="preserve">         </w:t>
      </w:r>
      <w:r w:rsidRPr="00C768EC">
        <w:rPr>
          <w:color w:val="1A1A1A"/>
          <w:sz w:val="24"/>
          <w:szCs w:val="24"/>
          <w:lang w:eastAsia="ru-RU"/>
        </w:rPr>
        <w:t xml:space="preserve">Федерального, республиканского и муниципального уровня, документами по организации </w:t>
      </w:r>
    </w:p>
    <w:p w:rsidR="00491CD7" w:rsidRDefault="00491CD7" w:rsidP="00491CD7">
      <w:pPr>
        <w:shd w:val="clear" w:color="auto" w:fill="FFFFFF"/>
        <w:rPr>
          <w:color w:val="1A1A1A"/>
          <w:sz w:val="24"/>
          <w:szCs w:val="24"/>
          <w:lang w:eastAsia="ru-RU"/>
        </w:rPr>
      </w:pPr>
      <w:r>
        <w:rPr>
          <w:color w:val="1A1A1A"/>
          <w:sz w:val="24"/>
          <w:szCs w:val="24"/>
          <w:lang w:eastAsia="ru-RU"/>
        </w:rPr>
        <w:t xml:space="preserve">         </w:t>
      </w:r>
      <w:r w:rsidRPr="00C768EC">
        <w:rPr>
          <w:color w:val="1A1A1A"/>
          <w:sz w:val="24"/>
          <w:szCs w:val="24"/>
          <w:lang w:eastAsia="ru-RU"/>
        </w:rPr>
        <w:t>воспитательного процесса в школе, должностными</w:t>
      </w:r>
      <w:r>
        <w:rPr>
          <w:color w:val="1A1A1A"/>
          <w:sz w:val="24"/>
          <w:szCs w:val="24"/>
          <w:lang w:eastAsia="ru-RU"/>
        </w:rPr>
        <w:t xml:space="preserve">  и</w:t>
      </w:r>
      <w:r w:rsidRPr="00A11DF0">
        <w:rPr>
          <w:color w:val="1A1A1A"/>
          <w:sz w:val="24"/>
          <w:szCs w:val="24"/>
          <w:lang w:eastAsia="ru-RU"/>
        </w:rPr>
        <w:t>нструкциями</w:t>
      </w:r>
      <w:r>
        <w:rPr>
          <w:color w:val="1A1A1A"/>
          <w:sz w:val="24"/>
          <w:szCs w:val="24"/>
          <w:lang w:eastAsia="ru-RU"/>
        </w:rPr>
        <w:t xml:space="preserve"> педагогических работников</w:t>
      </w:r>
      <w:r w:rsidRPr="00A11DF0">
        <w:rPr>
          <w:color w:val="1A1A1A"/>
          <w:sz w:val="24"/>
          <w:szCs w:val="24"/>
          <w:lang w:eastAsia="ru-RU"/>
        </w:rPr>
        <w:t xml:space="preserve">, </w:t>
      </w:r>
    </w:p>
    <w:p w:rsidR="00491CD7" w:rsidRPr="00A11DF0" w:rsidRDefault="00491CD7" w:rsidP="00491CD7">
      <w:pPr>
        <w:shd w:val="clear" w:color="auto" w:fill="FFFFFF"/>
        <w:rPr>
          <w:color w:val="1A1A1A"/>
          <w:sz w:val="24"/>
          <w:szCs w:val="24"/>
          <w:lang w:eastAsia="ru-RU"/>
        </w:rPr>
      </w:pPr>
      <w:r>
        <w:rPr>
          <w:color w:val="1A1A1A"/>
          <w:sz w:val="24"/>
          <w:szCs w:val="24"/>
          <w:lang w:eastAsia="ru-RU"/>
        </w:rPr>
        <w:t xml:space="preserve">         </w:t>
      </w:r>
      <w:r w:rsidRPr="00A11DF0">
        <w:rPr>
          <w:color w:val="1A1A1A"/>
          <w:sz w:val="24"/>
          <w:szCs w:val="24"/>
          <w:lang w:eastAsia="ru-RU"/>
        </w:rPr>
        <w:t>локальными</w:t>
      </w:r>
      <w:r>
        <w:rPr>
          <w:color w:val="1A1A1A"/>
          <w:sz w:val="24"/>
          <w:szCs w:val="24"/>
          <w:lang w:eastAsia="ru-RU"/>
        </w:rPr>
        <w:t xml:space="preserve"> </w:t>
      </w:r>
      <w:r w:rsidRPr="00A11DF0">
        <w:rPr>
          <w:color w:val="1A1A1A"/>
          <w:sz w:val="24"/>
          <w:szCs w:val="24"/>
          <w:lang w:eastAsia="ru-RU"/>
        </w:rPr>
        <w:t>актами школы.</w:t>
      </w:r>
    </w:p>
    <w:p w:rsidR="002B6337" w:rsidRDefault="002B6337" w:rsidP="00C768EC">
      <w:pPr>
        <w:rPr>
          <w:sz w:val="24"/>
        </w:rPr>
      </w:pPr>
    </w:p>
    <w:p w:rsidR="002B6337" w:rsidRDefault="000A528E" w:rsidP="002B6337">
      <w:pPr>
        <w:pStyle w:val="1"/>
        <w:numPr>
          <w:ilvl w:val="1"/>
          <w:numId w:val="2"/>
        </w:numPr>
        <w:tabs>
          <w:tab w:val="left" w:pos="739"/>
        </w:tabs>
        <w:spacing w:before="226"/>
        <w:ind w:left="709" w:right="42" w:firstLine="0"/>
      </w:pPr>
      <w:bookmarkStart w:id="32" w:name="3.2_Нормативно-методическое_обеспечение."/>
      <w:bookmarkStart w:id="33" w:name="3.3_Требования_к_условиям_работы_с_обуча"/>
      <w:bookmarkEnd w:id="32"/>
      <w:bookmarkEnd w:id="33"/>
      <w:proofErr w:type="gramStart"/>
      <w:r>
        <w:t>Требования</w:t>
      </w:r>
      <w:r w:rsidRPr="009C0942">
        <w:rPr>
          <w:spacing w:val="1"/>
        </w:rPr>
        <w:t xml:space="preserve"> </w:t>
      </w:r>
      <w:r>
        <w:t>к</w:t>
      </w:r>
      <w:r w:rsidRPr="009C0942">
        <w:rPr>
          <w:spacing w:val="1"/>
        </w:rPr>
        <w:t xml:space="preserve"> </w:t>
      </w:r>
      <w:r>
        <w:t>условиям</w:t>
      </w:r>
      <w:r w:rsidRPr="009C0942">
        <w:rPr>
          <w:spacing w:val="1"/>
        </w:rPr>
        <w:t xml:space="preserve"> </w:t>
      </w:r>
      <w:r>
        <w:t>работы</w:t>
      </w:r>
      <w:r w:rsidRPr="009C0942">
        <w:rPr>
          <w:spacing w:val="1"/>
        </w:rPr>
        <w:t xml:space="preserve"> </w:t>
      </w:r>
      <w:r>
        <w:t>с</w:t>
      </w:r>
      <w:r w:rsidRPr="009C0942">
        <w:rPr>
          <w:spacing w:val="1"/>
        </w:rPr>
        <w:t xml:space="preserve"> </w:t>
      </w:r>
      <w:r>
        <w:t>обучающимися</w:t>
      </w:r>
      <w:r w:rsidRPr="009C0942">
        <w:rPr>
          <w:spacing w:val="1"/>
        </w:rPr>
        <w:t xml:space="preserve"> </w:t>
      </w:r>
      <w:r>
        <w:t>с</w:t>
      </w:r>
      <w:r w:rsidRPr="009C0942">
        <w:rPr>
          <w:spacing w:val="1"/>
        </w:rPr>
        <w:t xml:space="preserve"> </w:t>
      </w:r>
      <w:r>
        <w:t>особыми</w:t>
      </w:r>
      <w:r w:rsidRPr="009C0942">
        <w:rPr>
          <w:spacing w:val="1"/>
        </w:rPr>
        <w:t xml:space="preserve"> </w:t>
      </w:r>
      <w:r>
        <w:t>образовательными</w:t>
      </w:r>
      <w:r w:rsidRPr="009C0942">
        <w:rPr>
          <w:spacing w:val="1"/>
        </w:rPr>
        <w:t xml:space="preserve"> </w:t>
      </w:r>
      <w:r>
        <w:t>потребностями</w:t>
      </w:r>
      <w:proofErr w:type="gramEnd"/>
    </w:p>
    <w:p w:rsidR="00C10D16" w:rsidRDefault="00C768EC" w:rsidP="00C768EC">
      <w:pPr>
        <w:pStyle w:val="a3"/>
        <w:ind w:left="709" w:right="42"/>
      </w:pPr>
      <w:r>
        <w:t xml:space="preserve">              </w:t>
      </w:r>
      <w:r w:rsidR="000A528E">
        <w:t>На уровне воспитывающей среды: во всех локальных составляющих строится как максимально</w:t>
      </w:r>
      <w:r w:rsidR="000A528E">
        <w:rPr>
          <w:spacing w:val="1"/>
        </w:rPr>
        <w:t xml:space="preserve"> </w:t>
      </w:r>
      <w:r w:rsidR="000A528E">
        <w:t>доступная</w:t>
      </w:r>
      <w:r w:rsidR="000A528E">
        <w:rPr>
          <w:spacing w:val="1"/>
        </w:rPr>
        <w:t xml:space="preserve"> </w:t>
      </w:r>
      <w:r w:rsidR="000A528E">
        <w:t>для</w:t>
      </w:r>
      <w:r w:rsidR="000A528E">
        <w:rPr>
          <w:spacing w:val="1"/>
        </w:rPr>
        <w:t xml:space="preserve"> </w:t>
      </w:r>
      <w:r w:rsidR="000A528E">
        <w:t>детей</w:t>
      </w:r>
      <w:r w:rsidR="000A528E">
        <w:rPr>
          <w:spacing w:val="1"/>
        </w:rPr>
        <w:t xml:space="preserve"> </w:t>
      </w:r>
      <w:r w:rsidR="000A528E">
        <w:t>с</w:t>
      </w:r>
      <w:r w:rsidR="000A528E">
        <w:rPr>
          <w:spacing w:val="1"/>
        </w:rPr>
        <w:t xml:space="preserve"> </w:t>
      </w:r>
      <w:r w:rsidR="000A528E">
        <w:t>ОВЗ;</w:t>
      </w:r>
      <w:r w:rsidR="000A528E">
        <w:rPr>
          <w:spacing w:val="1"/>
        </w:rPr>
        <w:t xml:space="preserve"> </w:t>
      </w:r>
      <w:r w:rsidR="000A528E">
        <w:t>событийная</w:t>
      </w:r>
      <w:r w:rsidR="000A528E">
        <w:rPr>
          <w:spacing w:val="1"/>
        </w:rPr>
        <w:t xml:space="preserve"> </w:t>
      </w:r>
      <w:r w:rsidR="000A528E">
        <w:t>воспитывающая</w:t>
      </w:r>
      <w:r w:rsidR="000A528E">
        <w:rPr>
          <w:spacing w:val="1"/>
        </w:rPr>
        <w:t xml:space="preserve"> </w:t>
      </w:r>
      <w:r w:rsidR="000A528E">
        <w:t>среда</w:t>
      </w:r>
      <w:r w:rsidR="000A528E">
        <w:rPr>
          <w:spacing w:val="1"/>
        </w:rPr>
        <w:t xml:space="preserve"> </w:t>
      </w:r>
      <w:r w:rsidR="000A528E">
        <w:t>обеспечивает</w:t>
      </w:r>
      <w:r w:rsidR="000A528E">
        <w:rPr>
          <w:spacing w:val="1"/>
        </w:rPr>
        <w:t xml:space="preserve"> </w:t>
      </w:r>
      <w:r w:rsidR="000A528E">
        <w:t>возможность</w:t>
      </w:r>
      <w:r w:rsidR="000A528E">
        <w:rPr>
          <w:spacing w:val="1"/>
        </w:rPr>
        <w:t xml:space="preserve"> </w:t>
      </w:r>
      <w:r w:rsidR="000A528E">
        <w:t>включения</w:t>
      </w:r>
      <w:r w:rsidR="000A528E">
        <w:rPr>
          <w:spacing w:val="1"/>
        </w:rPr>
        <w:t xml:space="preserve"> </w:t>
      </w:r>
      <w:r w:rsidR="000A528E">
        <w:t>каждого</w:t>
      </w:r>
      <w:r w:rsidR="000A528E">
        <w:rPr>
          <w:spacing w:val="1"/>
        </w:rPr>
        <w:t xml:space="preserve"> </w:t>
      </w:r>
      <w:r w:rsidR="000A528E">
        <w:t>ребенка</w:t>
      </w:r>
      <w:r w:rsidR="000A528E">
        <w:rPr>
          <w:spacing w:val="1"/>
        </w:rPr>
        <w:t xml:space="preserve"> </w:t>
      </w:r>
      <w:r w:rsidR="000A528E">
        <w:t>в</w:t>
      </w:r>
      <w:r w:rsidR="000A528E">
        <w:rPr>
          <w:spacing w:val="1"/>
        </w:rPr>
        <w:t xml:space="preserve"> </w:t>
      </w:r>
      <w:r w:rsidR="000A528E">
        <w:t>различные</w:t>
      </w:r>
      <w:r w:rsidR="000A528E">
        <w:rPr>
          <w:spacing w:val="1"/>
        </w:rPr>
        <w:t xml:space="preserve"> </w:t>
      </w:r>
      <w:r w:rsidR="000A528E">
        <w:t>формы</w:t>
      </w:r>
      <w:r w:rsidR="000A528E">
        <w:rPr>
          <w:spacing w:val="1"/>
        </w:rPr>
        <w:t xml:space="preserve"> </w:t>
      </w:r>
      <w:r w:rsidR="000A528E">
        <w:t>жизни</w:t>
      </w:r>
      <w:r w:rsidR="000A528E">
        <w:rPr>
          <w:spacing w:val="1"/>
        </w:rPr>
        <w:t xml:space="preserve"> </w:t>
      </w:r>
      <w:r w:rsidR="000A528E">
        <w:t>детского</w:t>
      </w:r>
      <w:r w:rsidR="000A528E">
        <w:rPr>
          <w:spacing w:val="1"/>
        </w:rPr>
        <w:t xml:space="preserve"> </w:t>
      </w:r>
      <w:r w:rsidR="000A528E">
        <w:t>сообщества;</w:t>
      </w:r>
      <w:r w:rsidR="000A528E">
        <w:rPr>
          <w:spacing w:val="1"/>
        </w:rPr>
        <w:t xml:space="preserve"> </w:t>
      </w:r>
      <w:r w:rsidR="000A528E">
        <w:t>рукотворная</w:t>
      </w:r>
      <w:r w:rsidR="000A528E">
        <w:rPr>
          <w:spacing w:val="1"/>
        </w:rPr>
        <w:t xml:space="preserve"> </w:t>
      </w:r>
      <w:r w:rsidR="000A528E">
        <w:t>воспитывающая</w:t>
      </w:r>
      <w:r w:rsidR="000A528E">
        <w:rPr>
          <w:spacing w:val="1"/>
        </w:rPr>
        <w:t xml:space="preserve"> </w:t>
      </w:r>
      <w:r w:rsidR="000A528E">
        <w:t>среда</w:t>
      </w:r>
      <w:r w:rsidR="000A528E">
        <w:rPr>
          <w:spacing w:val="1"/>
        </w:rPr>
        <w:t xml:space="preserve"> </w:t>
      </w:r>
      <w:r w:rsidR="000A528E">
        <w:t>обеспечивает</w:t>
      </w:r>
      <w:r w:rsidR="000A528E">
        <w:rPr>
          <w:spacing w:val="1"/>
        </w:rPr>
        <w:t xml:space="preserve"> </w:t>
      </w:r>
      <w:r w:rsidR="000A528E">
        <w:t>возможность</w:t>
      </w:r>
      <w:r w:rsidR="000A528E">
        <w:rPr>
          <w:spacing w:val="1"/>
        </w:rPr>
        <w:t xml:space="preserve"> </w:t>
      </w:r>
      <w:r w:rsidR="000A528E">
        <w:t>демонстрации</w:t>
      </w:r>
      <w:r w:rsidR="000A528E">
        <w:rPr>
          <w:spacing w:val="1"/>
        </w:rPr>
        <w:t xml:space="preserve"> </w:t>
      </w:r>
      <w:r w:rsidR="000A528E">
        <w:t>уникальности</w:t>
      </w:r>
      <w:r w:rsidR="000A528E">
        <w:rPr>
          <w:spacing w:val="1"/>
        </w:rPr>
        <w:t xml:space="preserve"> </w:t>
      </w:r>
      <w:r w:rsidR="000A528E">
        <w:t>достижений</w:t>
      </w:r>
      <w:r w:rsidR="000A528E">
        <w:rPr>
          <w:spacing w:val="1"/>
        </w:rPr>
        <w:t xml:space="preserve"> </w:t>
      </w:r>
      <w:r w:rsidR="000A528E">
        <w:t>каждого</w:t>
      </w:r>
      <w:r w:rsidR="000A528E">
        <w:rPr>
          <w:spacing w:val="-3"/>
        </w:rPr>
        <w:t xml:space="preserve"> </w:t>
      </w:r>
      <w:r w:rsidR="000A528E">
        <w:t>обучающегося</w:t>
      </w:r>
      <w:r w:rsidR="000A528E">
        <w:rPr>
          <w:spacing w:val="-1"/>
        </w:rPr>
        <w:t xml:space="preserve"> </w:t>
      </w:r>
      <w:r w:rsidR="000A528E">
        <w:t>с</w:t>
      </w:r>
      <w:r w:rsidR="000A528E">
        <w:rPr>
          <w:spacing w:val="1"/>
        </w:rPr>
        <w:t xml:space="preserve"> </w:t>
      </w:r>
      <w:r w:rsidR="000A528E">
        <w:t>ОВЗ.</w:t>
      </w:r>
    </w:p>
    <w:p w:rsidR="00C10D16" w:rsidRDefault="00C768EC" w:rsidP="00C768EC">
      <w:pPr>
        <w:pStyle w:val="a3"/>
        <w:spacing w:before="189"/>
        <w:ind w:left="709" w:right="42"/>
      </w:pPr>
      <w:r>
        <w:t xml:space="preserve">              </w:t>
      </w:r>
      <w:r w:rsidR="000A528E">
        <w:t>На уровне общности: формируются условия освоения социальных ролей, ответственности и</w:t>
      </w:r>
      <w:r w:rsidR="000A528E">
        <w:rPr>
          <w:spacing w:val="1"/>
        </w:rPr>
        <w:t xml:space="preserve"> </w:t>
      </w:r>
      <w:r w:rsidR="000A528E">
        <w:t>самостоятельности, сопричастности к реализации целей и смыслов сообщества, приобретается</w:t>
      </w:r>
      <w:r w:rsidR="000A528E">
        <w:rPr>
          <w:spacing w:val="1"/>
        </w:rPr>
        <w:t xml:space="preserve"> </w:t>
      </w:r>
      <w:r w:rsidR="000A528E">
        <w:t>опыт развития отношений между обучающимися, родителями (законными представителями),</w:t>
      </w:r>
      <w:r w:rsidR="000A528E">
        <w:rPr>
          <w:spacing w:val="1"/>
        </w:rPr>
        <w:t xml:space="preserve"> </w:t>
      </w:r>
      <w:r w:rsidR="000A528E">
        <w:t>педагогами. Детская и детско-взрослая общности в инклюзивном образовании развиваются на</w:t>
      </w:r>
      <w:r w:rsidR="000A528E">
        <w:rPr>
          <w:spacing w:val="1"/>
        </w:rPr>
        <w:t xml:space="preserve"> </w:t>
      </w:r>
      <w:r w:rsidR="000A528E">
        <w:t>принципах</w:t>
      </w:r>
      <w:r w:rsidR="000A528E">
        <w:rPr>
          <w:spacing w:val="-7"/>
        </w:rPr>
        <w:t xml:space="preserve"> </w:t>
      </w:r>
      <w:r w:rsidR="000A528E">
        <w:t>заботы,</w:t>
      </w:r>
      <w:r w:rsidR="000A528E">
        <w:rPr>
          <w:spacing w:val="-5"/>
        </w:rPr>
        <w:t xml:space="preserve"> </w:t>
      </w:r>
      <w:r w:rsidR="000A528E">
        <w:t>взаимоуважения</w:t>
      </w:r>
      <w:r w:rsidR="000A528E">
        <w:rPr>
          <w:spacing w:val="2"/>
        </w:rPr>
        <w:t xml:space="preserve"> </w:t>
      </w:r>
      <w:r w:rsidR="000A528E">
        <w:t>и</w:t>
      </w:r>
      <w:r w:rsidR="000A528E">
        <w:rPr>
          <w:spacing w:val="2"/>
        </w:rPr>
        <w:t xml:space="preserve"> </w:t>
      </w:r>
      <w:r w:rsidR="000A528E">
        <w:t>сотрудничества в</w:t>
      </w:r>
      <w:r w:rsidR="000A528E">
        <w:rPr>
          <w:spacing w:val="5"/>
        </w:rPr>
        <w:t xml:space="preserve"> </w:t>
      </w:r>
      <w:r w:rsidR="000A528E">
        <w:t>совместной</w:t>
      </w:r>
      <w:r w:rsidR="000A528E">
        <w:rPr>
          <w:spacing w:val="-2"/>
        </w:rPr>
        <w:t xml:space="preserve"> </w:t>
      </w:r>
      <w:r w:rsidR="000A528E">
        <w:t>деятельности.</w:t>
      </w:r>
    </w:p>
    <w:p w:rsidR="00C10D16" w:rsidRDefault="00C768EC" w:rsidP="00C768EC">
      <w:pPr>
        <w:pStyle w:val="a3"/>
        <w:spacing w:before="201"/>
        <w:ind w:left="709" w:right="42"/>
      </w:pPr>
      <w:r>
        <w:t xml:space="preserve">               </w:t>
      </w:r>
      <w:r w:rsidR="000A528E">
        <w:t>На уровне деятельностей: педагогическое проектирование совместной деятельности в классе, в</w:t>
      </w:r>
      <w:r w:rsidR="000A528E">
        <w:rPr>
          <w:spacing w:val="1"/>
        </w:rPr>
        <w:t xml:space="preserve"> </w:t>
      </w:r>
      <w:r w:rsidR="000A528E">
        <w:t>разновозрастных группах, в малых группах детей, в детско-родительских группах обеспечивает</w:t>
      </w:r>
      <w:r w:rsidR="000A528E">
        <w:rPr>
          <w:spacing w:val="1"/>
        </w:rPr>
        <w:t xml:space="preserve"> </w:t>
      </w:r>
      <w:r w:rsidR="000A528E">
        <w:t>условия освоения доступных навыков, формирует опыт работы в команде, развивает активность</w:t>
      </w:r>
      <w:r w:rsidR="000A528E">
        <w:rPr>
          <w:spacing w:val="-57"/>
        </w:rPr>
        <w:t xml:space="preserve"> </w:t>
      </w:r>
      <w:r w:rsidR="000A528E">
        <w:t xml:space="preserve">и    ответственность    каждого   обучающегося    в   </w:t>
      </w:r>
      <w:r w:rsidR="000A528E">
        <w:rPr>
          <w:spacing w:val="1"/>
        </w:rPr>
        <w:t xml:space="preserve"> </w:t>
      </w:r>
      <w:r w:rsidR="000A528E">
        <w:t xml:space="preserve">социальной   </w:t>
      </w:r>
      <w:r w:rsidR="000A528E">
        <w:rPr>
          <w:spacing w:val="1"/>
        </w:rPr>
        <w:t xml:space="preserve"> </w:t>
      </w:r>
      <w:r w:rsidR="000A528E">
        <w:t>ситуации     его     развития.</w:t>
      </w:r>
      <w:r w:rsidR="000A528E">
        <w:rPr>
          <w:spacing w:val="1"/>
        </w:rPr>
        <w:t xml:space="preserve"> </w:t>
      </w:r>
      <w:r w:rsidR="000A528E">
        <w:t>На уровне событий: проектирование педагогами ритмов учебной работы, отдыха, праздников и</w:t>
      </w:r>
      <w:r w:rsidR="000A528E">
        <w:rPr>
          <w:spacing w:val="1"/>
        </w:rPr>
        <w:t xml:space="preserve"> </w:t>
      </w:r>
      <w:r w:rsidR="000A528E">
        <w:t>общих дел с учетом специфики социальной и культурной ситуации развития каждого ребенка с</w:t>
      </w:r>
      <w:r w:rsidR="000A528E">
        <w:rPr>
          <w:spacing w:val="1"/>
        </w:rPr>
        <w:t xml:space="preserve"> </w:t>
      </w:r>
      <w:r w:rsidR="000A528E">
        <w:t>ОВЗ</w:t>
      </w:r>
      <w:r w:rsidR="000A528E">
        <w:rPr>
          <w:spacing w:val="1"/>
        </w:rPr>
        <w:t xml:space="preserve"> </w:t>
      </w:r>
      <w:r w:rsidR="000A528E">
        <w:t>обеспечивает</w:t>
      </w:r>
      <w:r w:rsidR="000A528E">
        <w:rPr>
          <w:spacing w:val="1"/>
        </w:rPr>
        <w:t xml:space="preserve"> </w:t>
      </w:r>
      <w:r w:rsidR="000A528E">
        <w:t>возможность</w:t>
      </w:r>
      <w:r w:rsidR="000A528E">
        <w:rPr>
          <w:spacing w:val="1"/>
        </w:rPr>
        <w:t xml:space="preserve"> </w:t>
      </w:r>
      <w:r w:rsidR="000A528E">
        <w:t>его</w:t>
      </w:r>
      <w:r w:rsidR="000A528E">
        <w:rPr>
          <w:spacing w:val="1"/>
        </w:rPr>
        <w:t xml:space="preserve"> </w:t>
      </w:r>
      <w:r w:rsidR="000A528E">
        <w:t>участия</w:t>
      </w:r>
      <w:r w:rsidR="000A528E">
        <w:rPr>
          <w:spacing w:val="1"/>
        </w:rPr>
        <w:t xml:space="preserve"> </w:t>
      </w:r>
      <w:r w:rsidR="000A528E">
        <w:t>в</w:t>
      </w:r>
      <w:r w:rsidR="000A528E">
        <w:rPr>
          <w:spacing w:val="1"/>
        </w:rPr>
        <w:t xml:space="preserve"> </w:t>
      </w:r>
      <w:r w:rsidR="000A528E">
        <w:t>жизни</w:t>
      </w:r>
      <w:r w:rsidR="000A528E">
        <w:rPr>
          <w:spacing w:val="1"/>
        </w:rPr>
        <w:t xml:space="preserve"> </w:t>
      </w:r>
      <w:r w:rsidR="000A528E">
        <w:t>класса,</w:t>
      </w:r>
      <w:r w:rsidR="000A528E">
        <w:rPr>
          <w:spacing w:val="1"/>
        </w:rPr>
        <w:t xml:space="preserve"> </w:t>
      </w:r>
      <w:r w:rsidR="000A528E">
        <w:t>школы,</w:t>
      </w:r>
      <w:r w:rsidR="000A528E">
        <w:rPr>
          <w:spacing w:val="1"/>
        </w:rPr>
        <w:t xml:space="preserve"> </w:t>
      </w:r>
      <w:r w:rsidR="000A528E">
        <w:t>событиях</w:t>
      </w:r>
      <w:r w:rsidR="000A528E">
        <w:rPr>
          <w:spacing w:val="1"/>
        </w:rPr>
        <w:t xml:space="preserve"> </w:t>
      </w:r>
      <w:r w:rsidR="000A528E">
        <w:t>группы,</w:t>
      </w:r>
      <w:r w:rsidR="000A528E">
        <w:rPr>
          <w:spacing w:val="1"/>
        </w:rPr>
        <w:t xml:space="preserve"> </w:t>
      </w:r>
      <w:r w:rsidR="000A528E">
        <w:rPr>
          <w:spacing w:val="-1"/>
        </w:rPr>
        <w:t>формирует</w:t>
      </w:r>
      <w:r w:rsidR="000A528E">
        <w:rPr>
          <w:spacing w:val="2"/>
        </w:rPr>
        <w:t xml:space="preserve"> </w:t>
      </w:r>
      <w:r w:rsidR="000A528E">
        <w:rPr>
          <w:spacing w:val="-1"/>
        </w:rPr>
        <w:t>личностный</w:t>
      </w:r>
      <w:r w:rsidR="000A528E">
        <w:rPr>
          <w:spacing w:val="-4"/>
        </w:rPr>
        <w:t xml:space="preserve"> </w:t>
      </w:r>
      <w:r w:rsidR="000A528E">
        <w:rPr>
          <w:spacing w:val="-1"/>
        </w:rPr>
        <w:t>опыт,</w:t>
      </w:r>
      <w:r w:rsidR="000A528E">
        <w:rPr>
          <w:spacing w:val="6"/>
        </w:rPr>
        <w:t xml:space="preserve"> </w:t>
      </w:r>
      <w:r w:rsidR="000A528E">
        <w:rPr>
          <w:spacing w:val="-1"/>
        </w:rPr>
        <w:t>развивает</w:t>
      </w:r>
      <w:r w:rsidR="000A528E">
        <w:t xml:space="preserve"> </w:t>
      </w:r>
      <w:r w:rsidR="000A528E">
        <w:rPr>
          <w:spacing w:val="-1"/>
        </w:rPr>
        <w:t>самооценку</w:t>
      </w:r>
      <w:r w:rsidR="000A528E">
        <w:rPr>
          <w:spacing w:val="-16"/>
        </w:rPr>
        <w:t xml:space="preserve"> </w:t>
      </w:r>
      <w:r w:rsidR="000A528E">
        <w:t>и</w:t>
      </w:r>
      <w:r w:rsidR="000A528E">
        <w:rPr>
          <w:spacing w:val="13"/>
        </w:rPr>
        <w:t xml:space="preserve"> </w:t>
      </w:r>
      <w:r w:rsidR="000A528E">
        <w:t>уверенность в</w:t>
      </w:r>
      <w:r w:rsidR="000A528E">
        <w:rPr>
          <w:spacing w:val="5"/>
        </w:rPr>
        <w:t xml:space="preserve"> </w:t>
      </w:r>
      <w:r w:rsidR="000A528E">
        <w:t>своих</w:t>
      </w:r>
      <w:r w:rsidR="000A528E">
        <w:rPr>
          <w:spacing w:val="-7"/>
        </w:rPr>
        <w:t xml:space="preserve"> </w:t>
      </w:r>
      <w:r w:rsidR="000A528E">
        <w:t>силах.</w:t>
      </w:r>
    </w:p>
    <w:p w:rsidR="00C768EC" w:rsidRDefault="00C768EC" w:rsidP="00C768EC">
      <w:pPr>
        <w:pStyle w:val="a3"/>
        <w:ind w:left="709" w:right="42" w:firstLine="62"/>
      </w:pPr>
      <w:r>
        <w:t xml:space="preserve">               </w:t>
      </w:r>
      <w:r w:rsidR="000A528E">
        <w:t>Особыми</w:t>
      </w:r>
      <w:r w:rsidR="000A528E">
        <w:rPr>
          <w:spacing w:val="1"/>
        </w:rPr>
        <w:t xml:space="preserve"> </w:t>
      </w:r>
      <w:r w:rsidR="000A528E">
        <w:t>задачами</w:t>
      </w:r>
      <w:r w:rsidR="000A528E">
        <w:rPr>
          <w:spacing w:val="1"/>
        </w:rPr>
        <w:t xml:space="preserve"> </w:t>
      </w:r>
      <w:r w:rsidR="000A528E">
        <w:t xml:space="preserve">воспитания </w:t>
      </w:r>
      <w:proofErr w:type="gramStart"/>
      <w:r w:rsidR="000A528E">
        <w:t>обучающихся</w:t>
      </w:r>
      <w:proofErr w:type="gramEnd"/>
      <w:r w:rsidR="000A528E">
        <w:rPr>
          <w:spacing w:val="1"/>
        </w:rPr>
        <w:t xml:space="preserve"> </w:t>
      </w:r>
      <w:r w:rsidR="000A528E">
        <w:t>с</w:t>
      </w:r>
      <w:r w:rsidR="000A528E">
        <w:rPr>
          <w:spacing w:val="1"/>
        </w:rPr>
        <w:t xml:space="preserve"> </w:t>
      </w:r>
      <w:r w:rsidR="000A528E">
        <w:t>особыми</w:t>
      </w:r>
      <w:r w:rsidR="000A528E">
        <w:rPr>
          <w:spacing w:val="1"/>
        </w:rPr>
        <w:t xml:space="preserve"> </w:t>
      </w:r>
      <w:r w:rsidR="000A528E">
        <w:t>образовательными</w:t>
      </w:r>
      <w:r w:rsidR="000A528E">
        <w:rPr>
          <w:spacing w:val="1"/>
        </w:rPr>
        <w:t xml:space="preserve"> </w:t>
      </w:r>
      <w:r w:rsidR="000A528E">
        <w:t>потребностями</w:t>
      </w:r>
      <w:r w:rsidR="000A528E">
        <w:rPr>
          <w:spacing w:val="1"/>
        </w:rPr>
        <w:t xml:space="preserve"> </w:t>
      </w:r>
      <w:r w:rsidR="000A528E">
        <w:t>являются:</w:t>
      </w:r>
    </w:p>
    <w:p w:rsidR="00C768EC" w:rsidRDefault="000A528E" w:rsidP="00C768EC">
      <w:pPr>
        <w:pStyle w:val="a3"/>
        <w:ind w:left="709" w:right="42"/>
      </w:pPr>
      <w:r>
        <w:t xml:space="preserve">налаживание      </w:t>
      </w:r>
      <w:r>
        <w:rPr>
          <w:spacing w:val="1"/>
        </w:rPr>
        <w:t xml:space="preserve"> </w:t>
      </w:r>
      <w:r>
        <w:t xml:space="preserve">эмоционально-положительного      </w:t>
      </w:r>
      <w:r>
        <w:rPr>
          <w:spacing w:val="1"/>
        </w:rPr>
        <w:t xml:space="preserve"> </w:t>
      </w:r>
      <w:r>
        <w:t xml:space="preserve">взаимодействия      </w:t>
      </w:r>
      <w:r>
        <w:rPr>
          <w:spacing w:val="1"/>
        </w:rPr>
        <w:t xml:space="preserve"> </w:t>
      </w:r>
      <w:r>
        <w:t xml:space="preserve">с       </w:t>
      </w:r>
      <w:r>
        <w:rPr>
          <w:spacing w:val="1"/>
        </w:rPr>
        <w:t xml:space="preserve"> </w:t>
      </w:r>
      <w:r>
        <w:t>окружающими</w:t>
      </w:r>
      <w:r>
        <w:rPr>
          <w:spacing w:val="1"/>
        </w:rPr>
        <w:t xml:space="preserve"> </w:t>
      </w:r>
      <w:r>
        <w:t>для их успешной</w:t>
      </w:r>
      <w:r>
        <w:rPr>
          <w:spacing w:val="3"/>
        </w:rPr>
        <w:t xml:space="preserve"> </w:t>
      </w:r>
      <w:r>
        <w:t>социальной</w:t>
      </w:r>
      <w:r>
        <w:rPr>
          <w:spacing w:val="-2"/>
        </w:rPr>
        <w:t xml:space="preserve"> </w:t>
      </w:r>
      <w:r>
        <w:t>адаптации</w:t>
      </w:r>
      <w:r>
        <w:rPr>
          <w:spacing w:val="-3"/>
        </w:rPr>
        <w:t xml:space="preserve"> </w:t>
      </w:r>
      <w:r>
        <w:t>и</w:t>
      </w:r>
      <w:r>
        <w:rPr>
          <w:spacing w:val="-4"/>
        </w:rPr>
        <w:t xml:space="preserve"> </w:t>
      </w:r>
      <w:r>
        <w:t>интеграции</w:t>
      </w:r>
      <w:r>
        <w:rPr>
          <w:spacing w:val="-6"/>
        </w:rPr>
        <w:t xml:space="preserve"> </w:t>
      </w:r>
      <w:r>
        <w:t>в</w:t>
      </w:r>
      <w:r>
        <w:rPr>
          <w:spacing w:val="-7"/>
        </w:rPr>
        <w:t xml:space="preserve"> </w:t>
      </w:r>
      <w:r>
        <w:t>общеобразовательной</w:t>
      </w:r>
      <w:r>
        <w:rPr>
          <w:spacing w:val="-11"/>
        </w:rPr>
        <w:t xml:space="preserve"> </w:t>
      </w:r>
      <w:r>
        <w:t>организации;</w:t>
      </w:r>
    </w:p>
    <w:p w:rsidR="00C768EC" w:rsidRDefault="000A528E" w:rsidP="00C768EC">
      <w:pPr>
        <w:pStyle w:val="a3"/>
        <w:ind w:left="709" w:right="42"/>
      </w:pPr>
      <w:r>
        <w:t>формирование     доброжелательного     отношения      к      обучающимся      и      их      семьям</w:t>
      </w:r>
      <w:r>
        <w:rPr>
          <w:spacing w:val="1"/>
        </w:rPr>
        <w:t xml:space="preserve"> </w:t>
      </w:r>
      <w:r>
        <w:rPr>
          <w:spacing w:val="-1"/>
        </w:rPr>
        <w:t>со</w:t>
      </w:r>
      <w:r>
        <w:rPr>
          <w:spacing w:val="12"/>
        </w:rPr>
        <w:t xml:space="preserve"> </w:t>
      </w:r>
      <w:r>
        <w:rPr>
          <w:spacing w:val="-1"/>
        </w:rPr>
        <w:t>стороны</w:t>
      </w:r>
      <w:r>
        <w:t xml:space="preserve"> </w:t>
      </w:r>
      <w:r>
        <w:rPr>
          <w:spacing w:val="-1"/>
        </w:rPr>
        <w:t>всех</w:t>
      </w:r>
      <w:r>
        <w:rPr>
          <w:spacing w:val="2"/>
        </w:rPr>
        <w:t xml:space="preserve"> </w:t>
      </w:r>
      <w:r>
        <w:t>участников</w:t>
      </w:r>
      <w:r>
        <w:rPr>
          <w:spacing w:val="-9"/>
        </w:rPr>
        <w:t xml:space="preserve"> </w:t>
      </w:r>
      <w:r>
        <w:t>образовательных</w:t>
      </w:r>
      <w:r>
        <w:rPr>
          <w:spacing w:val="-15"/>
        </w:rPr>
        <w:t xml:space="preserve"> </w:t>
      </w:r>
      <w:r>
        <w:t>отношений;</w:t>
      </w:r>
    </w:p>
    <w:p w:rsidR="00C768EC" w:rsidRDefault="000A528E" w:rsidP="00C768EC">
      <w:pPr>
        <w:pStyle w:val="a3"/>
        <w:ind w:left="709" w:right="42"/>
      </w:pPr>
      <w:r>
        <w:t>построение</w:t>
      </w:r>
      <w:r>
        <w:rPr>
          <w:spacing w:val="1"/>
        </w:rPr>
        <w:t xml:space="preserve"> </w:t>
      </w:r>
      <w:r>
        <w:t>воспитательной</w:t>
      </w:r>
      <w:r>
        <w:rPr>
          <w:spacing w:val="1"/>
        </w:rPr>
        <w:t xml:space="preserve"> </w:t>
      </w:r>
      <w:r>
        <w:t>деятельности</w:t>
      </w:r>
      <w:r>
        <w:rPr>
          <w:spacing w:val="1"/>
        </w:rPr>
        <w:t xml:space="preserve"> </w:t>
      </w:r>
      <w:r>
        <w:t>с</w:t>
      </w:r>
      <w:r>
        <w:rPr>
          <w:spacing w:val="1"/>
        </w:rPr>
        <w:t xml:space="preserve"> </w:t>
      </w:r>
      <w:r>
        <w:t>учётом</w:t>
      </w:r>
      <w:r>
        <w:rPr>
          <w:spacing w:val="1"/>
        </w:rPr>
        <w:t xml:space="preserve"> </w:t>
      </w:r>
      <w:r>
        <w:t>индивидуальных</w:t>
      </w:r>
      <w:r>
        <w:rPr>
          <w:spacing w:val="1"/>
        </w:rPr>
        <w:t xml:space="preserve"> </w:t>
      </w:r>
      <w:r>
        <w:t>особенностей</w:t>
      </w:r>
      <w:r>
        <w:rPr>
          <w:spacing w:val="1"/>
        </w:rPr>
        <w:t xml:space="preserve"> </w:t>
      </w:r>
      <w:r>
        <w:t>и</w:t>
      </w:r>
      <w:r>
        <w:rPr>
          <w:spacing w:val="1"/>
        </w:rPr>
        <w:t xml:space="preserve"> </w:t>
      </w:r>
      <w:r>
        <w:t>возможностей</w:t>
      </w:r>
      <w:r>
        <w:rPr>
          <w:spacing w:val="3"/>
        </w:rPr>
        <w:t xml:space="preserve"> </w:t>
      </w:r>
      <w:r>
        <w:t>каждого</w:t>
      </w:r>
      <w:r>
        <w:rPr>
          <w:spacing w:val="-2"/>
        </w:rPr>
        <w:t xml:space="preserve"> </w:t>
      </w:r>
      <w:r>
        <w:t>обучающегося;</w:t>
      </w:r>
    </w:p>
    <w:p w:rsidR="00C10D16" w:rsidRDefault="000A528E" w:rsidP="00C768EC">
      <w:pPr>
        <w:pStyle w:val="a3"/>
        <w:ind w:left="709" w:right="42"/>
      </w:pPr>
      <w:r>
        <w:t>обеспечение</w:t>
      </w:r>
      <w:r>
        <w:rPr>
          <w:spacing w:val="1"/>
        </w:rPr>
        <w:t xml:space="preserve"> </w:t>
      </w:r>
      <w:r>
        <w:t>психолого-педагогической</w:t>
      </w:r>
      <w:r>
        <w:rPr>
          <w:spacing w:val="1"/>
        </w:rPr>
        <w:t xml:space="preserve"> </w:t>
      </w:r>
      <w:r>
        <w:t>поддержки</w:t>
      </w:r>
      <w:r>
        <w:rPr>
          <w:spacing w:val="1"/>
        </w:rPr>
        <w:t xml:space="preserve"> </w:t>
      </w:r>
      <w:r>
        <w:t>семей</w:t>
      </w:r>
      <w:r>
        <w:rPr>
          <w:spacing w:val="1"/>
        </w:rPr>
        <w:t xml:space="preserve"> </w:t>
      </w:r>
      <w:r>
        <w:t>обучающихся,</w:t>
      </w:r>
      <w:r>
        <w:rPr>
          <w:spacing w:val="1"/>
        </w:rPr>
        <w:t xml:space="preserve"> </w:t>
      </w:r>
      <w:r>
        <w:t>содействие</w:t>
      </w:r>
      <w:r>
        <w:rPr>
          <w:spacing w:val="-57"/>
        </w:rPr>
        <w:t xml:space="preserve"> </w:t>
      </w:r>
      <w:r>
        <w:t>повышению</w:t>
      </w:r>
      <w:r>
        <w:rPr>
          <w:spacing w:val="-8"/>
        </w:rPr>
        <w:t xml:space="preserve"> </w:t>
      </w:r>
      <w:r>
        <w:t>уровня</w:t>
      </w:r>
      <w:r>
        <w:rPr>
          <w:spacing w:val="-3"/>
        </w:rPr>
        <w:t xml:space="preserve"> </w:t>
      </w:r>
      <w:r>
        <w:t>их</w:t>
      </w:r>
      <w:r>
        <w:rPr>
          <w:spacing w:val="-11"/>
        </w:rPr>
        <w:t xml:space="preserve"> </w:t>
      </w:r>
      <w:r>
        <w:t>педагогической,</w:t>
      </w:r>
      <w:r>
        <w:rPr>
          <w:spacing w:val="-1"/>
        </w:rPr>
        <w:t xml:space="preserve"> </w:t>
      </w:r>
      <w:r>
        <w:t>психологической,</w:t>
      </w:r>
      <w:r>
        <w:rPr>
          <w:spacing w:val="-6"/>
        </w:rPr>
        <w:t xml:space="preserve"> </w:t>
      </w:r>
      <w:r>
        <w:t>медико-социальной</w:t>
      </w:r>
      <w:r>
        <w:rPr>
          <w:spacing w:val="-9"/>
        </w:rPr>
        <w:t xml:space="preserve"> </w:t>
      </w:r>
      <w:r>
        <w:t>компетентности</w:t>
      </w:r>
    </w:p>
    <w:p w:rsidR="00C10D16" w:rsidRDefault="000A528E" w:rsidP="00C768EC">
      <w:pPr>
        <w:pStyle w:val="a3"/>
        <w:spacing w:before="199"/>
        <w:ind w:left="709" w:right="42" w:firstLine="706"/>
      </w:pPr>
      <w:r>
        <w:t>В настоящее вр</w:t>
      </w:r>
      <w:r w:rsidR="00C768EC">
        <w:t>емя в ОО, получает образование 1</w:t>
      </w:r>
      <w:r>
        <w:t xml:space="preserve">% </w:t>
      </w:r>
      <w:r w:rsidR="00EB3AEA">
        <w:t>ребено</w:t>
      </w:r>
      <w:proofErr w:type="gramStart"/>
      <w:r w:rsidR="00EB3AEA">
        <w:t>к-</w:t>
      </w:r>
      <w:proofErr w:type="gramEnd"/>
      <w:r w:rsidR="00EB3AEA">
        <w:t xml:space="preserve"> инвалид</w:t>
      </w:r>
      <w:r>
        <w:t xml:space="preserve"> </w:t>
      </w:r>
      <w:r w:rsidR="00EB3AEA">
        <w:t>на уровне</w:t>
      </w:r>
      <w:r>
        <w:rPr>
          <w:spacing w:val="1"/>
        </w:rPr>
        <w:t xml:space="preserve"> </w:t>
      </w:r>
      <w:r w:rsidR="00EB3AEA">
        <w:rPr>
          <w:spacing w:val="1"/>
        </w:rPr>
        <w:t>основного звена</w:t>
      </w:r>
      <w:r>
        <w:t>.</w:t>
      </w:r>
      <w:r>
        <w:rPr>
          <w:spacing w:val="1"/>
        </w:rPr>
        <w:t xml:space="preserve"> </w:t>
      </w:r>
      <w:r w:rsidR="00EB3AEA">
        <w:t xml:space="preserve">Ребенок </w:t>
      </w:r>
      <w:r>
        <w:t>-</w:t>
      </w:r>
      <w:r>
        <w:rPr>
          <w:spacing w:val="1"/>
        </w:rPr>
        <w:t xml:space="preserve"> </w:t>
      </w:r>
      <w:r w:rsidR="00EB3AEA">
        <w:t>инвалид</w:t>
      </w:r>
      <w:r>
        <w:rPr>
          <w:spacing w:val="1"/>
        </w:rPr>
        <w:t xml:space="preserve"> </w:t>
      </w:r>
      <w:r w:rsidR="00EB3AEA">
        <w:t>получае</w:t>
      </w:r>
      <w:r>
        <w:t>т</w:t>
      </w:r>
      <w:r>
        <w:rPr>
          <w:spacing w:val="1"/>
        </w:rPr>
        <w:t xml:space="preserve"> </w:t>
      </w:r>
      <w:r>
        <w:t>образование,</w:t>
      </w:r>
      <w:r>
        <w:rPr>
          <w:spacing w:val="1"/>
        </w:rPr>
        <w:t xml:space="preserve"> </w:t>
      </w:r>
      <w:r>
        <w:t>на</w:t>
      </w:r>
      <w:r>
        <w:rPr>
          <w:spacing w:val="1"/>
        </w:rPr>
        <w:t xml:space="preserve"> </w:t>
      </w:r>
      <w:r>
        <w:t>равных,</w:t>
      </w:r>
      <w:r>
        <w:rPr>
          <w:spacing w:val="1"/>
        </w:rPr>
        <w:t xml:space="preserve"> </w:t>
      </w:r>
      <w:r>
        <w:t>со</w:t>
      </w:r>
      <w:r>
        <w:rPr>
          <w:spacing w:val="1"/>
        </w:rPr>
        <w:t xml:space="preserve"> </w:t>
      </w:r>
      <w:r>
        <w:t>всеми</w:t>
      </w:r>
      <w:r>
        <w:rPr>
          <w:spacing w:val="60"/>
        </w:rPr>
        <w:t xml:space="preserve"> </w:t>
      </w:r>
      <w:r>
        <w:t>школьниками,</w:t>
      </w:r>
      <w:r>
        <w:rPr>
          <w:spacing w:val="1"/>
        </w:rPr>
        <w:t xml:space="preserve"> </w:t>
      </w:r>
      <w:r>
        <w:t>создана</w:t>
      </w:r>
      <w:r>
        <w:rPr>
          <w:spacing w:val="1"/>
        </w:rPr>
        <w:t xml:space="preserve"> </w:t>
      </w:r>
      <w:r>
        <w:t>благоприятная</w:t>
      </w:r>
      <w:r>
        <w:rPr>
          <w:spacing w:val="1"/>
        </w:rPr>
        <w:t xml:space="preserve"> </w:t>
      </w:r>
      <w:r>
        <w:t>доброжелательная</w:t>
      </w:r>
      <w:r>
        <w:rPr>
          <w:spacing w:val="1"/>
        </w:rPr>
        <w:t xml:space="preserve"> </w:t>
      </w:r>
      <w:r>
        <w:t>среда.</w:t>
      </w:r>
      <w:r>
        <w:rPr>
          <w:spacing w:val="1"/>
        </w:rPr>
        <w:t xml:space="preserve"> </w:t>
      </w:r>
      <w:r w:rsidR="00EB3AEA">
        <w:t>Находи</w:t>
      </w:r>
      <w:r>
        <w:t>тся</w:t>
      </w:r>
      <w:r>
        <w:rPr>
          <w:spacing w:val="1"/>
        </w:rPr>
        <w:t xml:space="preserve"> </w:t>
      </w:r>
      <w:r>
        <w:t>под</w:t>
      </w:r>
      <w:r>
        <w:rPr>
          <w:spacing w:val="1"/>
        </w:rPr>
        <w:t xml:space="preserve"> </w:t>
      </w:r>
      <w:r>
        <w:t>пристальным</w:t>
      </w:r>
      <w:r>
        <w:rPr>
          <w:spacing w:val="1"/>
        </w:rPr>
        <w:t xml:space="preserve"> </w:t>
      </w:r>
      <w:r w:rsidR="00EB3AEA">
        <w:t>контролем классного руководителя. Девочка имее</w:t>
      </w:r>
      <w:r>
        <w:t>т возможность участвовать в различных формах</w:t>
      </w:r>
      <w:r>
        <w:rPr>
          <w:spacing w:val="1"/>
        </w:rPr>
        <w:t xml:space="preserve"> </w:t>
      </w:r>
      <w:r>
        <w:t>жизни</w:t>
      </w:r>
      <w:r>
        <w:rPr>
          <w:spacing w:val="1"/>
        </w:rPr>
        <w:t xml:space="preserve"> </w:t>
      </w:r>
      <w:r>
        <w:t>детского</w:t>
      </w:r>
      <w:r>
        <w:rPr>
          <w:spacing w:val="1"/>
        </w:rPr>
        <w:t xml:space="preserve"> </w:t>
      </w:r>
      <w:r>
        <w:t>сообщества:</w:t>
      </w:r>
      <w:r>
        <w:rPr>
          <w:spacing w:val="1"/>
        </w:rPr>
        <w:t xml:space="preserve"> </w:t>
      </w:r>
      <w:r>
        <w:t>в</w:t>
      </w:r>
      <w:r>
        <w:rPr>
          <w:spacing w:val="1"/>
        </w:rPr>
        <w:t xml:space="preserve"> </w:t>
      </w:r>
      <w:r>
        <w:t>работе</w:t>
      </w:r>
      <w:r>
        <w:rPr>
          <w:spacing w:val="1"/>
        </w:rPr>
        <w:t xml:space="preserve"> </w:t>
      </w:r>
      <w:r>
        <w:t>органов</w:t>
      </w:r>
      <w:r>
        <w:rPr>
          <w:spacing w:val="1"/>
        </w:rPr>
        <w:t xml:space="preserve"> </w:t>
      </w:r>
      <w:r>
        <w:t>самоуправления,</w:t>
      </w:r>
      <w:r>
        <w:rPr>
          <w:spacing w:val="1"/>
        </w:rPr>
        <w:t xml:space="preserve"> </w:t>
      </w:r>
      <w:r>
        <w:t>участвовать</w:t>
      </w:r>
      <w:r>
        <w:rPr>
          <w:spacing w:val="1"/>
        </w:rPr>
        <w:t xml:space="preserve"> </w:t>
      </w:r>
      <w:r>
        <w:t>в</w:t>
      </w:r>
      <w:r>
        <w:rPr>
          <w:spacing w:val="1"/>
        </w:rPr>
        <w:t xml:space="preserve"> </w:t>
      </w:r>
      <w:r>
        <w:t>конкурсных</w:t>
      </w:r>
      <w:r>
        <w:rPr>
          <w:spacing w:val="1"/>
        </w:rPr>
        <w:t xml:space="preserve"> </w:t>
      </w:r>
      <w:r>
        <w:t>мероприятиях,</w:t>
      </w:r>
      <w:r>
        <w:rPr>
          <w:spacing w:val="1"/>
        </w:rPr>
        <w:t xml:space="preserve"> </w:t>
      </w:r>
      <w:r>
        <w:t>в</w:t>
      </w:r>
      <w:r>
        <w:rPr>
          <w:spacing w:val="1"/>
        </w:rPr>
        <w:t xml:space="preserve"> </w:t>
      </w:r>
      <w:r>
        <w:t>школьных</w:t>
      </w:r>
      <w:r>
        <w:rPr>
          <w:spacing w:val="1"/>
        </w:rPr>
        <w:t xml:space="preserve"> </w:t>
      </w:r>
      <w:r>
        <w:t>праздниках.</w:t>
      </w:r>
      <w:r>
        <w:rPr>
          <w:spacing w:val="1"/>
        </w:rPr>
        <w:t xml:space="preserve"> </w:t>
      </w:r>
      <w:r>
        <w:t>Обеспечивается</w:t>
      </w:r>
      <w:r>
        <w:rPr>
          <w:spacing w:val="1"/>
        </w:rPr>
        <w:t xml:space="preserve"> </w:t>
      </w:r>
      <w:r>
        <w:t>возможность</w:t>
      </w:r>
      <w:r>
        <w:rPr>
          <w:spacing w:val="1"/>
        </w:rPr>
        <w:t xml:space="preserve"> </w:t>
      </w:r>
      <w:r w:rsidR="00EB3AEA">
        <w:t>её</w:t>
      </w:r>
      <w:r>
        <w:rPr>
          <w:spacing w:val="1"/>
        </w:rPr>
        <w:t xml:space="preserve"> </w:t>
      </w:r>
      <w:r>
        <w:t>участия</w:t>
      </w:r>
      <w:r>
        <w:rPr>
          <w:spacing w:val="1"/>
        </w:rPr>
        <w:t xml:space="preserve"> </w:t>
      </w:r>
      <w:r>
        <w:t>в</w:t>
      </w:r>
      <w:r>
        <w:rPr>
          <w:spacing w:val="1"/>
        </w:rPr>
        <w:t xml:space="preserve"> </w:t>
      </w:r>
      <w:r>
        <w:t>жизни</w:t>
      </w:r>
      <w:r>
        <w:rPr>
          <w:spacing w:val="1"/>
        </w:rPr>
        <w:t xml:space="preserve"> </w:t>
      </w:r>
      <w:r>
        <w:t>класса,</w:t>
      </w:r>
      <w:r>
        <w:rPr>
          <w:spacing w:val="1"/>
        </w:rPr>
        <w:t xml:space="preserve"> </w:t>
      </w:r>
      <w:r>
        <w:t>школы,</w:t>
      </w:r>
      <w:r>
        <w:rPr>
          <w:spacing w:val="1"/>
        </w:rPr>
        <w:t xml:space="preserve"> </w:t>
      </w:r>
      <w:r>
        <w:t>событиях</w:t>
      </w:r>
      <w:r>
        <w:rPr>
          <w:spacing w:val="1"/>
        </w:rPr>
        <w:t xml:space="preserve"> </w:t>
      </w:r>
      <w:r>
        <w:t>группы.</w:t>
      </w:r>
      <w:r>
        <w:rPr>
          <w:spacing w:val="1"/>
        </w:rPr>
        <w:t xml:space="preserve"> </w:t>
      </w:r>
      <w:r>
        <w:t>Таким</w:t>
      </w:r>
      <w:r>
        <w:rPr>
          <w:spacing w:val="1"/>
        </w:rPr>
        <w:t xml:space="preserve"> </w:t>
      </w:r>
      <w:r>
        <w:t>образом,</w:t>
      </w:r>
      <w:r>
        <w:rPr>
          <w:spacing w:val="1"/>
        </w:rPr>
        <w:t xml:space="preserve"> </w:t>
      </w:r>
      <w:r>
        <w:t>формируется</w:t>
      </w:r>
      <w:r>
        <w:rPr>
          <w:spacing w:val="1"/>
        </w:rPr>
        <w:t xml:space="preserve">  </w:t>
      </w:r>
      <w:r>
        <w:t>личностный</w:t>
      </w:r>
      <w:r>
        <w:rPr>
          <w:spacing w:val="1"/>
        </w:rPr>
        <w:t xml:space="preserve"> </w:t>
      </w:r>
      <w:r>
        <w:t>опыт,</w:t>
      </w:r>
      <w:r>
        <w:rPr>
          <w:spacing w:val="1"/>
        </w:rPr>
        <w:t xml:space="preserve"> </w:t>
      </w:r>
      <w:r>
        <w:t>развивается</w:t>
      </w:r>
      <w:r>
        <w:rPr>
          <w:spacing w:val="1"/>
        </w:rPr>
        <w:t xml:space="preserve"> </w:t>
      </w:r>
      <w:r>
        <w:t>самооценка</w:t>
      </w:r>
      <w:r>
        <w:rPr>
          <w:spacing w:val="1"/>
        </w:rPr>
        <w:t xml:space="preserve"> </w:t>
      </w:r>
      <w:r>
        <w:t>и</w:t>
      </w:r>
      <w:r>
        <w:rPr>
          <w:spacing w:val="1"/>
        </w:rPr>
        <w:t xml:space="preserve"> </w:t>
      </w:r>
      <w:r>
        <w:t>уверенность</w:t>
      </w:r>
      <w:r>
        <w:rPr>
          <w:spacing w:val="1"/>
        </w:rPr>
        <w:t xml:space="preserve"> </w:t>
      </w:r>
      <w:r>
        <w:t>в</w:t>
      </w:r>
      <w:r>
        <w:rPr>
          <w:spacing w:val="1"/>
        </w:rPr>
        <w:t xml:space="preserve"> </w:t>
      </w:r>
      <w:r>
        <w:t>своих</w:t>
      </w:r>
      <w:r>
        <w:rPr>
          <w:spacing w:val="1"/>
        </w:rPr>
        <w:t xml:space="preserve"> </w:t>
      </w:r>
      <w:r>
        <w:t>силах,</w:t>
      </w:r>
      <w:r>
        <w:rPr>
          <w:spacing w:val="1"/>
        </w:rPr>
        <w:t xml:space="preserve"> </w:t>
      </w:r>
      <w:r>
        <w:t>опыт</w:t>
      </w:r>
      <w:r>
        <w:rPr>
          <w:spacing w:val="1"/>
        </w:rPr>
        <w:t xml:space="preserve"> </w:t>
      </w:r>
      <w:r>
        <w:t>работы</w:t>
      </w:r>
      <w:r>
        <w:rPr>
          <w:spacing w:val="1"/>
        </w:rPr>
        <w:t xml:space="preserve"> </w:t>
      </w:r>
      <w:r>
        <w:t>в</w:t>
      </w:r>
      <w:r>
        <w:rPr>
          <w:spacing w:val="1"/>
        </w:rPr>
        <w:t xml:space="preserve"> </w:t>
      </w:r>
      <w:r>
        <w:t>команде,</w:t>
      </w:r>
      <w:r>
        <w:rPr>
          <w:spacing w:val="1"/>
        </w:rPr>
        <w:t xml:space="preserve"> </w:t>
      </w:r>
      <w:r>
        <w:t>развивает</w:t>
      </w:r>
      <w:r>
        <w:rPr>
          <w:spacing w:val="1"/>
        </w:rPr>
        <w:t xml:space="preserve"> </w:t>
      </w:r>
      <w:r>
        <w:rPr>
          <w:spacing w:val="-1"/>
        </w:rPr>
        <w:t>активность</w:t>
      </w:r>
      <w:r>
        <w:rPr>
          <w:spacing w:val="3"/>
        </w:rPr>
        <w:t xml:space="preserve"> </w:t>
      </w:r>
      <w:r>
        <w:rPr>
          <w:spacing w:val="-1"/>
        </w:rPr>
        <w:t>и</w:t>
      </w:r>
      <w:r>
        <w:rPr>
          <w:spacing w:val="-14"/>
        </w:rPr>
        <w:t xml:space="preserve"> </w:t>
      </w:r>
      <w:r>
        <w:rPr>
          <w:spacing w:val="-1"/>
        </w:rPr>
        <w:t>ответственность</w:t>
      </w:r>
      <w:r>
        <w:rPr>
          <w:spacing w:val="2"/>
        </w:rPr>
        <w:t xml:space="preserve"> </w:t>
      </w:r>
      <w:r>
        <w:rPr>
          <w:spacing w:val="-1"/>
        </w:rPr>
        <w:t>каждого</w:t>
      </w:r>
      <w:r>
        <w:rPr>
          <w:spacing w:val="-2"/>
        </w:rPr>
        <w:t xml:space="preserve"> </w:t>
      </w:r>
      <w:r>
        <w:rPr>
          <w:spacing w:val="-1"/>
        </w:rPr>
        <w:t>обучающегося</w:t>
      </w:r>
      <w:r>
        <w:rPr>
          <w:spacing w:val="-5"/>
        </w:rPr>
        <w:t xml:space="preserve"> </w:t>
      </w:r>
      <w:r>
        <w:rPr>
          <w:spacing w:val="-1"/>
        </w:rPr>
        <w:t>в</w:t>
      </w:r>
      <w:r>
        <w:rPr>
          <w:spacing w:val="4"/>
        </w:rPr>
        <w:t xml:space="preserve"> </w:t>
      </w:r>
      <w:r>
        <w:rPr>
          <w:spacing w:val="-1"/>
        </w:rPr>
        <w:t>социальной</w:t>
      </w:r>
      <w:r>
        <w:rPr>
          <w:spacing w:val="4"/>
        </w:rPr>
        <w:t xml:space="preserve"> </w:t>
      </w:r>
      <w:r>
        <w:t>ситуации</w:t>
      </w:r>
      <w:r>
        <w:rPr>
          <w:spacing w:val="6"/>
        </w:rPr>
        <w:t xml:space="preserve"> </w:t>
      </w:r>
      <w:r>
        <w:t>его</w:t>
      </w:r>
      <w:r>
        <w:rPr>
          <w:spacing w:val="13"/>
        </w:rPr>
        <w:t xml:space="preserve"> </w:t>
      </w:r>
      <w:r>
        <w:t>развития.</w:t>
      </w:r>
    </w:p>
    <w:p w:rsidR="00C10D16" w:rsidRDefault="000A528E" w:rsidP="00EB3AEA">
      <w:pPr>
        <w:pStyle w:val="a3"/>
        <w:spacing w:before="203"/>
        <w:ind w:left="709" w:right="42"/>
      </w:pPr>
      <w:r>
        <w:rPr>
          <w:spacing w:val="-1"/>
        </w:rPr>
        <w:t>Особыми</w:t>
      </w:r>
      <w:r>
        <w:rPr>
          <w:spacing w:val="-6"/>
        </w:rPr>
        <w:t xml:space="preserve"> </w:t>
      </w:r>
      <w:r>
        <w:rPr>
          <w:spacing w:val="-1"/>
        </w:rPr>
        <w:t>задачами</w:t>
      </w:r>
      <w:r>
        <w:t xml:space="preserve"> </w:t>
      </w:r>
      <w:r>
        <w:rPr>
          <w:spacing w:val="-1"/>
        </w:rPr>
        <w:t>воспитания</w:t>
      </w:r>
      <w:r>
        <w:rPr>
          <w:spacing w:val="-14"/>
        </w:rPr>
        <w:t xml:space="preserve"> </w:t>
      </w:r>
      <w:proofErr w:type="gramStart"/>
      <w:r>
        <w:t>обучающихся</w:t>
      </w:r>
      <w:proofErr w:type="gramEnd"/>
      <w:r>
        <w:rPr>
          <w:spacing w:val="4"/>
        </w:rPr>
        <w:t xml:space="preserve"> </w:t>
      </w:r>
      <w:r>
        <w:t>с</w:t>
      </w:r>
      <w:r>
        <w:rPr>
          <w:spacing w:val="-3"/>
        </w:rPr>
        <w:t xml:space="preserve"> </w:t>
      </w:r>
      <w:r>
        <w:t>ОВЗ</w:t>
      </w:r>
      <w:r>
        <w:rPr>
          <w:spacing w:val="3"/>
        </w:rPr>
        <w:t xml:space="preserve"> </w:t>
      </w:r>
      <w:r>
        <w:t>являются:</w:t>
      </w:r>
    </w:p>
    <w:p w:rsidR="002B6337" w:rsidRDefault="002B6337" w:rsidP="00EB3AEA">
      <w:pPr>
        <w:pStyle w:val="a3"/>
        <w:spacing w:before="203"/>
        <w:ind w:left="709" w:right="42"/>
      </w:pPr>
    </w:p>
    <w:p w:rsidR="00C10D16" w:rsidRPr="00EB3AEA" w:rsidRDefault="00EB3AEA" w:rsidP="00EB3AEA">
      <w:pPr>
        <w:tabs>
          <w:tab w:val="left" w:pos="1186"/>
        </w:tabs>
        <w:spacing w:before="1"/>
        <w:ind w:left="709" w:right="42"/>
        <w:rPr>
          <w:sz w:val="24"/>
        </w:rPr>
      </w:pPr>
      <w:r>
        <w:rPr>
          <w:sz w:val="29"/>
          <w:szCs w:val="24"/>
        </w:rPr>
        <w:t>-</w:t>
      </w:r>
      <w:r w:rsidR="000A528E" w:rsidRPr="00EB3AEA">
        <w:rPr>
          <w:sz w:val="24"/>
        </w:rPr>
        <w:t>налаживание</w:t>
      </w:r>
      <w:r w:rsidR="000A528E" w:rsidRPr="00EB3AEA">
        <w:rPr>
          <w:spacing w:val="1"/>
          <w:sz w:val="24"/>
        </w:rPr>
        <w:t xml:space="preserve"> </w:t>
      </w:r>
      <w:r w:rsidR="000A528E" w:rsidRPr="00EB3AEA">
        <w:rPr>
          <w:sz w:val="24"/>
        </w:rPr>
        <w:t>эмоционально-положительного</w:t>
      </w:r>
      <w:r w:rsidR="000A528E" w:rsidRPr="00EB3AEA">
        <w:rPr>
          <w:spacing w:val="1"/>
          <w:sz w:val="24"/>
        </w:rPr>
        <w:t xml:space="preserve"> </w:t>
      </w:r>
      <w:r w:rsidR="000A528E" w:rsidRPr="00EB3AEA">
        <w:rPr>
          <w:sz w:val="24"/>
        </w:rPr>
        <w:t>взаимодействия</w:t>
      </w:r>
      <w:r w:rsidR="000A528E" w:rsidRPr="00EB3AEA">
        <w:rPr>
          <w:spacing w:val="1"/>
          <w:sz w:val="24"/>
        </w:rPr>
        <w:t xml:space="preserve"> </w:t>
      </w:r>
      <w:r w:rsidR="000A528E" w:rsidRPr="00EB3AEA">
        <w:rPr>
          <w:sz w:val="24"/>
        </w:rPr>
        <w:t>детей</w:t>
      </w:r>
      <w:r w:rsidR="000A528E" w:rsidRPr="00EB3AEA">
        <w:rPr>
          <w:spacing w:val="1"/>
          <w:sz w:val="24"/>
        </w:rPr>
        <w:t xml:space="preserve"> </w:t>
      </w:r>
      <w:r w:rsidR="000A528E" w:rsidRPr="00EB3AEA">
        <w:rPr>
          <w:sz w:val="24"/>
        </w:rPr>
        <w:t>с</w:t>
      </w:r>
      <w:r w:rsidR="000A528E" w:rsidRPr="00EB3AEA">
        <w:rPr>
          <w:spacing w:val="1"/>
          <w:sz w:val="24"/>
        </w:rPr>
        <w:t xml:space="preserve"> </w:t>
      </w:r>
      <w:r w:rsidR="000A528E" w:rsidRPr="00EB3AEA">
        <w:rPr>
          <w:sz w:val="24"/>
        </w:rPr>
        <w:t>ОВЗ</w:t>
      </w:r>
      <w:r w:rsidR="000A528E" w:rsidRPr="00EB3AEA">
        <w:rPr>
          <w:spacing w:val="1"/>
          <w:sz w:val="24"/>
        </w:rPr>
        <w:t xml:space="preserve"> </w:t>
      </w:r>
      <w:r w:rsidR="000A528E" w:rsidRPr="00EB3AEA">
        <w:rPr>
          <w:sz w:val="24"/>
        </w:rPr>
        <w:t>с</w:t>
      </w:r>
      <w:r w:rsidR="000A528E" w:rsidRPr="00EB3AEA">
        <w:rPr>
          <w:spacing w:val="1"/>
          <w:sz w:val="24"/>
        </w:rPr>
        <w:t xml:space="preserve"> </w:t>
      </w:r>
      <w:r w:rsidR="000A528E" w:rsidRPr="00EB3AEA">
        <w:rPr>
          <w:sz w:val="24"/>
        </w:rPr>
        <w:t>окружающими</w:t>
      </w:r>
      <w:r w:rsidR="000A528E" w:rsidRPr="00EB3AEA">
        <w:rPr>
          <w:spacing w:val="4"/>
          <w:sz w:val="24"/>
        </w:rPr>
        <w:t xml:space="preserve"> </w:t>
      </w:r>
      <w:r w:rsidR="000A528E" w:rsidRPr="00EB3AEA">
        <w:rPr>
          <w:sz w:val="24"/>
        </w:rPr>
        <w:t>для</w:t>
      </w:r>
      <w:r w:rsidR="000A528E" w:rsidRPr="00EB3AEA">
        <w:rPr>
          <w:spacing w:val="3"/>
          <w:sz w:val="24"/>
        </w:rPr>
        <w:t xml:space="preserve"> </w:t>
      </w:r>
      <w:r w:rsidR="000A528E" w:rsidRPr="00EB3AEA">
        <w:rPr>
          <w:sz w:val="24"/>
        </w:rPr>
        <w:t>их</w:t>
      </w:r>
      <w:r w:rsidR="000A528E" w:rsidRPr="00EB3AEA">
        <w:rPr>
          <w:spacing w:val="1"/>
          <w:sz w:val="24"/>
        </w:rPr>
        <w:t xml:space="preserve"> </w:t>
      </w:r>
      <w:r w:rsidR="000A528E" w:rsidRPr="00EB3AEA">
        <w:rPr>
          <w:sz w:val="24"/>
        </w:rPr>
        <w:t>успешной адаптации</w:t>
      </w:r>
      <w:r w:rsidR="000A528E" w:rsidRPr="00EB3AEA">
        <w:rPr>
          <w:spacing w:val="-5"/>
          <w:sz w:val="24"/>
        </w:rPr>
        <w:t xml:space="preserve"> </w:t>
      </w:r>
      <w:r w:rsidR="000A528E" w:rsidRPr="00EB3AEA">
        <w:rPr>
          <w:sz w:val="24"/>
        </w:rPr>
        <w:t>и</w:t>
      </w:r>
      <w:r w:rsidR="000A528E" w:rsidRPr="00EB3AEA">
        <w:rPr>
          <w:spacing w:val="2"/>
          <w:sz w:val="24"/>
        </w:rPr>
        <w:t xml:space="preserve"> </w:t>
      </w:r>
      <w:r w:rsidR="000A528E" w:rsidRPr="00EB3AEA">
        <w:rPr>
          <w:sz w:val="24"/>
        </w:rPr>
        <w:t>интеграции</w:t>
      </w:r>
      <w:r w:rsidR="000A528E" w:rsidRPr="00EB3AEA">
        <w:rPr>
          <w:spacing w:val="-5"/>
          <w:sz w:val="24"/>
        </w:rPr>
        <w:t xml:space="preserve"> </w:t>
      </w:r>
      <w:r w:rsidR="000A528E" w:rsidRPr="00EB3AEA">
        <w:rPr>
          <w:sz w:val="24"/>
        </w:rPr>
        <w:t>в</w:t>
      </w:r>
      <w:r w:rsidR="000A528E" w:rsidRPr="00EB3AEA">
        <w:rPr>
          <w:spacing w:val="-1"/>
          <w:sz w:val="24"/>
        </w:rPr>
        <w:t xml:space="preserve"> </w:t>
      </w:r>
      <w:r w:rsidR="000A528E" w:rsidRPr="00EB3AEA">
        <w:rPr>
          <w:sz w:val="24"/>
        </w:rPr>
        <w:t>школе;</w:t>
      </w:r>
    </w:p>
    <w:p w:rsidR="00C10D16" w:rsidRDefault="00EB3AEA" w:rsidP="00EB3AEA">
      <w:pPr>
        <w:pStyle w:val="a4"/>
        <w:tabs>
          <w:tab w:val="left" w:pos="1186"/>
        </w:tabs>
        <w:spacing w:before="36"/>
        <w:ind w:left="709" w:right="42"/>
        <w:rPr>
          <w:sz w:val="24"/>
        </w:rPr>
      </w:pPr>
      <w:r>
        <w:rPr>
          <w:sz w:val="24"/>
        </w:rPr>
        <w:t>-</w:t>
      </w:r>
      <w:r w:rsidR="000A528E">
        <w:rPr>
          <w:sz w:val="24"/>
        </w:rPr>
        <w:t>формирование доброжелательного отношения к детям с ОВЗ и их семьям со стороны</w:t>
      </w:r>
      <w:r w:rsidR="000A528E">
        <w:rPr>
          <w:spacing w:val="1"/>
          <w:sz w:val="24"/>
        </w:rPr>
        <w:t xml:space="preserve"> </w:t>
      </w:r>
      <w:r w:rsidR="000A528E">
        <w:rPr>
          <w:sz w:val="24"/>
        </w:rPr>
        <w:t>всех</w:t>
      </w:r>
      <w:r w:rsidR="000A528E">
        <w:rPr>
          <w:spacing w:val="1"/>
          <w:sz w:val="24"/>
        </w:rPr>
        <w:t xml:space="preserve"> </w:t>
      </w:r>
      <w:r w:rsidR="000A528E">
        <w:rPr>
          <w:sz w:val="24"/>
        </w:rPr>
        <w:t>участников образовательных</w:t>
      </w:r>
      <w:r w:rsidR="000A528E">
        <w:rPr>
          <w:spacing w:val="-5"/>
          <w:sz w:val="24"/>
        </w:rPr>
        <w:t xml:space="preserve"> </w:t>
      </w:r>
      <w:r w:rsidR="000A528E">
        <w:rPr>
          <w:sz w:val="24"/>
        </w:rPr>
        <w:t>отношений;</w:t>
      </w:r>
    </w:p>
    <w:p w:rsidR="00C10D16" w:rsidRDefault="00EB3AEA" w:rsidP="00EB3AEA">
      <w:pPr>
        <w:pStyle w:val="a4"/>
        <w:tabs>
          <w:tab w:val="left" w:pos="1186"/>
        </w:tabs>
        <w:spacing w:before="20"/>
        <w:ind w:left="709" w:right="42"/>
        <w:rPr>
          <w:sz w:val="24"/>
        </w:rPr>
      </w:pPr>
      <w:r>
        <w:rPr>
          <w:sz w:val="24"/>
        </w:rPr>
        <w:t>-</w:t>
      </w:r>
      <w:r w:rsidR="000A528E">
        <w:rPr>
          <w:sz w:val="24"/>
        </w:rPr>
        <w:t>построение</w:t>
      </w:r>
      <w:r w:rsidR="000A528E">
        <w:rPr>
          <w:spacing w:val="1"/>
          <w:sz w:val="24"/>
        </w:rPr>
        <w:t xml:space="preserve"> </w:t>
      </w:r>
      <w:r w:rsidR="000A528E">
        <w:rPr>
          <w:sz w:val="24"/>
        </w:rPr>
        <w:t>воспитательной</w:t>
      </w:r>
      <w:r w:rsidR="000A528E">
        <w:rPr>
          <w:spacing w:val="1"/>
          <w:sz w:val="24"/>
        </w:rPr>
        <w:t xml:space="preserve"> </w:t>
      </w:r>
      <w:r w:rsidR="000A528E">
        <w:rPr>
          <w:sz w:val="24"/>
        </w:rPr>
        <w:t>деятельности</w:t>
      </w:r>
      <w:r w:rsidR="000A528E">
        <w:rPr>
          <w:spacing w:val="1"/>
          <w:sz w:val="24"/>
        </w:rPr>
        <w:t xml:space="preserve"> </w:t>
      </w:r>
      <w:r w:rsidR="000A528E">
        <w:rPr>
          <w:sz w:val="24"/>
        </w:rPr>
        <w:t>с</w:t>
      </w:r>
      <w:r w:rsidR="000A528E">
        <w:rPr>
          <w:spacing w:val="1"/>
          <w:sz w:val="24"/>
        </w:rPr>
        <w:t xml:space="preserve"> </w:t>
      </w:r>
      <w:r w:rsidR="000A528E">
        <w:rPr>
          <w:sz w:val="24"/>
        </w:rPr>
        <w:t>учетом</w:t>
      </w:r>
      <w:r w:rsidR="000A528E">
        <w:rPr>
          <w:spacing w:val="1"/>
          <w:sz w:val="24"/>
        </w:rPr>
        <w:t xml:space="preserve"> </w:t>
      </w:r>
      <w:r w:rsidR="000A528E">
        <w:rPr>
          <w:sz w:val="24"/>
        </w:rPr>
        <w:t>индивидуальных</w:t>
      </w:r>
      <w:r w:rsidR="000A528E">
        <w:rPr>
          <w:spacing w:val="1"/>
          <w:sz w:val="24"/>
        </w:rPr>
        <w:t xml:space="preserve"> </w:t>
      </w:r>
      <w:r w:rsidR="000A528E">
        <w:rPr>
          <w:sz w:val="24"/>
        </w:rPr>
        <w:t>особенностей</w:t>
      </w:r>
      <w:r w:rsidR="000A528E">
        <w:rPr>
          <w:spacing w:val="1"/>
          <w:sz w:val="24"/>
        </w:rPr>
        <w:t xml:space="preserve"> </w:t>
      </w:r>
      <w:r w:rsidR="000A528E">
        <w:rPr>
          <w:sz w:val="24"/>
        </w:rPr>
        <w:t>каждого</w:t>
      </w:r>
      <w:r w:rsidR="000A528E">
        <w:rPr>
          <w:spacing w:val="-3"/>
          <w:sz w:val="24"/>
        </w:rPr>
        <w:t xml:space="preserve"> </w:t>
      </w:r>
      <w:r w:rsidR="000A528E">
        <w:rPr>
          <w:sz w:val="24"/>
        </w:rPr>
        <w:t>обучающегося</w:t>
      </w:r>
      <w:r w:rsidR="000A528E">
        <w:rPr>
          <w:spacing w:val="-1"/>
          <w:sz w:val="24"/>
        </w:rPr>
        <w:t xml:space="preserve"> </w:t>
      </w:r>
      <w:r w:rsidR="000A528E">
        <w:rPr>
          <w:sz w:val="24"/>
        </w:rPr>
        <w:t>с</w:t>
      </w:r>
      <w:r w:rsidR="000A528E">
        <w:rPr>
          <w:spacing w:val="1"/>
          <w:sz w:val="24"/>
        </w:rPr>
        <w:t xml:space="preserve"> </w:t>
      </w:r>
      <w:r w:rsidR="000A528E">
        <w:rPr>
          <w:sz w:val="24"/>
        </w:rPr>
        <w:t>ОВЗ;</w:t>
      </w:r>
    </w:p>
    <w:p w:rsidR="00C10D16" w:rsidRDefault="00EB3AEA" w:rsidP="00EB3AEA">
      <w:pPr>
        <w:pStyle w:val="a4"/>
        <w:tabs>
          <w:tab w:val="left" w:pos="1186"/>
        </w:tabs>
        <w:spacing w:before="20"/>
        <w:ind w:left="709" w:right="42"/>
        <w:rPr>
          <w:sz w:val="24"/>
        </w:rPr>
      </w:pPr>
      <w:r>
        <w:rPr>
          <w:sz w:val="24"/>
        </w:rPr>
        <w:t>-</w:t>
      </w:r>
      <w:r w:rsidR="000A528E">
        <w:rPr>
          <w:sz w:val="24"/>
        </w:rPr>
        <w:t>активное</w:t>
      </w:r>
      <w:r w:rsidR="000A528E">
        <w:rPr>
          <w:spacing w:val="1"/>
          <w:sz w:val="24"/>
        </w:rPr>
        <w:t xml:space="preserve"> </w:t>
      </w:r>
      <w:r w:rsidR="000A528E">
        <w:rPr>
          <w:sz w:val="24"/>
        </w:rPr>
        <w:t>привлечение</w:t>
      </w:r>
      <w:r w:rsidR="000A528E">
        <w:rPr>
          <w:spacing w:val="1"/>
          <w:sz w:val="24"/>
        </w:rPr>
        <w:t xml:space="preserve"> </w:t>
      </w:r>
      <w:r w:rsidR="000A528E">
        <w:rPr>
          <w:sz w:val="24"/>
        </w:rPr>
        <w:t>семьи</w:t>
      </w:r>
      <w:r w:rsidR="000A528E">
        <w:rPr>
          <w:spacing w:val="1"/>
          <w:sz w:val="24"/>
        </w:rPr>
        <w:t xml:space="preserve"> </w:t>
      </w:r>
      <w:r w:rsidR="000A528E">
        <w:rPr>
          <w:sz w:val="24"/>
        </w:rPr>
        <w:t>и</w:t>
      </w:r>
      <w:r w:rsidR="000A528E">
        <w:rPr>
          <w:spacing w:val="1"/>
          <w:sz w:val="24"/>
        </w:rPr>
        <w:t xml:space="preserve"> </w:t>
      </w:r>
      <w:r w:rsidR="000A528E">
        <w:rPr>
          <w:sz w:val="24"/>
        </w:rPr>
        <w:t>ближайшего</w:t>
      </w:r>
      <w:r w:rsidR="000A528E">
        <w:rPr>
          <w:spacing w:val="1"/>
          <w:sz w:val="24"/>
        </w:rPr>
        <w:t xml:space="preserve"> </w:t>
      </w:r>
      <w:r w:rsidR="000A528E">
        <w:rPr>
          <w:sz w:val="24"/>
        </w:rPr>
        <w:t>социального</w:t>
      </w:r>
      <w:r w:rsidR="000A528E">
        <w:rPr>
          <w:spacing w:val="1"/>
          <w:sz w:val="24"/>
        </w:rPr>
        <w:t xml:space="preserve"> </w:t>
      </w:r>
      <w:r w:rsidR="000A528E">
        <w:rPr>
          <w:sz w:val="24"/>
        </w:rPr>
        <w:t>окружения</w:t>
      </w:r>
      <w:r w:rsidR="000A528E">
        <w:rPr>
          <w:spacing w:val="1"/>
          <w:sz w:val="24"/>
        </w:rPr>
        <w:t xml:space="preserve"> </w:t>
      </w:r>
      <w:r w:rsidR="000A528E">
        <w:rPr>
          <w:sz w:val="24"/>
        </w:rPr>
        <w:t>к</w:t>
      </w:r>
      <w:r w:rsidR="000A528E">
        <w:rPr>
          <w:spacing w:val="1"/>
          <w:sz w:val="24"/>
        </w:rPr>
        <w:t xml:space="preserve"> </w:t>
      </w:r>
      <w:r w:rsidR="000A528E">
        <w:rPr>
          <w:sz w:val="24"/>
        </w:rPr>
        <w:t>воспитанию</w:t>
      </w:r>
      <w:r w:rsidR="000A528E">
        <w:rPr>
          <w:spacing w:val="-57"/>
          <w:sz w:val="24"/>
        </w:rPr>
        <w:t xml:space="preserve"> </w:t>
      </w:r>
      <w:proofErr w:type="gramStart"/>
      <w:r w:rsidR="000A528E">
        <w:rPr>
          <w:sz w:val="24"/>
        </w:rPr>
        <w:t>обучающихся</w:t>
      </w:r>
      <w:proofErr w:type="gramEnd"/>
      <w:r w:rsidR="000A528E">
        <w:rPr>
          <w:spacing w:val="2"/>
          <w:sz w:val="24"/>
        </w:rPr>
        <w:t xml:space="preserve"> </w:t>
      </w:r>
      <w:r w:rsidR="000A528E">
        <w:rPr>
          <w:sz w:val="24"/>
        </w:rPr>
        <w:t>с</w:t>
      </w:r>
      <w:r w:rsidR="000A528E">
        <w:rPr>
          <w:spacing w:val="1"/>
          <w:sz w:val="24"/>
        </w:rPr>
        <w:t xml:space="preserve"> </w:t>
      </w:r>
      <w:r w:rsidR="000A528E">
        <w:rPr>
          <w:sz w:val="24"/>
        </w:rPr>
        <w:t>ОВЗ;</w:t>
      </w:r>
    </w:p>
    <w:p w:rsidR="00C10D16" w:rsidRDefault="00EB3AEA" w:rsidP="00EB3AEA">
      <w:pPr>
        <w:pStyle w:val="a4"/>
        <w:tabs>
          <w:tab w:val="left" w:pos="1181"/>
        </w:tabs>
        <w:spacing w:before="11"/>
        <w:ind w:left="709" w:right="42"/>
        <w:rPr>
          <w:sz w:val="24"/>
        </w:rPr>
      </w:pPr>
      <w:r>
        <w:rPr>
          <w:sz w:val="24"/>
        </w:rPr>
        <w:t>-</w:t>
      </w:r>
      <w:r w:rsidR="000A528E">
        <w:rPr>
          <w:sz w:val="24"/>
        </w:rPr>
        <w:t>обеспечение</w:t>
      </w:r>
      <w:r w:rsidR="000A528E">
        <w:rPr>
          <w:spacing w:val="1"/>
          <w:sz w:val="24"/>
        </w:rPr>
        <w:t xml:space="preserve"> </w:t>
      </w:r>
      <w:r w:rsidR="000A528E">
        <w:rPr>
          <w:sz w:val="24"/>
        </w:rPr>
        <w:t>психолого-педагогической</w:t>
      </w:r>
      <w:r w:rsidR="000A528E">
        <w:rPr>
          <w:spacing w:val="1"/>
          <w:sz w:val="24"/>
        </w:rPr>
        <w:t xml:space="preserve"> </w:t>
      </w:r>
      <w:r w:rsidR="000A528E">
        <w:rPr>
          <w:sz w:val="24"/>
        </w:rPr>
        <w:t>поддержки</w:t>
      </w:r>
      <w:r w:rsidR="000A528E">
        <w:rPr>
          <w:spacing w:val="1"/>
          <w:sz w:val="24"/>
        </w:rPr>
        <w:t xml:space="preserve"> </w:t>
      </w:r>
      <w:r w:rsidR="000A528E">
        <w:rPr>
          <w:sz w:val="24"/>
        </w:rPr>
        <w:t>семей</w:t>
      </w:r>
      <w:r w:rsidR="000A528E">
        <w:rPr>
          <w:spacing w:val="1"/>
          <w:sz w:val="24"/>
        </w:rPr>
        <w:t xml:space="preserve"> </w:t>
      </w:r>
      <w:r w:rsidR="000A528E">
        <w:rPr>
          <w:sz w:val="24"/>
        </w:rPr>
        <w:t>обучающихся</w:t>
      </w:r>
      <w:r w:rsidR="000A528E">
        <w:rPr>
          <w:spacing w:val="1"/>
          <w:sz w:val="24"/>
        </w:rPr>
        <w:t xml:space="preserve"> </w:t>
      </w:r>
      <w:r w:rsidR="000A528E">
        <w:rPr>
          <w:sz w:val="24"/>
        </w:rPr>
        <w:t>с</w:t>
      </w:r>
      <w:r w:rsidR="000A528E">
        <w:rPr>
          <w:spacing w:val="1"/>
          <w:sz w:val="24"/>
        </w:rPr>
        <w:t xml:space="preserve"> </w:t>
      </w:r>
      <w:r w:rsidR="000A528E">
        <w:rPr>
          <w:sz w:val="24"/>
        </w:rPr>
        <w:t>ОВЗ</w:t>
      </w:r>
      <w:r w:rsidR="000A528E">
        <w:rPr>
          <w:spacing w:val="1"/>
          <w:sz w:val="24"/>
        </w:rPr>
        <w:t xml:space="preserve"> </w:t>
      </w:r>
      <w:r w:rsidR="000A528E">
        <w:rPr>
          <w:sz w:val="24"/>
        </w:rPr>
        <w:t>в</w:t>
      </w:r>
      <w:r w:rsidR="000A528E">
        <w:rPr>
          <w:spacing w:val="1"/>
          <w:sz w:val="24"/>
        </w:rPr>
        <w:t xml:space="preserve"> </w:t>
      </w:r>
      <w:r w:rsidR="000A528E">
        <w:rPr>
          <w:sz w:val="24"/>
        </w:rPr>
        <w:t>развитии</w:t>
      </w:r>
      <w:r w:rsidR="000A528E">
        <w:rPr>
          <w:spacing w:val="1"/>
          <w:sz w:val="24"/>
        </w:rPr>
        <w:t xml:space="preserve"> </w:t>
      </w:r>
      <w:r w:rsidR="000A528E">
        <w:rPr>
          <w:sz w:val="24"/>
        </w:rPr>
        <w:t>и</w:t>
      </w:r>
      <w:r w:rsidR="000A528E">
        <w:rPr>
          <w:spacing w:val="1"/>
          <w:sz w:val="24"/>
        </w:rPr>
        <w:t xml:space="preserve"> </w:t>
      </w:r>
      <w:r w:rsidR="000A528E">
        <w:rPr>
          <w:sz w:val="24"/>
        </w:rPr>
        <w:t>содействие</w:t>
      </w:r>
      <w:r w:rsidR="000A528E">
        <w:rPr>
          <w:spacing w:val="1"/>
          <w:sz w:val="24"/>
        </w:rPr>
        <w:t xml:space="preserve"> </w:t>
      </w:r>
      <w:r w:rsidR="000A528E">
        <w:rPr>
          <w:sz w:val="24"/>
        </w:rPr>
        <w:t>повышению</w:t>
      </w:r>
      <w:r w:rsidR="000A528E">
        <w:rPr>
          <w:spacing w:val="1"/>
          <w:sz w:val="24"/>
        </w:rPr>
        <w:t xml:space="preserve"> </w:t>
      </w:r>
      <w:r w:rsidR="000A528E">
        <w:rPr>
          <w:sz w:val="24"/>
        </w:rPr>
        <w:t>уровня</w:t>
      </w:r>
      <w:r w:rsidR="000A528E">
        <w:rPr>
          <w:spacing w:val="1"/>
          <w:sz w:val="24"/>
        </w:rPr>
        <w:t xml:space="preserve"> </w:t>
      </w:r>
      <w:r w:rsidR="000A528E">
        <w:rPr>
          <w:sz w:val="24"/>
        </w:rPr>
        <w:t>их</w:t>
      </w:r>
      <w:r w:rsidR="000A528E">
        <w:rPr>
          <w:spacing w:val="1"/>
          <w:sz w:val="24"/>
        </w:rPr>
        <w:t xml:space="preserve"> </w:t>
      </w:r>
      <w:r w:rsidR="000A528E">
        <w:rPr>
          <w:sz w:val="24"/>
        </w:rPr>
        <w:t>педагогической,</w:t>
      </w:r>
      <w:r w:rsidR="000A528E">
        <w:rPr>
          <w:spacing w:val="1"/>
          <w:sz w:val="24"/>
        </w:rPr>
        <w:t xml:space="preserve"> </w:t>
      </w:r>
      <w:r w:rsidR="000A528E">
        <w:rPr>
          <w:sz w:val="24"/>
        </w:rPr>
        <w:t>психологической,</w:t>
      </w:r>
      <w:r w:rsidR="000A528E">
        <w:rPr>
          <w:spacing w:val="1"/>
          <w:sz w:val="24"/>
        </w:rPr>
        <w:t xml:space="preserve"> </w:t>
      </w:r>
      <w:proofErr w:type="spellStart"/>
      <w:r w:rsidR="000A528E">
        <w:rPr>
          <w:sz w:val="24"/>
        </w:rPr>
        <w:t>медик</w:t>
      </w:r>
      <w:proofErr w:type="gramStart"/>
      <w:r w:rsidR="000A528E">
        <w:rPr>
          <w:sz w:val="24"/>
        </w:rPr>
        <w:t>о</w:t>
      </w:r>
      <w:proofErr w:type="spellEnd"/>
      <w:r w:rsidR="000A528E">
        <w:rPr>
          <w:sz w:val="24"/>
        </w:rPr>
        <w:t>-</w:t>
      </w:r>
      <w:proofErr w:type="gramEnd"/>
      <w:r w:rsidR="000A528E">
        <w:rPr>
          <w:spacing w:val="1"/>
          <w:sz w:val="24"/>
        </w:rPr>
        <w:t xml:space="preserve"> </w:t>
      </w:r>
      <w:r w:rsidR="000A528E">
        <w:rPr>
          <w:sz w:val="24"/>
        </w:rPr>
        <w:t>социальной</w:t>
      </w:r>
      <w:r w:rsidR="000A528E">
        <w:rPr>
          <w:spacing w:val="4"/>
          <w:sz w:val="24"/>
        </w:rPr>
        <w:t xml:space="preserve"> </w:t>
      </w:r>
      <w:r w:rsidR="000A528E">
        <w:rPr>
          <w:sz w:val="24"/>
        </w:rPr>
        <w:t>компетентности;</w:t>
      </w:r>
    </w:p>
    <w:p w:rsidR="00C10D16" w:rsidRPr="002B6337" w:rsidRDefault="002B6337" w:rsidP="002B6337">
      <w:pPr>
        <w:tabs>
          <w:tab w:val="left" w:pos="1186"/>
        </w:tabs>
        <w:ind w:right="42"/>
        <w:rPr>
          <w:sz w:val="24"/>
        </w:rPr>
      </w:pPr>
      <w:r>
        <w:rPr>
          <w:spacing w:val="-1"/>
          <w:sz w:val="24"/>
        </w:rPr>
        <w:t xml:space="preserve">            </w:t>
      </w:r>
      <w:r w:rsidR="00EB3AEA" w:rsidRPr="002B6337">
        <w:rPr>
          <w:spacing w:val="-1"/>
          <w:sz w:val="24"/>
        </w:rPr>
        <w:t>-</w:t>
      </w:r>
      <w:r w:rsidR="000A528E" w:rsidRPr="002B6337">
        <w:rPr>
          <w:spacing w:val="-1"/>
          <w:sz w:val="24"/>
        </w:rPr>
        <w:t>индивидуализация</w:t>
      </w:r>
      <w:r w:rsidR="000A528E" w:rsidRPr="002B6337">
        <w:rPr>
          <w:spacing w:val="-2"/>
          <w:sz w:val="24"/>
        </w:rPr>
        <w:t xml:space="preserve"> </w:t>
      </w:r>
      <w:r w:rsidR="000A528E" w:rsidRPr="002B6337">
        <w:rPr>
          <w:sz w:val="24"/>
        </w:rPr>
        <w:t>в</w:t>
      </w:r>
      <w:r w:rsidR="000A528E" w:rsidRPr="002B6337">
        <w:rPr>
          <w:spacing w:val="-2"/>
          <w:sz w:val="24"/>
        </w:rPr>
        <w:t xml:space="preserve"> </w:t>
      </w:r>
      <w:r w:rsidR="000A528E" w:rsidRPr="002B6337">
        <w:rPr>
          <w:sz w:val="24"/>
        </w:rPr>
        <w:t>воспитательной</w:t>
      </w:r>
      <w:r w:rsidR="000A528E" w:rsidRPr="002B6337">
        <w:rPr>
          <w:spacing w:val="-1"/>
          <w:sz w:val="24"/>
        </w:rPr>
        <w:t xml:space="preserve"> </w:t>
      </w:r>
      <w:r w:rsidR="000A528E" w:rsidRPr="002B6337">
        <w:rPr>
          <w:sz w:val="24"/>
        </w:rPr>
        <w:t>работе</w:t>
      </w:r>
      <w:r w:rsidR="000A528E" w:rsidRPr="002B6337">
        <w:rPr>
          <w:spacing w:val="-4"/>
          <w:sz w:val="24"/>
        </w:rPr>
        <w:t xml:space="preserve"> </w:t>
      </w:r>
      <w:r w:rsidR="000A528E" w:rsidRPr="002B6337">
        <w:rPr>
          <w:sz w:val="24"/>
        </w:rPr>
        <w:t>с</w:t>
      </w:r>
      <w:r w:rsidR="000A528E" w:rsidRPr="002B6337">
        <w:rPr>
          <w:spacing w:val="-14"/>
          <w:sz w:val="24"/>
        </w:rPr>
        <w:t xml:space="preserve"> </w:t>
      </w:r>
      <w:proofErr w:type="gramStart"/>
      <w:r w:rsidR="000A528E" w:rsidRPr="002B6337">
        <w:rPr>
          <w:sz w:val="24"/>
        </w:rPr>
        <w:t>обучающимися</w:t>
      </w:r>
      <w:proofErr w:type="gramEnd"/>
      <w:r w:rsidR="000A528E" w:rsidRPr="002B6337">
        <w:rPr>
          <w:spacing w:val="2"/>
          <w:sz w:val="24"/>
        </w:rPr>
        <w:t xml:space="preserve"> </w:t>
      </w:r>
      <w:r w:rsidR="000A528E" w:rsidRPr="002B6337">
        <w:rPr>
          <w:sz w:val="24"/>
        </w:rPr>
        <w:t>с</w:t>
      </w:r>
      <w:r w:rsidR="000A528E" w:rsidRPr="002B6337">
        <w:rPr>
          <w:spacing w:val="-5"/>
          <w:sz w:val="24"/>
        </w:rPr>
        <w:t xml:space="preserve"> </w:t>
      </w:r>
      <w:r w:rsidR="000A528E" w:rsidRPr="002B6337">
        <w:rPr>
          <w:sz w:val="24"/>
        </w:rPr>
        <w:t>ОВЗ.</w:t>
      </w:r>
    </w:p>
    <w:p w:rsidR="00C10D16" w:rsidRDefault="002B6337" w:rsidP="002B6337">
      <w:pPr>
        <w:pStyle w:val="a3"/>
        <w:ind w:right="42"/>
      </w:pPr>
      <w:r>
        <w:t xml:space="preserve">    </w:t>
      </w:r>
      <w:r w:rsidR="00EB3AEA">
        <w:t>-</w:t>
      </w:r>
      <w:r w:rsidR="000A528E">
        <w:t xml:space="preserve"> на личностно-ориентированный подход в организации всех видов детской</w:t>
      </w:r>
      <w:r w:rsidR="000A528E">
        <w:rPr>
          <w:spacing w:val="-57"/>
        </w:rPr>
        <w:t xml:space="preserve"> </w:t>
      </w:r>
      <w:r w:rsidR="000A528E">
        <w:t>деятельности.</w:t>
      </w:r>
    </w:p>
    <w:p w:rsidR="00EB3AEA" w:rsidRDefault="008F4F1D" w:rsidP="00EB3AEA">
      <w:pPr>
        <w:pStyle w:val="a3"/>
        <w:ind w:left="709" w:right="42"/>
      </w:pPr>
      <w:r>
        <w:tab/>
      </w:r>
    </w:p>
    <w:p w:rsidR="00EB3AEA" w:rsidRDefault="000A528E" w:rsidP="00EB3AEA">
      <w:pPr>
        <w:pStyle w:val="a3"/>
        <w:ind w:left="720" w:right="42" w:firstLine="720"/>
      </w:pPr>
      <w:r>
        <w:t>При</w:t>
      </w:r>
      <w:r>
        <w:rPr>
          <w:spacing w:val="1"/>
        </w:rPr>
        <w:t xml:space="preserve"> </w:t>
      </w:r>
      <w:r>
        <w:t>организации</w:t>
      </w:r>
      <w:r>
        <w:rPr>
          <w:spacing w:val="1"/>
        </w:rPr>
        <w:t xml:space="preserve"> </w:t>
      </w:r>
      <w:r>
        <w:t>воспитания</w:t>
      </w:r>
      <w:r>
        <w:rPr>
          <w:spacing w:val="1"/>
        </w:rPr>
        <w:t xml:space="preserve"> </w:t>
      </w:r>
      <w:proofErr w:type="gramStart"/>
      <w:r>
        <w:t>обучающихся</w:t>
      </w:r>
      <w:proofErr w:type="gramEnd"/>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необходимо</w:t>
      </w:r>
      <w:r>
        <w:rPr>
          <w:spacing w:val="2"/>
        </w:rPr>
        <w:t xml:space="preserve"> </w:t>
      </w:r>
      <w:r>
        <w:t>ориентироваться</w:t>
      </w:r>
      <w:r>
        <w:rPr>
          <w:spacing w:val="-1"/>
        </w:rPr>
        <w:t xml:space="preserve"> </w:t>
      </w:r>
      <w:r>
        <w:t>на:</w:t>
      </w:r>
    </w:p>
    <w:p w:rsidR="00EB3AEA" w:rsidRDefault="00EB3AEA" w:rsidP="00EB3AEA">
      <w:pPr>
        <w:pStyle w:val="a3"/>
        <w:ind w:left="709" w:right="42"/>
      </w:pPr>
      <w:r>
        <w:t>-</w:t>
      </w:r>
      <w:r w:rsidR="000A528E">
        <w:t>формирование     личности      ребёнка      с      особыми      образовательными      потребностями</w:t>
      </w:r>
      <w:r w:rsidR="000A528E">
        <w:rPr>
          <w:spacing w:val="1"/>
        </w:rPr>
        <w:t xml:space="preserve"> </w:t>
      </w:r>
      <w:r w:rsidR="000A528E">
        <w:t>с</w:t>
      </w:r>
      <w:r w:rsidR="000A528E">
        <w:rPr>
          <w:spacing w:val="1"/>
        </w:rPr>
        <w:t xml:space="preserve"> </w:t>
      </w:r>
      <w:r w:rsidR="000A528E">
        <w:t>использованием</w:t>
      </w:r>
      <w:r w:rsidR="000A528E">
        <w:rPr>
          <w:spacing w:val="1"/>
        </w:rPr>
        <w:t xml:space="preserve"> </w:t>
      </w:r>
      <w:r w:rsidR="000A528E">
        <w:t>адекватных</w:t>
      </w:r>
      <w:r w:rsidR="000A528E">
        <w:rPr>
          <w:spacing w:val="1"/>
        </w:rPr>
        <w:t xml:space="preserve"> </w:t>
      </w:r>
      <w:r w:rsidR="000A528E">
        <w:t>возрасту</w:t>
      </w:r>
      <w:r w:rsidR="000A528E">
        <w:rPr>
          <w:spacing w:val="1"/>
        </w:rPr>
        <w:t xml:space="preserve"> </w:t>
      </w:r>
      <w:r w:rsidR="000A528E">
        <w:t>и</w:t>
      </w:r>
      <w:r w:rsidR="000A528E">
        <w:rPr>
          <w:spacing w:val="1"/>
        </w:rPr>
        <w:t xml:space="preserve"> </w:t>
      </w:r>
      <w:r w:rsidR="000A528E">
        <w:t>физическому</w:t>
      </w:r>
      <w:r w:rsidR="000A528E">
        <w:rPr>
          <w:spacing w:val="1"/>
        </w:rPr>
        <w:t xml:space="preserve"> </w:t>
      </w:r>
      <w:r w:rsidR="000A528E">
        <w:t>и</w:t>
      </w:r>
      <w:r w:rsidR="000A528E">
        <w:rPr>
          <w:spacing w:val="1"/>
        </w:rPr>
        <w:t xml:space="preserve"> </w:t>
      </w:r>
      <w:r w:rsidR="000A528E">
        <w:t>(или)</w:t>
      </w:r>
      <w:r w:rsidR="000A528E">
        <w:rPr>
          <w:spacing w:val="1"/>
        </w:rPr>
        <w:t xml:space="preserve"> </w:t>
      </w:r>
      <w:r w:rsidR="000A528E">
        <w:t>психическому</w:t>
      </w:r>
      <w:r w:rsidR="000A528E">
        <w:rPr>
          <w:spacing w:val="1"/>
        </w:rPr>
        <w:t xml:space="preserve"> </w:t>
      </w:r>
      <w:r w:rsidR="000A528E">
        <w:t>состоянию</w:t>
      </w:r>
      <w:r w:rsidR="000A528E">
        <w:rPr>
          <w:spacing w:val="1"/>
        </w:rPr>
        <w:t xml:space="preserve"> </w:t>
      </w:r>
      <w:r w:rsidR="000A528E">
        <w:t>методов</w:t>
      </w:r>
      <w:r w:rsidR="000A528E">
        <w:rPr>
          <w:spacing w:val="-5"/>
        </w:rPr>
        <w:t xml:space="preserve"> </w:t>
      </w:r>
      <w:r w:rsidR="000A528E">
        <w:t>воспитания;</w:t>
      </w:r>
    </w:p>
    <w:p w:rsidR="00EB3AEA" w:rsidRDefault="00EB3AEA" w:rsidP="00EB3AEA">
      <w:pPr>
        <w:pStyle w:val="a3"/>
        <w:ind w:left="709" w:right="42"/>
      </w:pPr>
      <w:r>
        <w:t>-</w:t>
      </w:r>
      <w:r w:rsidR="000A528E">
        <w:t>создание оптимальных условий совместного воспитания и обучения обучающихся с особыми</w:t>
      </w:r>
      <w:r w:rsidR="000A528E">
        <w:rPr>
          <w:spacing w:val="1"/>
        </w:rPr>
        <w:t xml:space="preserve"> </w:t>
      </w:r>
      <w:r w:rsidR="000A528E">
        <w:t>образовательными</w:t>
      </w:r>
      <w:r w:rsidR="000A528E">
        <w:tab/>
        <w:t>потребностями</w:t>
      </w:r>
      <w:r w:rsidR="000A528E">
        <w:tab/>
        <w:t>и</w:t>
      </w:r>
      <w:r w:rsidR="000A528E">
        <w:tab/>
        <w:t>их</w:t>
      </w:r>
      <w:r w:rsidR="000A528E">
        <w:tab/>
      </w:r>
      <w:r w:rsidR="000A528E">
        <w:rPr>
          <w:spacing w:val="-1"/>
        </w:rPr>
        <w:t>сверстников,</w:t>
      </w:r>
      <w:r>
        <w:t xml:space="preserve"> </w:t>
      </w:r>
      <w:r w:rsidR="000A528E">
        <w:t>с</w:t>
      </w:r>
      <w:r w:rsidR="000A528E">
        <w:rPr>
          <w:spacing w:val="1"/>
        </w:rPr>
        <w:t xml:space="preserve"> </w:t>
      </w:r>
      <w:proofErr w:type="spellStart"/>
      <w:r w:rsidR="000A528E">
        <w:t>исполь</w:t>
      </w:r>
      <w:r>
        <w:t>-</w:t>
      </w:r>
      <w:r w:rsidR="000A528E">
        <w:t>зованием</w:t>
      </w:r>
      <w:proofErr w:type="spellEnd"/>
      <w:r w:rsidR="000A528E">
        <w:rPr>
          <w:spacing w:val="1"/>
        </w:rPr>
        <w:t xml:space="preserve"> </w:t>
      </w:r>
      <w:r w:rsidR="000A528E">
        <w:t>адекватных</w:t>
      </w:r>
      <w:r w:rsidR="000A528E">
        <w:rPr>
          <w:spacing w:val="1"/>
        </w:rPr>
        <w:t xml:space="preserve"> </w:t>
      </w:r>
      <w:r w:rsidR="000A528E">
        <w:t>вспомогательных</w:t>
      </w:r>
      <w:r w:rsidR="000A528E">
        <w:rPr>
          <w:spacing w:val="1"/>
        </w:rPr>
        <w:t xml:space="preserve"> </w:t>
      </w:r>
      <w:r w:rsidR="000A528E">
        <w:t>средств</w:t>
      </w:r>
      <w:r w:rsidR="000A528E">
        <w:rPr>
          <w:spacing w:val="1"/>
        </w:rPr>
        <w:t xml:space="preserve"> </w:t>
      </w:r>
      <w:r w:rsidR="000A528E">
        <w:t>и</w:t>
      </w:r>
      <w:r w:rsidR="000A528E">
        <w:rPr>
          <w:spacing w:val="1"/>
        </w:rPr>
        <w:t xml:space="preserve"> </w:t>
      </w:r>
      <w:r w:rsidR="000A528E">
        <w:t>педагогических</w:t>
      </w:r>
      <w:r w:rsidR="000A528E">
        <w:rPr>
          <w:spacing w:val="1"/>
        </w:rPr>
        <w:t xml:space="preserve"> </w:t>
      </w:r>
      <w:r w:rsidR="000A528E">
        <w:t>приёмов,</w:t>
      </w:r>
      <w:r w:rsidR="000A528E">
        <w:rPr>
          <w:spacing w:val="1"/>
        </w:rPr>
        <w:t xml:space="preserve"> </w:t>
      </w:r>
      <w:r w:rsidR="000A528E">
        <w:t>организацией</w:t>
      </w:r>
      <w:r w:rsidR="000A528E">
        <w:rPr>
          <w:spacing w:val="1"/>
        </w:rPr>
        <w:t xml:space="preserve"> </w:t>
      </w:r>
      <w:r w:rsidR="000A528E">
        <w:t>совместных</w:t>
      </w:r>
      <w:r w:rsidR="000A528E">
        <w:rPr>
          <w:spacing w:val="1"/>
        </w:rPr>
        <w:t xml:space="preserve"> </w:t>
      </w:r>
      <w:r w:rsidR="000A528E">
        <w:t>форм</w:t>
      </w:r>
      <w:r w:rsidR="000A528E">
        <w:rPr>
          <w:spacing w:val="1"/>
        </w:rPr>
        <w:t xml:space="preserve"> </w:t>
      </w:r>
      <w:r w:rsidR="000A528E">
        <w:t>работы</w:t>
      </w:r>
      <w:r w:rsidR="000A528E">
        <w:rPr>
          <w:spacing w:val="1"/>
        </w:rPr>
        <w:t xml:space="preserve"> </w:t>
      </w:r>
      <w:proofErr w:type="spellStart"/>
      <w:r w:rsidR="000A528E">
        <w:t>воспитателей</w:t>
      </w:r>
      <w:proofErr w:type="gramStart"/>
      <w:r w:rsidR="000A528E">
        <w:t>,</w:t>
      </w:r>
      <w:r>
        <w:t>с</w:t>
      </w:r>
      <w:proofErr w:type="gramEnd"/>
      <w:r>
        <w:t>пециалистов</w:t>
      </w:r>
      <w:proofErr w:type="spellEnd"/>
      <w:r w:rsidR="000A528E">
        <w:t>;</w:t>
      </w:r>
    </w:p>
    <w:p w:rsidR="00C10D16" w:rsidRDefault="00EB3AEA" w:rsidP="00EB3AEA">
      <w:pPr>
        <w:pStyle w:val="a3"/>
        <w:ind w:left="709" w:right="42"/>
      </w:pPr>
      <w:r>
        <w:t>-</w:t>
      </w:r>
      <w:r w:rsidR="000A528E">
        <w:t>личностно-ориентированный подход в организации всех видов деятельности обучающихся с</w:t>
      </w:r>
      <w:r w:rsidR="000A528E">
        <w:rPr>
          <w:spacing w:val="1"/>
        </w:rPr>
        <w:t xml:space="preserve"> </w:t>
      </w:r>
      <w:r w:rsidR="000A528E">
        <w:t>особыми</w:t>
      </w:r>
      <w:r w:rsidR="000A528E">
        <w:rPr>
          <w:spacing w:val="-11"/>
        </w:rPr>
        <w:t xml:space="preserve"> </w:t>
      </w:r>
      <w:r w:rsidR="000A528E">
        <w:t>образовательными</w:t>
      </w:r>
      <w:r w:rsidR="000A528E">
        <w:rPr>
          <w:spacing w:val="-5"/>
        </w:rPr>
        <w:t xml:space="preserve"> </w:t>
      </w:r>
      <w:r w:rsidR="000A528E">
        <w:t>потребностями.</w:t>
      </w:r>
    </w:p>
    <w:p w:rsidR="008075E8" w:rsidRDefault="008075E8" w:rsidP="00EB3AEA">
      <w:pPr>
        <w:pStyle w:val="a3"/>
        <w:spacing w:before="193"/>
        <w:ind w:left="709" w:right="42"/>
      </w:pPr>
    </w:p>
    <w:p w:rsidR="00C10D16" w:rsidRDefault="000A528E" w:rsidP="00C768EC">
      <w:pPr>
        <w:pStyle w:val="1"/>
        <w:numPr>
          <w:ilvl w:val="1"/>
          <w:numId w:val="2"/>
        </w:numPr>
        <w:tabs>
          <w:tab w:val="left" w:pos="730"/>
        </w:tabs>
        <w:spacing w:before="204"/>
        <w:ind w:left="709" w:right="42" w:firstLine="0"/>
      </w:pPr>
      <w:bookmarkStart w:id="34" w:name="3.4_Система_поощрения_социальной_успешно"/>
      <w:bookmarkEnd w:id="34"/>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tab/>
        <w:t>обучающихся.</w:t>
      </w:r>
    </w:p>
    <w:p w:rsidR="00C10D16" w:rsidRPr="008F4F1D" w:rsidRDefault="00EB3AEA" w:rsidP="00EB3AEA">
      <w:pPr>
        <w:pStyle w:val="a3"/>
        <w:ind w:left="709" w:right="42"/>
      </w:pPr>
      <w:r>
        <w:t xml:space="preserve">             </w:t>
      </w:r>
      <w:r w:rsidR="000A528E">
        <w:t>В</w:t>
      </w:r>
      <w:r w:rsidR="000A528E">
        <w:rPr>
          <w:spacing w:val="-3"/>
        </w:rPr>
        <w:t xml:space="preserve"> </w:t>
      </w:r>
      <w:r w:rsidR="000A528E">
        <w:t>школе</w:t>
      </w:r>
      <w:r w:rsidR="000A528E">
        <w:rPr>
          <w:spacing w:val="-6"/>
        </w:rPr>
        <w:t xml:space="preserve"> </w:t>
      </w:r>
      <w:r w:rsidR="000A528E">
        <w:t>применяются</w:t>
      </w:r>
      <w:r w:rsidR="000A528E">
        <w:rPr>
          <w:spacing w:val="-2"/>
        </w:rPr>
        <w:t xml:space="preserve"> </w:t>
      </w:r>
      <w:r w:rsidR="000A528E">
        <w:t>следующие</w:t>
      </w:r>
      <w:r w:rsidR="000A528E">
        <w:rPr>
          <w:spacing w:val="-2"/>
        </w:rPr>
        <w:t xml:space="preserve"> </w:t>
      </w:r>
      <w:r w:rsidR="000A528E">
        <w:t>формы</w:t>
      </w:r>
      <w:r w:rsidR="000A528E">
        <w:rPr>
          <w:spacing w:val="-5"/>
        </w:rPr>
        <w:t xml:space="preserve"> </w:t>
      </w:r>
      <w:r w:rsidR="000A528E">
        <w:t>поощрения:</w:t>
      </w:r>
    </w:p>
    <w:p w:rsidR="00C10D16" w:rsidRDefault="00EB3AEA" w:rsidP="00EB3AEA">
      <w:pPr>
        <w:pStyle w:val="a4"/>
        <w:tabs>
          <w:tab w:val="left" w:pos="1129"/>
        </w:tabs>
        <w:ind w:left="709" w:right="42"/>
        <w:jc w:val="left"/>
        <w:rPr>
          <w:sz w:val="24"/>
        </w:rPr>
      </w:pPr>
      <w:r>
        <w:rPr>
          <w:sz w:val="24"/>
        </w:rPr>
        <w:t>-</w:t>
      </w:r>
      <w:r w:rsidR="000A528E">
        <w:rPr>
          <w:sz w:val="24"/>
        </w:rPr>
        <w:t>похвальный</w:t>
      </w:r>
      <w:r w:rsidR="000A528E">
        <w:rPr>
          <w:spacing w:val="-9"/>
          <w:sz w:val="24"/>
        </w:rPr>
        <w:t xml:space="preserve"> </w:t>
      </w:r>
      <w:r w:rsidR="000A528E">
        <w:rPr>
          <w:sz w:val="24"/>
        </w:rPr>
        <w:t>лист</w:t>
      </w:r>
      <w:r w:rsidR="000A528E">
        <w:rPr>
          <w:spacing w:val="-11"/>
          <w:sz w:val="24"/>
        </w:rPr>
        <w:t xml:space="preserve"> </w:t>
      </w:r>
      <w:r w:rsidR="000A528E">
        <w:rPr>
          <w:sz w:val="24"/>
        </w:rPr>
        <w:t>«За</w:t>
      </w:r>
      <w:r w:rsidR="000A528E">
        <w:rPr>
          <w:spacing w:val="-7"/>
          <w:sz w:val="24"/>
        </w:rPr>
        <w:t xml:space="preserve"> </w:t>
      </w:r>
      <w:r w:rsidR="000A528E">
        <w:rPr>
          <w:sz w:val="24"/>
        </w:rPr>
        <w:t>отличные</w:t>
      </w:r>
      <w:r w:rsidR="000A528E">
        <w:rPr>
          <w:spacing w:val="-7"/>
          <w:sz w:val="24"/>
        </w:rPr>
        <w:t xml:space="preserve"> </w:t>
      </w:r>
      <w:r w:rsidR="000A528E">
        <w:rPr>
          <w:sz w:val="24"/>
        </w:rPr>
        <w:t>успехи в</w:t>
      </w:r>
      <w:r w:rsidR="000A528E">
        <w:rPr>
          <w:spacing w:val="-5"/>
          <w:sz w:val="24"/>
        </w:rPr>
        <w:t xml:space="preserve"> </w:t>
      </w:r>
      <w:r w:rsidR="000A528E">
        <w:rPr>
          <w:sz w:val="24"/>
        </w:rPr>
        <w:t>учении»;</w:t>
      </w:r>
    </w:p>
    <w:p w:rsidR="00C10D16" w:rsidRDefault="00EB3AEA" w:rsidP="00EB3AEA">
      <w:pPr>
        <w:pStyle w:val="a4"/>
        <w:tabs>
          <w:tab w:val="left" w:pos="1129"/>
        </w:tabs>
        <w:spacing w:before="1"/>
        <w:ind w:left="709" w:right="42"/>
        <w:jc w:val="left"/>
        <w:rPr>
          <w:sz w:val="24"/>
        </w:rPr>
      </w:pPr>
      <w:r>
        <w:rPr>
          <w:sz w:val="24"/>
        </w:rPr>
        <w:t>-</w:t>
      </w:r>
      <w:r w:rsidR="000A528E">
        <w:rPr>
          <w:sz w:val="24"/>
        </w:rPr>
        <w:t>похвальная</w:t>
      </w:r>
      <w:r w:rsidR="000A528E">
        <w:rPr>
          <w:spacing w:val="-10"/>
          <w:sz w:val="24"/>
        </w:rPr>
        <w:t xml:space="preserve"> </w:t>
      </w:r>
      <w:r w:rsidR="000A528E">
        <w:rPr>
          <w:sz w:val="24"/>
        </w:rPr>
        <w:t>грамота</w:t>
      </w:r>
      <w:r w:rsidR="000A528E">
        <w:rPr>
          <w:spacing w:val="-3"/>
          <w:sz w:val="24"/>
        </w:rPr>
        <w:t xml:space="preserve"> </w:t>
      </w:r>
      <w:r w:rsidR="000A528E">
        <w:rPr>
          <w:sz w:val="24"/>
        </w:rPr>
        <w:t>«За</w:t>
      </w:r>
      <w:r w:rsidR="000A528E">
        <w:rPr>
          <w:spacing w:val="-12"/>
          <w:sz w:val="24"/>
        </w:rPr>
        <w:t xml:space="preserve"> </w:t>
      </w:r>
      <w:r w:rsidR="000A528E">
        <w:rPr>
          <w:sz w:val="24"/>
        </w:rPr>
        <w:t>особые</w:t>
      </w:r>
      <w:r w:rsidR="000A528E">
        <w:rPr>
          <w:spacing w:val="-11"/>
          <w:sz w:val="24"/>
        </w:rPr>
        <w:t xml:space="preserve"> </w:t>
      </w:r>
      <w:r w:rsidR="000A528E">
        <w:rPr>
          <w:sz w:val="24"/>
        </w:rPr>
        <w:t>успехи</w:t>
      </w:r>
      <w:r w:rsidR="000A528E">
        <w:rPr>
          <w:spacing w:val="-1"/>
          <w:sz w:val="24"/>
        </w:rPr>
        <w:t xml:space="preserve"> </w:t>
      </w:r>
      <w:r w:rsidR="000A528E">
        <w:rPr>
          <w:sz w:val="24"/>
        </w:rPr>
        <w:t>в</w:t>
      </w:r>
      <w:r w:rsidR="000A528E">
        <w:rPr>
          <w:spacing w:val="-2"/>
          <w:sz w:val="24"/>
        </w:rPr>
        <w:t xml:space="preserve"> </w:t>
      </w:r>
      <w:r w:rsidR="000A528E">
        <w:rPr>
          <w:sz w:val="24"/>
        </w:rPr>
        <w:t>изучении</w:t>
      </w:r>
      <w:r w:rsidR="000A528E">
        <w:rPr>
          <w:spacing w:val="-9"/>
          <w:sz w:val="24"/>
        </w:rPr>
        <w:t xml:space="preserve"> </w:t>
      </w:r>
      <w:r w:rsidR="000A528E">
        <w:rPr>
          <w:sz w:val="24"/>
        </w:rPr>
        <w:t>отдельных</w:t>
      </w:r>
      <w:r w:rsidR="000A528E">
        <w:rPr>
          <w:spacing w:val="-10"/>
          <w:sz w:val="24"/>
        </w:rPr>
        <w:t xml:space="preserve"> </w:t>
      </w:r>
      <w:r w:rsidR="000A528E">
        <w:rPr>
          <w:sz w:val="24"/>
        </w:rPr>
        <w:t>предметов»;</w:t>
      </w:r>
    </w:p>
    <w:p w:rsidR="00EB3AEA" w:rsidRDefault="00EB3AEA" w:rsidP="00EB3AEA">
      <w:pPr>
        <w:tabs>
          <w:tab w:val="left" w:pos="1249"/>
        </w:tabs>
        <w:ind w:left="709" w:right="42"/>
        <w:rPr>
          <w:sz w:val="24"/>
        </w:rPr>
      </w:pPr>
      <w:r>
        <w:rPr>
          <w:sz w:val="24"/>
        </w:rPr>
        <w:t>-</w:t>
      </w:r>
      <w:r w:rsidR="000A528E" w:rsidRPr="00EB3AEA">
        <w:rPr>
          <w:sz w:val="24"/>
        </w:rPr>
        <w:t>награждение благодарностями за активное участие в школьных делах и/или в</w:t>
      </w:r>
      <w:r w:rsidR="000A528E" w:rsidRPr="00EB3AEA">
        <w:rPr>
          <w:spacing w:val="-57"/>
          <w:sz w:val="24"/>
        </w:rPr>
        <w:t xml:space="preserve"> </w:t>
      </w:r>
      <w:r w:rsidR="000A528E" w:rsidRPr="00EB3AEA">
        <w:rPr>
          <w:sz w:val="24"/>
        </w:rPr>
        <w:t>конкретн</w:t>
      </w:r>
      <w:r w:rsidR="008075E8" w:rsidRPr="00EB3AEA">
        <w:rPr>
          <w:sz w:val="24"/>
        </w:rPr>
        <w:t>ы</w:t>
      </w:r>
      <w:r w:rsidR="000A528E" w:rsidRPr="00EB3AEA">
        <w:rPr>
          <w:sz w:val="24"/>
        </w:rPr>
        <w:t>х</w:t>
      </w:r>
      <w:r w:rsidR="000A528E" w:rsidRPr="00EB3AEA">
        <w:rPr>
          <w:spacing w:val="-2"/>
          <w:sz w:val="24"/>
        </w:rPr>
        <w:t xml:space="preserve"> </w:t>
      </w:r>
      <w:r w:rsidR="000A528E" w:rsidRPr="00EB3AEA">
        <w:rPr>
          <w:sz w:val="24"/>
        </w:rPr>
        <w:t>проявлениях</w:t>
      </w:r>
      <w:r w:rsidR="000A528E" w:rsidRPr="00EB3AEA">
        <w:rPr>
          <w:spacing w:val="-6"/>
          <w:sz w:val="24"/>
        </w:rPr>
        <w:t xml:space="preserve"> </w:t>
      </w:r>
      <w:r w:rsidR="000A528E" w:rsidRPr="00EB3AEA">
        <w:rPr>
          <w:sz w:val="24"/>
        </w:rPr>
        <w:t>активной</w:t>
      </w:r>
      <w:r w:rsidR="000A528E" w:rsidRPr="00EB3AEA">
        <w:rPr>
          <w:spacing w:val="-5"/>
          <w:sz w:val="24"/>
        </w:rPr>
        <w:t xml:space="preserve"> </w:t>
      </w:r>
      <w:r w:rsidR="000A528E" w:rsidRPr="00EB3AEA">
        <w:rPr>
          <w:sz w:val="24"/>
        </w:rPr>
        <w:t>жизненной</w:t>
      </w:r>
      <w:r w:rsidR="000A528E" w:rsidRPr="00EB3AEA">
        <w:rPr>
          <w:spacing w:val="-10"/>
          <w:sz w:val="24"/>
        </w:rPr>
        <w:t xml:space="preserve"> </w:t>
      </w:r>
      <w:r w:rsidR="000A528E" w:rsidRPr="00EB3AEA">
        <w:rPr>
          <w:sz w:val="24"/>
        </w:rPr>
        <w:t>позиции;</w:t>
      </w:r>
    </w:p>
    <w:p w:rsidR="00EB3AEA" w:rsidRDefault="00EB3AEA" w:rsidP="00EB3AEA">
      <w:pPr>
        <w:tabs>
          <w:tab w:val="left" w:pos="1249"/>
        </w:tabs>
        <w:ind w:left="709" w:right="42"/>
        <w:rPr>
          <w:sz w:val="24"/>
        </w:rPr>
      </w:pPr>
      <w:r>
        <w:rPr>
          <w:sz w:val="24"/>
        </w:rPr>
        <w:t>-</w:t>
      </w:r>
      <w:r w:rsidR="000A528E" w:rsidRPr="00EB3AEA">
        <w:rPr>
          <w:sz w:val="24"/>
        </w:rPr>
        <w:t>награждение</w:t>
      </w:r>
      <w:r w:rsidR="000A528E" w:rsidRPr="00EB3AEA">
        <w:rPr>
          <w:spacing w:val="1"/>
          <w:sz w:val="24"/>
        </w:rPr>
        <w:t xml:space="preserve"> </w:t>
      </w:r>
      <w:r w:rsidR="000A528E" w:rsidRPr="00EB3AEA">
        <w:rPr>
          <w:sz w:val="24"/>
        </w:rPr>
        <w:t>почетными</w:t>
      </w:r>
      <w:r w:rsidR="000A528E" w:rsidRPr="00EB3AEA">
        <w:rPr>
          <w:spacing w:val="55"/>
          <w:sz w:val="24"/>
        </w:rPr>
        <w:t xml:space="preserve"> </w:t>
      </w:r>
      <w:r w:rsidR="000A528E" w:rsidRPr="00EB3AEA">
        <w:rPr>
          <w:sz w:val="24"/>
        </w:rPr>
        <w:t>грамотами</w:t>
      </w:r>
      <w:r w:rsidR="000A528E" w:rsidRPr="00EB3AEA">
        <w:rPr>
          <w:spacing w:val="2"/>
          <w:sz w:val="24"/>
        </w:rPr>
        <w:t xml:space="preserve"> </w:t>
      </w:r>
      <w:r w:rsidR="000A528E" w:rsidRPr="00EB3AEA">
        <w:rPr>
          <w:sz w:val="24"/>
        </w:rPr>
        <w:t>и</w:t>
      </w:r>
      <w:r w:rsidR="000A528E" w:rsidRPr="00EB3AEA">
        <w:rPr>
          <w:spacing w:val="7"/>
          <w:sz w:val="24"/>
        </w:rPr>
        <w:t xml:space="preserve"> </w:t>
      </w:r>
      <w:r w:rsidR="000A528E" w:rsidRPr="00EB3AEA">
        <w:rPr>
          <w:sz w:val="24"/>
        </w:rPr>
        <w:t>дипломами</w:t>
      </w:r>
      <w:r w:rsidR="000A528E" w:rsidRPr="00EB3AEA">
        <w:rPr>
          <w:spacing w:val="3"/>
          <w:sz w:val="24"/>
        </w:rPr>
        <w:t xml:space="preserve"> </w:t>
      </w:r>
      <w:r w:rsidR="000A528E" w:rsidRPr="00EB3AEA">
        <w:rPr>
          <w:sz w:val="24"/>
        </w:rPr>
        <w:t>за</w:t>
      </w:r>
      <w:r w:rsidR="000A528E" w:rsidRPr="00EB3AEA">
        <w:rPr>
          <w:spacing w:val="-1"/>
          <w:sz w:val="24"/>
        </w:rPr>
        <w:t xml:space="preserve"> </w:t>
      </w:r>
      <w:r w:rsidR="000A528E" w:rsidRPr="00EB3AEA">
        <w:rPr>
          <w:sz w:val="24"/>
        </w:rPr>
        <w:t>победу</w:t>
      </w:r>
      <w:r w:rsidR="000A528E" w:rsidRPr="00EB3AEA">
        <w:rPr>
          <w:spacing w:val="44"/>
          <w:sz w:val="24"/>
        </w:rPr>
        <w:t xml:space="preserve"> </w:t>
      </w:r>
      <w:r w:rsidR="000A528E" w:rsidRPr="00EB3AEA">
        <w:rPr>
          <w:sz w:val="24"/>
        </w:rPr>
        <w:t>или</w:t>
      </w:r>
      <w:r w:rsidR="000A528E" w:rsidRPr="00EB3AEA">
        <w:rPr>
          <w:spacing w:val="7"/>
          <w:sz w:val="24"/>
        </w:rPr>
        <w:t xml:space="preserve"> </w:t>
      </w:r>
      <w:r w:rsidR="000A528E" w:rsidRPr="00EB3AEA">
        <w:rPr>
          <w:sz w:val="24"/>
        </w:rPr>
        <w:t>призовое</w:t>
      </w:r>
      <w:r w:rsidR="000A528E" w:rsidRPr="00EB3AEA">
        <w:rPr>
          <w:spacing w:val="52"/>
          <w:sz w:val="24"/>
        </w:rPr>
        <w:t xml:space="preserve"> </w:t>
      </w:r>
      <w:r w:rsidR="000A528E" w:rsidRPr="00EB3AEA">
        <w:rPr>
          <w:sz w:val="24"/>
        </w:rPr>
        <w:t>место</w:t>
      </w:r>
      <w:r w:rsidR="000A528E" w:rsidRPr="00EB3AEA">
        <w:rPr>
          <w:spacing w:val="12"/>
          <w:sz w:val="24"/>
        </w:rPr>
        <w:t xml:space="preserve"> </w:t>
      </w:r>
      <w:r w:rsidR="000A528E" w:rsidRPr="00EB3AEA">
        <w:rPr>
          <w:sz w:val="24"/>
        </w:rPr>
        <w:t>с</w:t>
      </w:r>
      <w:r w:rsidR="000A528E" w:rsidRPr="00EB3AEA">
        <w:rPr>
          <w:spacing w:val="1"/>
          <w:sz w:val="24"/>
        </w:rPr>
        <w:t xml:space="preserve"> </w:t>
      </w:r>
      <w:r w:rsidR="000A528E" w:rsidRPr="00EB3AEA">
        <w:rPr>
          <w:sz w:val="24"/>
        </w:rPr>
        <w:t>указанием</w:t>
      </w:r>
      <w:r w:rsidR="000A528E" w:rsidRPr="00EB3AEA">
        <w:rPr>
          <w:spacing w:val="6"/>
          <w:sz w:val="24"/>
        </w:rPr>
        <w:t xml:space="preserve"> </w:t>
      </w:r>
      <w:r w:rsidR="000A528E" w:rsidRPr="00EB3AEA">
        <w:rPr>
          <w:sz w:val="24"/>
        </w:rPr>
        <w:t>уровня</w:t>
      </w:r>
      <w:r w:rsidR="000A528E" w:rsidRPr="00EB3AEA">
        <w:rPr>
          <w:spacing w:val="-7"/>
          <w:sz w:val="24"/>
        </w:rPr>
        <w:t xml:space="preserve"> </w:t>
      </w:r>
      <w:r w:rsidR="000A528E" w:rsidRPr="00EB3AEA">
        <w:rPr>
          <w:sz w:val="24"/>
        </w:rPr>
        <w:t>достижений</w:t>
      </w:r>
      <w:r w:rsidR="000A528E" w:rsidRPr="00EB3AEA">
        <w:rPr>
          <w:spacing w:val="-10"/>
          <w:sz w:val="24"/>
        </w:rPr>
        <w:t xml:space="preserve"> </w:t>
      </w:r>
      <w:r w:rsidR="000A528E" w:rsidRPr="00EB3AEA">
        <w:rPr>
          <w:sz w:val="24"/>
        </w:rPr>
        <w:t>обучающихся</w:t>
      </w:r>
      <w:r w:rsidR="000A528E" w:rsidRPr="00EB3AEA">
        <w:rPr>
          <w:spacing w:val="-3"/>
          <w:sz w:val="24"/>
        </w:rPr>
        <w:t xml:space="preserve"> </w:t>
      </w:r>
      <w:r w:rsidR="000A528E" w:rsidRPr="00EB3AEA">
        <w:rPr>
          <w:sz w:val="24"/>
        </w:rPr>
        <w:t>в</w:t>
      </w:r>
      <w:r w:rsidR="000A528E" w:rsidRPr="00EB3AEA">
        <w:rPr>
          <w:spacing w:val="-7"/>
          <w:sz w:val="24"/>
        </w:rPr>
        <w:t xml:space="preserve"> </w:t>
      </w:r>
      <w:r w:rsidR="000A528E" w:rsidRPr="00EB3AEA">
        <w:rPr>
          <w:sz w:val="24"/>
        </w:rPr>
        <w:t>различных</w:t>
      </w:r>
      <w:r w:rsidR="000A528E" w:rsidRPr="00EB3AEA">
        <w:rPr>
          <w:spacing w:val="-11"/>
          <w:sz w:val="24"/>
        </w:rPr>
        <w:t xml:space="preserve"> </w:t>
      </w:r>
      <w:r w:rsidR="000A528E" w:rsidRPr="00EB3AEA">
        <w:rPr>
          <w:sz w:val="24"/>
        </w:rPr>
        <w:t>школьных</w:t>
      </w:r>
      <w:r w:rsidR="000A528E" w:rsidRPr="00EB3AEA">
        <w:rPr>
          <w:spacing w:val="-11"/>
          <w:sz w:val="24"/>
        </w:rPr>
        <w:t xml:space="preserve"> </w:t>
      </w:r>
      <w:r w:rsidR="000A528E" w:rsidRPr="00EB3AEA">
        <w:rPr>
          <w:sz w:val="24"/>
        </w:rPr>
        <w:t>конкурсах</w:t>
      </w:r>
      <w:r w:rsidR="000A528E" w:rsidRPr="00EB3AEA">
        <w:rPr>
          <w:spacing w:val="-12"/>
          <w:sz w:val="24"/>
        </w:rPr>
        <w:t xml:space="preserve"> </w:t>
      </w:r>
      <w:r w:rsidR="000A528E" w:rsidRPr="00EB3AEA">
        <w:rPr>
          <w:sz w:val="24"/>
        </w:rPr>
        <w:t>и</w:t>
      </w:r>
      <w:r w:rsidR="000A528E" w:rsidRPr="00EB3AEA">
        <w:rPr>
          <w:spacing w:val="-8"/>
          <w:sz w:val="24"/>
        </w:rPr>
        <w:t xml:space="preserve"> </w:t>
      </w:r>
      <w:r w:rsidR="000A528E" w:rsidRPr="00EB3AEA">
        <w:rPr>
          <w:sz w:val="24"/>
        </w:rPr>
        <w:t>викторинах;</w:t>
      </w:r>
    </w:p>
    <w:p w:rsidR="00EB3AEA" w:rsidRDefault="00EB3AEA" w:rsidP="00EB3AEA">
      <w:pPr>
        <w:tabs>
          <w:tab w:val="left" w:pos="1249"/>
        </w:tabs>
        <w:ind w:left="709" w:right="42"/>
        <w:rPr>
          <w:sz w:val="24"/>
        </w:rPr>
      </w:pPr>
      <w:r>
        <w:rPr>
          <w:sz w:val="24"/>
        </w:rPr>
        <w:t>-</w:t>
      </w:r>
      <w:r w:rsidR="000A528E" w:rsidRPr="00EB3AEA">
        <w:rPr>
          <w:sz w:val="24"/>
        </w:rPr>
        <w:t>награждение</w:t>
      </w:r>
      <w:r w:rsidR="000A528E" w:rsidRPr="00EB3AEA">
        <w:rPr>
          <w:spacing w:val="19"/>
          <w:sz w:val="24"/>
        </w:rPr>
        <w:t xml:space="preserve"> </w:t>
      </w:r>
      <w:r w:rsidR="000A528E" w:rsidRPr="00EB3AEA">
        <w:rPr>
          <w:sz w:val="24"/>
        </w:rPr>
        <w:t>родителей</w:t>
      </w:r>
      <w:r w:rsidR="000A528E" w:rsidRPr="00EB3AEA">
        <w:rPr>
          <w:spacing w:val="21"/>
          <w:sz w:val="24"/>
        </w:rPr>
        <w:t xml:space="preserve"> </w:t>
      </w:r>
      <w:r w:rsidR="000A528E" w:rsidRPr="00EB3AEA">
        <w:rPr>
          <w:sz w:val="24"/>
        </w:rPr>
        <w:t>(законных</w:t>
      </w:r>
      <w:r w:rsidR="000A528E" w:rsidRPr="00EB3AEA">
        <w:rPr>
          <w:spacing w:val="17"/>
          <w:sz w:val="24"/>
        </w:rPr>
        <w:t xml:space="preserve"> </w:t>
      </w:r>
      <w:r w:rsidR="000A528E" w:rsidRPr="00EB3AEA">
        <w:rPr>
          <w:sz w:val="24"/>
        </w:rPr>
        <w:t>представителей)</w:t>
      </w:r>
      <w:r w:rsidR="000A528E" w:rsidRPr="00EB3AEA">
        <w:rPr>
          <w:spacing w:val="17"/>
          <w:sz w:val="24"/>
        </w:rPr>
        <w:t xml:space="preserve"> </w:t>
      </w:r>
      <w:r w:rsidR="000A528E" w:rsidRPr="00EB3AEA">
        <w:rPr>
          <w:sz w:val="24"/>
        </w:rPr>
        <w:t>обучающихся</w:t>
      </w:r>
      <w:r w:rsidR="000A528E" w:rsidRPr="00EB3AEA">
        <w:rPr>
          <w:spacing w:val="25"/>
          <w:sz w:val="24"/>
        </w:rPr>
        <w:t xml:space="preserve"> </w:t>
      </w:r>
      <w:r w:rsidR="000A528E" w:rsidRPr="00EB3AEA">
        <w:rPr>
          <w:sz w:val="24"/>
        </w:rPr>
        <w:t>благодарственными</w:t>
      </w:r>
      <w:r w:rsidR="000A528E" w:rsidRPr="00EB3AEA">
        <w:rPr>
          <w:spacing w:val="-57"/>
          <w:sz w:val="24"/>
        </w:rPr>
        <w:t xml:space="preserve"> </w:t>
      </w:r>
      <w:r w:rsidR="000A528E" w:rsidRPr="00EB3AEA">
        <w:rPr>
          <w:sz w:val="24"/>
        </w:rPr>
        <w:t>письмами</w:t>
      </w:r>
      <w:r w:rsidR="000A528E" w:rsidRPr="00EB3AEA">
        <w:rPr>
          <w:spacing w:val="-6"/>
          <w:sz w:val="24"/>
        </w:rPr>
        <w:t xml:space="preserve"> </w:t>
      </w:r>
      <w:r w:rsidR="000A528E" w:rsidRPr="00EB3AEA">
        <w:rPr>
          <w:sz w:val="24"/>
        </w:rPr>
        <w:t>за</w:t>
      </w:r>
      <w:r w:rsidR="000A528E" w:rsidRPr="00EB3AEA">
        <w:rPr>
          <w:spacing w:val="1"/>
          <w:sz w:val="24"/>
        </w:rPr>
        <w:t xml:space="preserve"> </w:t>
      </w:r>
      <w:r w:rsidR="000A528E" w:rsidRPr="00EB3AEA">
        <w:rPr>
          <w:sz w:val="24"/>
        </w:rPr>
        <w:t>хорошее</w:t>
      </w:r>
      <w:r w:rsidR="000A528E" w:rsidRPr="00EB3AEA">
        <w:rPr>
          <w:spacing w:val="-3"/>
          <w:sz w:val="24"/>
        </w:rPr>
        <w:t xml:space="preserve"> </w:t>
      </w:r>
      <w:r w:rsidR="000A528E" w:rsidRPr="00EB3AEA">
        <w:rPr>
          <w:sz w:val="24"/>
        </w:rPr>
        <w:t>воспитание</w:t>
      </w:r>
      <w:r w:rsidR="000A528E" w:rsidRPr="00EB3AEA">
        <w:rPr>
          <w:spacing w:val="3"/>
          <w:sz w:val="24"/>
        </w:rPr>
        <w:t xml:space="preserve"> </w:t>
      </w:r>
      <w:r w:rsidR="000A528E" w:rsidRPr="00EB3AEA">
        <w:rPr>
          <w:sz w:val="24"/>
        </w:rPr>
        <w:t>детей;</w:t>
      </w:r>
    </w:p>
    <w:p w:rsidR="00C10D16" w:rsidRPr="00EB3AEA" w:rsidRDefault="00EB3AEA" w:rsidP="00EB3AEA">
      <w:pPr>
        <w:tabs>
          <w:tab w:val="left" w:pos="1249"/>
        </w:tabs>
        <w:ind w:left="709" w:right="42"/>
        <w:rPr>
          <w:sz w:val="24"/>
          <w:szCs w:val="24"/>
        </w:rPr>
      </w:pPr>
      <w:r w:rsidRPr="00EB3AEA">
        <w:rPr>
          <w:sz w:val="24"/>
          <w:szCs w:val="24"/>
        </w:rPr>
        <w:t>-</w:t>
      </w:r>
      <w:r w:rsidR="000A528E" w:rsidRPr="00EB3AEA">
        <w:rPr>
          <w:sz w:val="24"/>
          <w:szCs w:val="24"/>
        </w:rPr>
        <w:t>включение</w:t>
      </w:r>
      <w:r w:rsidR="000A528E" w:rsidRPr="00EB3AEA">
        <w:rPr>
          <w:spacing w:val="1"/>
          <w:sz w:val="24"/>
          <w:szCs w:val="24"/>
        </w:rPr>
        <w:t xml:space="preserve"> </w:t>
      </w:r>
      <w:r w:rsidR="000A528E" w:rsidRPr="00EB3AEA">
        <w:rPr>
          <w:sz w:val="24"/>
          <w:szCs w:val="24"/>
        </w:rPr>
        <w:t>в</w:t>
      </w:r>
      <w:r w:rsidR="000A528E" w:rsidRPr="00EB3AEA">
        <w:rPr>
          <w:spacing w:val="1"/>
          <w:sz w:val="24"/>
          <w:szCs w:val="24"/>
        </w:rPr>
        <w:t xml:space="preserve"> </w:t>
      </w:r>
      <w:r w:rsidR="000A528E" w:rsidRPr="00EB3AEA">
        <w:rPr>
          <w:sz w:val="24"/>
          <w:szCs w:val="24"/>
        </w:rPr>
        <w:t>группу</w:t>
      </w:r>
      <w:r w:rsidR="000A528E" w:rsidRPr="00EB3AEA">
        <w:rPr>
          <w:spacing w:val="1"/>
          <w:sz w:val="24"/>
          <w:szCs w:val="24"/>
        </w:rPr>
        <w:t xml:space="preserve"> </w:t>
      </w:r>
      <w:r w:rsidR="000A528E" w:rsidRPr="00EB3AEA">
        <w:rPr>
          <w:sz w:val="24"/>
          <w:szCs w:val="24"/>
        </w:rPr>
        <w:t>для</w:t>
      </w:r>
      <w:r w:rsidR="000A528E" w:rsidRPr="00EB3AEA">
        <w:rPr>
          <w:spacing w:val="1"/>
          <w:sz w:val="24"/>
          <w:szCs w:val="24"/>
        </w:rPr>
        <w:t xml:space="preserve"> </w:t>
      </w:r>
      <w:r>
        <w:rPr>
          <w:sz w:val="24"/>
          <w:szCs w:val="24"/>
        </w:rPr>
        <w:t>выноса</w:t>
      </w:r>
      <w:r w:rsidR="000A528E" w:rsidRPr="00EB3AEA">
        <w:rPr>
          <w:spacing w:val="1"/>
          <w:sz w:val="24"/>
          <w:szCs w:val="24"/>
        </w:rPr>
        <w:t xml:space="preserve"> </w:t>
      </w:r>
      <w:r>
        <w:rPr>
          <w:sz w:val="24"/>
          <w:szCs w:val="24"/>
        </w:rPr>
        <w:t>Государственных</w:t>
      </w:r>
      <w:r w:rsidR="000A528E" w:rsidRPr="00EB3AEA">
        <w:rPr>
          <w:spacing w:val="1"/>
          <w:sz w:val="24"/>
          <w:szCs w:val="24"/>
        </w:rPr>
        <w:t xml:space="preserve"> </w:t>
      </w:r>
      <w:r>
        <w:rPr>
          <w:sz w:val="24"/>
          <w:szCs w:val="24"/>
        </w:rPr>
        <w:t xml:space="preserve">флагов </w:t>
      </w:r>
      <w:r w:rsidR="000A528E" w:rsidRPr="00EB3AEA">
        <w:rPr>
          <w:sz w:val="24"/>
          <w:szCs w:val="24"/>
        </w:rPr>
        <w:t>Российской</w:t>
      </w:r>
      <w:r w:rsidR="000A528E" w:rsidRPr="00EB3AEA">
        <w:rPr>
          <w:spacing w:val="1"/>
          <w:sz w:val="24"/>
          <w:szCs w:val="24"/>
        </w:rPr>
        <w:t xml:space="preserve"> </w:t>
      </w:r>
      <w:r>
        <w:rPr>
          <w:sz w:val="24"/>
          <w:szCs w:val="24"/>
        </w:rPr>
        <w:t>Федерации, Республики Татарстан.</w:t>
      </w:r>
    </w:p>
    <w:p w:rsidR="00C10D16" w:rsidRDefault="00C936F5" w:rsidP="00C768EC">
      <w:pPr>
        <w:pStyle w:val="a3"/>
        <w:tabs>
          <w:tab w:val="left" w:pos="2770"/>
          <w:tab w:val="left" w:pos="4758"/>
          <w:tab w:val="left" w:pos="6563"/>
          <w:tab w:val="left" w:pos="8782"/>
        </w:tabs>
        <w:spacing w:before="60"/>
        <w:ind w:left="709" w:right="42" w:firstLine="773"/>
      </w:pPr>
      <w:r>
        <w:t>В</w:t>
      </w:r>
      <w:r w:rsidR="000A528E">
        <w:t>едение</w:t>
      </w:r>
      <w:r w:rsidR="000A528E">
        <w:tab/>
      </w:r>
      <w:proofErr w:type="spellStart"/>
      <w:r w:rsidR="00CE7AE0">
        <w:t>портфолио</w:t>
      </w:r>
      <w:proofErr w:type="spellEnd"/>
      <w:r w:rsidR="00CE7AE0">
        <w:t xml:space="preserve"> отражает деятельность </w:t>
      </w:r>
      <w:r w:rsidR="000A528E">
        <w:rPr>
          <w:spacing w:val="-1"/>
        </w:rPr>
        <w:t>обучающихся</w:t>
      </w:r>
      <w:r w:rsidR="000A528E">
        <w:rPr>
          <w:spacing w:val="-58"/>
        </w:rPr>
        <w:t xml:space="preserve"> </w:t>
      </w:r>
      <w:r w:rsidR="000A528E">
        <w:t>при</w:t>
      </w:r>
      <w:r w:rsidR="000A528E">
        <w:rPr>
          <w:spacing w:val="1"/>
        </w:rPr>
        <w:t xml:space="preserve"> </w:t>
      </w:r>
      <w:r w:rsidR="000A528E">
        <w:t>её</w:t>
      </w:r>
      <w:r w:rsidR="000A528E">
        <w:rPr>
          <w:spacing w:val="1"/>
        </w:rPr>
        <w:t xml:space="preserve"> </w:t>
      </w:r>
      <w:r w:rsidR="000A528E">
        <w:t>организации</w:t>
      </w:r>
      <w:r w:rsidR="000A528E">
        <w:rPr>
          <w:spacing w:val="1"/>
        </w:rPr>
        <w:t xml:space="preserve"> </w:t>
      </w:r>
      <w:r w:rsidR="000A528E">
        <w:t>и</w:t>
      </w:r>
      <w:r w:rsidR="000A528E">
        <w:rPr>
          <w:spacing w:val="1"/>
        </w:rPr>
        <w:t xml:space="preserve"> </w:t>
      </w:r>
      <w:r w:rsidR="000A528E">
        <w:t>регулярном</w:t>
      </w:r>
      <w:r w:rsidR="000A528E">
        <w:rPr>
          <w:spacing w:val="1"/>
        </w:rPr>
        <w:t xml:space="preserve"> </w:t>
      </w:r>
      <w:r w:rsidR="000A528E">
        <w:t>поощрении</w:t>
      </w:r>
      <w:r w:rsidR="000A528E">
        <w:rPr>
          <w:spacing w:val="1"/>
        </w:rPr>
        <w:t xml:space="preserve"> </w:t>
      </w:r>
      <w:r w:rsidR="000A528E">
        <w:t>классными</w:t>
      </w:r>
      <w:r w:rsidR="000A528E">
        <w:rPr>
          <w:spacing w:val="1"/>
        </w:rPr>
        <w:t xml:space="preserve"> </w:t>
      </w:r>
      <w:r w:rsidR="000A528E">
        <w:t>руководителями,</w:t>
      </w:r>
      <w:r w:rsidR="000A528E">
        <w:rPr>
          <w:spacing w:val="1"/>
        </w:rPr>
        <w:t xml:space="preserve"> </w:t>
      </w:r>
      <w:r w:rsidR="000A528E">
        <w:t>поддержке</w:t>
      </w:r>
      <w:r w:rsidR="000A528E">
        <w:rPr>
          <w:spacing w:val="1"/>
        </w:rPr>
        <w:t xml:space="preserve"> </w:t>
      </w:r>
      <w:r w:rsidR="000A528E">
        <w:t>родителями</w:t>
      </w:r>
      <w:r w:rsidR="000A528E">
        <w:rPr>
          <w:spacing w:val="1"/>
        </w:rPr>
        <w:t xml:space="preserve"> </w:t>
      </w:r>
      <w:r w:rsidR="000A528E">
        <w:t>(законными</w:t>
      </w:r>
      <w:r w:rsidR="000A528E">
        <w:rPr>
          <w:spacing w:val="1"/>
        </w:rPr>
        <w:t xml:space="preserve"> </w:t>
      </w:r>
      <w:r w:rsidR="000A528E">
        <w:t>представителями)</w:t>
      </w:r>
      <w:r w:rsidR="000A528E">
        <w:rPr>
          <w:spacing w:val="1"/>
        </w:rPr>
        <w:t xml:space="preserve"> </w:t>
      </w:r>
      <w:r w:rsidR="000A528E">
        <w:t>по</w:t>
      </w:r>
      <w:r w:rsidR="000A528E">
        <w:rPr>
          <w:spacing w:val="1"/>
        </w:rPr>
        <w:t xml:space="preserve"> </w:t>
      </w:r>
      <w:r w:rsidR="000A528E">
        <w:t>собиранию</w:t>
      </w:r>
      <w:r w:rsidR="000A528E">
        <w:rPr>
          <w:spacing w:val="1"/>
        </w:rPr>
        <w:t xml:space="preserve"> </w:t>
      </w:r>
      <w:r w:rsidR="000A528E">
        <w:t>(накоплению)</w:t>
      </w:r>
      <w:r w:rsidR="000A528E">
        <w:rPr>
          <w:spacing w:val="1"/>
        </w:rPr>
        <w:t xml:space="preserve"> </w:t>
      </w:r>
      <w:r w:rsidR="000A528E">
        <w:t>артефактов,</w:t>
      </w:r>
      <w:r w:rsidR="000A528E">
        <w:rPr>
          <w:spacing w:val="1"/>
        </w:rPr>
        <w:t xml:space="preserve"> </w:t>
      </w:r>
      <w:r w:rsidR="000A528E">
        <w:t>фиксирующих</w:t>
      </w:r>
      <w:r w:rsidR="000A528E">
        <w:rPr>
          <w:spacing w:val="-7"/>
        </w:rPr>
        <w:t xml:space="preserve"> </w:t>
      </w:r>
      <w:r w:rsidR="000A528E">
        <w:t>и</w:t>
      </w:r>
      <w:r w:rsidR="000A528E">
        <w:rPr>
          <w:spacing w:val="8"/>
        </w:rPr>
        <w:t xml:space="preserve"> </w:t>
      </w:r>
      <w:r w:rsidR="000A528E">
        <w:t>символизирующих</w:t>
      </w:r>
      <w:r w:rsidR="000A528E">
        <w:rPr>
          <w:spacing w:val="-1"/>
        </w:rPr>
        <w:t xml:space="preserve"> </w:t>
      </w:r>
      <w:r w:rsidR="000A528E">
        <w:t>достижения</w:t>
      </w:r>
      <w:r w:rsidR="000A528E">
        <w:rPr>
          <w:spacing w:val="-2"/>
        </w:rPr>
        <w:t xml:space="preserve"> </w:t>
      </w:r>
      <w:r w:rsidR="000A528E">
        <w:t>обучающегося.</w:t>
      </w:r>
    </w:p>
    <w:p w:rsidR="00C10D16" w:rsidRDefault="000A528E" w:rsidP="00C768EC">
      <w:pPr>
        <w:pStyle w:val="a3"/>
        <w:ind w:left="709" w:right="42" w:firstLine="710"/>
      </w:pPr>
      <w:proofErr w:type="spellStart"/>
      <w:r>
        <w:t>Портфолио</w:t>
      </w:r>
      <w:proofErr w:type="spellEnd"/>
      <w:r>
        <w:t xml:space="preserve"> может включать артефакты признания личностных достижений, достижений</w:t>
      </w:r>
      <w:r>
        <w:rPr>
          <w:spacing w:val="1"/>
        </w:rPr>
        <w:t xml:space="preserve"> </w:t>
      </w:r>
      <w:r>
        <w:t>в группе, участия в деятельности (грамоты, поощрительные письма, фотографии призов, фото</w:t>
      </w:r>
      <w:r>
        <w:rPr>
          <w:spacing w:val="1"/>
        </w:rPr>
        <w:t xml:space="preserve"> </w:t>
      </w:r>
      <w:r>
        <w:t xml:space="preserve">изделий, работ и другого, участвовавшего в конкурсах). Кроме индивидуального </w:t>
      </w:r>
      <w:proofErr w:type="spellStart"/>
      <w:r>
        <w:t>портфолио</w:t>
      </w:r>
      <w:proofErr w:type="spellEnd"/>
      <w:r>
        <w:rPr>
          <w:spacing w:val="1"/>
        </w:rPr>
        <w:t xml:space="preserve"> </w:t>
      </w:r>
      <w:r>
        <w:t>возможно</w:t>
      </w:r>
      <w:r>
        <w:rPr>
          <w:spacing w:val="7"/>
        </w:rPr>
        <w:t xml:space="preserve"> </w:t>
      </w:r>
      <w:r>
        <w:t>ведение</w:t>
      </w:r>
      <w:r>
        <w:rPr>
          <w:spacing w:val="2"/>
        </w:rPr>
        <w:t xml:space="preserve"> </w:t>
      </w:r>
      <w:proofErr w:type="spellStart"/>
      <w:r>
        <w:t>портфолио</w:t>
      </w:r>
      <w:proofErr w:type="spellEnd"/>
      <w:r>
        <w:rPr>
          <w:spacing w:val="13"/>
        </w:rPr>
        <w:t xml:space="preserve"> </w:t>
      </w:r>
      <w:r>
        <w:t>класса.</w:t>
      </w:r>
    </w:p>
    <w:p w:rsidR="00C10D16" w:rsidRDefault="000A528E" w:rsidP="00C768EC">
      <w:pPr>
        <w:pStyle w:val="a3"/>
        <w:tabs>
          <w:tab w:val="left" w:pos="3308"/>
          <w:tab w:val="left" w:pos="5915"/>
          <w:tab w:val="left" w:pos="9411"/>
        </w:tabs>
        <w:spacing w:before="6"/>
        <w:ind w:left="709" w:right="42" w:firstLine="710"/>
        <w:jc w:val="left"/>
      </w:pPr>
      <w:r>
        <w:t>Рейтинги формируются через размещение имен (фамилий) обучающихся или названий</w:t>
      </w:r>
      <w:r>
        <w:rPr>
          <w:spacing w:val="1"/>
        </w:rPr>
        <w:t xml:space="preserve"> </w:t>
      </w:r>
      <w:r w:rsidR="00F0557A">
        <w:t xml:space="preserve">(номеров) групп обучающихся </w:t>
      </w:r>
      <w:r>
        <w:t>классов</w:t>
      </w:r>
      <w:r w:rsidR="00F0557A">
        <w:t xml:space="preserve"> </w:t>
      </w:r>
      <w:r>
        <w:rPr>
          <w:spacing w:val="-58"/>
        </w:rPr>
        <w:t xml:space="preserve"> </w:t>
      </w:r>
      <w:r>
        <w:t>в</w:t>
      </w:r>
      <w:r>
        <w:rPr>
          <w:spacing w:val="3"/>
        </w:rPr>
        <w:t xml:space="preserve"> </w:t>
      </w:r>
      <w:r>
        <w:t>последовательности,</w:t>
      </w:r>
      <w:r>
        <w:rPr>
          <w:spacing w:val="-3"/>
        </w:rPr>
        <w:t xml:space="preserve"> </w:t>
      </w:r>
      <w:r>
        <w:t>определяемой</w:t>
      </w:r>
      <w:r>
        <w:rPr>
          <w:spacing w:val="-1"/>
        </w:rPr>
        <w:t xml:space="preserve"> </w:t>
      </w:r>
      <w:r>
        <w:t>их</w:t>
      </w:r>
      <w:r>
        <w:rPr>
          <w:spacing w:val="-3"/>
        </w:rPr>
        <w:t xml:space="preserve"> </w:t>
      </w:r>
      <w:r>
        <w:t>успешностью,</w:t>
      </w:r>
      <w:r>
        <w:rPr>
          <w:spacing w:val="10"/>
        </w:rPr>
        <w:t xml:space="preserve"> </w:t>
      </w:r>
      <w:r>
        <w:t>достижениями.</w:t>
      </w:r>
    </w:p>
    <w:p w:rsidR="00F0557A" w:rsidRDefault="00F0557A" w:rsidP="009C0942">
      <w:pPr>
        <w:pStyle w:val="a3"/>
        <w:spacing w:before="5"/>
        <w:ind w:left="709" w:right="42"/>
        <w:jc w:val="left"/>
        <w:rPr>
          <w:sz w:val="36"/>
        </w:rPr>
      </w:pPr>
    </w:p>
    <w:p w:rsidR="00C10D16" w:rsidRDefault="008075E8" w:rsidP="00C768EC">
      <w:pPr>
        <w:pStyle w:val="1"/>
        <w:ind w:left="709" w:right="42"/>
      </w:pPr>
      <w:bookmarkStart w:id="35" w:name="АНАЛИЗ_ВОСПИТАТЕЛЬНОГО_ПРОЦЕССА"/>
      <w:bookmarkEnd w:id="35"/>
      <w:r>
        <w:rPr>
          <w:spacing w:val="-1"/>
        </w:rPr>
        <w:t>3.5.</w:t>
      </w:r>
      <w:r w:rsidR="001F1DAB">
        <w:rPr>
          <w:spacing w:val="-1"/>
        </w:rPr>
        <w:t xml:space="preserve"> А</w:t>
      </w:r>
      <w:r w:rsidR="000A528E">
        <w:rPr>
          <w:spacing w:val="-1"/>
        </w:rPr>
        <w:t>НАЛИЗ</w:t>
      </w:r>
      <w:r w:rsidR="000A528E">
        <w:rPr>
          <w:spacing w:val="-14"/>
        </w:rPr>
        <w:t xml:space="preserve"> </w:t>
      </w:r>
      <w:r w:rsidR="000A528E">
        <w:t>ВОСПИТАТЕЛЬНОГО</w:t>
      </w:r>
      <w:r w:rsidR="000A528E">
        <w:rPr>
          <w:spacing w:val="-14"/>
        </w:rPr>
        <w:t xml:space="preserve"> </w:t>
      </w:r>
      <w:r w:rsidR="000A528E">
        <w:t>ПРОЦЕССА</w:t>
      </w:r>
    </w:p>
    <w:p w:rsidR="00DF13B3" w:rsidRDefault="00DF13B3" w:rsidP="00C768EC">
      <w:pPr>
        <w:pStyle w:val="1"/>
        <w:ind w:left="709" w:right="42"/>
      </w:pPr>
    </w:p>
    <w:p w:rsidR="00F0557A" w:rsidRPr="00F0557A" w:rsidRDefault="00DF13B3" w:rsidP="00F0557A">
      <w:pPr>
        <w:ind w:left="709"/>
        <w:jc w:val="both"/>
        <w:rPr>
          <w:sz w:val="24"/>
          <w:szCs w:val="24"/>
        </w:rPr>
      </w:pPr>
      <w:r w:rsidRPr="00F0557A">
        <w:rPr>
          <w:b/>
          <w:bCs/>
          <w:sz w:val="24"/>
          <w:szCs w:val="24"/>
        </w:rPr>
        <w:t xml:space="preserve">          </w:t>
      </w:r>
      <w:r w:rsidR="00F0557A" w:rsidRPr="00F0557A">
        <w:rPr>
          <w:sz w:val="24"/>
          <w:szCs w:val="24"/>
        </w:rPr>
        <w:t>Практическая</w:t>
      </w:r>
      <w:r w:rsidR="00F0557A" w:rsidRPr="00F0557A">
        <w:rPr>
          <w:spacing w:val="1"/>
          <w:sz w:val="24"/>
          <w:szCs w:val="24"/>
        </w:rPr>
        <w:t xml:space="preserve"> </w:t>
      </w:r>
      <w:r w:rsidR="00F0557A" w:rsidRPr="00F0557A">
        <w:rPr>
          <w:sz w:val="24"/>
          <w:szCs w:val="24"/>
        </w:rPr>
        <w:t>реализация</w:t>
      </w:r>
      <w:r w:rsidR="00F0557A" w:rsidRPr="00F0557A">
        <w:rPr>
          <w:spacing w:val="1"/>
          <w:sz w:val="24"/>
          <w:szCs w:val="24"/>
        </w:rPr>
        <w:t xml:space="preserve"> </w:t>
      </w:r>
      <w:r w:rsidR="00F0557A" w:rsidRPr="00F0557A">
        <w:rPr>
          <w:sz w:val="24"/>
          <w:szCs w:val="24"/>
        </w:rPr>
        <w:t>цели и задач</w:t>
      </w:r>
      <w:r w:rsidR="00F0557A" w:rsidRPr="00F0557A">
        <w:rPr>
          <w:spacing w:val="1"/>
          <w:sz w:val="24"/>
          <w:szCs w:val="24"/>
        </w:rPr>
        <w:t xml:space="preserve"> </w:t>
      </w:r>
      <w:r w:rsidR="00F0557A" w:rsidRPr="00F0557A">
        <w:rPr>
          <w:sz w:val="24"/>
          <w:szCs w:val="24"/>
        </w:rPr>
        <w:t>воспитания</w:t>
      </w:r>
      <w:r w:rsidR="00F0557A" w:rsidRPr="00F0557A">
        <w:rPr>
          <w:spacing w:val="1"/>
          <w:sz w:val="24"/>
          <w:szCs w:val="24"/>
        </w:rPr>
        <w:t xml:space="preserve"> </w:t>
      </w:r>
      <w:r w:rsidR="00F0557A" w:rsidRPr="00F0557A">
        <w:rPr>
          <w:sz w:val="24"/>
          <w:szCs w:val="24"/>
        </w:rPr>
        <w:t>осуществлялась</w:t>
      </w:r>
      <w:r w:rsidR="00F0557A" w:rsidRPr="00F0557A">
        <w:rPr>
          <w:spacing w:val="1"/>
          <w:sz w:val="24"/>
          <w:szCs w:val="24"/>
        </w:rPr>
        <w:t xml:space="preserve"> </w:t>
      </w:r>
      <w:r w:rsidR="00F0557A" w:rsidRPr="00F0557A">
        <w:rPr>
          <w:sz w:val="24"/>
          <w:szCs w:val="24"/>
        </w:rPr>
        <w:t>в рамках</w:t>
      </w:r>
      <w:r w:rsidR="00F0557A" w:rsidRPr="00F0557A">
        <w:rPr>
          <w:spacing w:val="1"/>
          <w:sz w:val="24"/>
          <w:szCs w:val="24"/>
        </w:rPr>
        <w:t xml:space="preserve"> </w:t>
      </w:r>
      <w:r w:rsidR="00F0557A" w:rsidRPr="00F0557A">
        <w:rPr>
          <w:sz w:val="24"/>
          <w:szCs w:val="24"/>
        </w:rPr>
        <w:t>следующих</w:t>
      </w:r>
      <w:r w:rsidR="00F0557A" w:rsidRPr="00F0557A">
        <w:rPr>
          <w:spacing w:val="1"/>
          <w:sz w:val="24"/>
          <w:szCs w:val="24"/>
        </w:rPr>
        <w:t xml:space="preserve"> </w:t>
      </w:r>
      <w:r w:rsidR="00F0557A" w:rsidRPr="00F0557A">
        <w:rPr>
          <w:sz w:val="24"/>
          <w:szCs w:val="24"/>
        </w:rPr>
        <w:t xml:space="preserve">направлений воспитательной работы школы. </w:t>
      </w:r>
      <w:r w:rsidR="00F0557A" w:rsidRPr="00F0557A">
        <w:rPr>
          <w:b/>
          <w:bCs/>
          <w:sz w:val="24"/>
          <w:szCs w:val="24"/>
        </w:rPr>
        <w:t xml:space="preserve"> </w:t>
      </w:r>
    </w:p>
    <w:p w:rsidR="00F0557A" w:rsidRDefault="00F0557A" w:rsidP="00F0557A">
      <w:pPr>
        <w:pStyle w:val="2"/>
        <w:tabs>
          <w:tab w:val="left" w:pos="834"/>
        </w:tabs>
        <w:spacing w:before="230"/>
        <w:ind w:left="709"/>
        <w:jc w:val="both"/>
      </w:pPr>
      <w:r>
        <w:t>1.Модуль</w:t>
      </w:r>
      <w:r>
        <w:rPr>
          <w:spacing w:val="-4"/>
        </w:rPr>
        <w:t xml:space="preserve"> </w:t>
      </w:r>
      <w:r>
        <w:t>«Ключевые</w:t>
      </w:r>
      <w:r>
        <w:rPr>
          <w:spacing w:val="-4"/>
        </w:rPr>
        <w:t xml:space="preserve"> </w:t>
      </w:r>
      <w:r>
        <w:t>общешкольные</w:t>
      </w:r>
      <w:r>
        <w:rPr>
          <w:spacing w:val="-2"/>
        </w:rPr>
        <w:t xml:space="preserve"> </w:t>
      </w:r>
      <w:r>
        <w:t>дела»</w:t>
      </w:r>
    </w:p>
    <w:p w:rsidR="00F0557A" w:rsidRDefault="00F0557A" w:rsidP="00F0557A">
      <w:pPr>
        <w:pStyle w:val="a3"/>
        <w:spacing w:before="70"/>
        <w:ind w:left="709"/>
      </w:pPr>
      <w:r>
        <w:t>Ключевые дела – это главные традиционные общешкольные дела, в которых принимает</w:t>
      </w:r>
      <w:r>
        <w:rPr>
          <w:spacing w:val="1"/>
        </w:rPr>
        <w:t xml:space="preserve"> </w:t>
      </w:r>
      <w:r>
        <w:t>участие большая часть школьников и которые обязательно планируются, готовятся, проводятся и</w:t>
      </w:r>
      <w:r>
        <w:rPr>
          <w:spacing w:val="1"/>
        </w:rPr>
        <w:t xml:space="preserve"> </w:t>
      </w:r>
      <w:r>
        <w:t>анализируются</w:t>
      </w:r>
      <w:r>
        <w:rPr>
          <w:spacing w:val="1"/>
        </w:rPr>
        <w:t xml:space="preserve"> </w:t>
      </w:r>
      <w:r>
        <w:t>совместно</w:t>
      </w:r>
      <w:r>
        <w:rPr>
          <w:spacing w:val="1"/>
        </w:rPr>
        <w:t xml:space="preserve"> </w:t>
      </w:r>
      <w:r>
        <w:t>педагогами</w:t>
      </w:r>
      <w:r>
        <w:rPr>
          <w:spacing w:val="1"/>
        </w:rPr>
        <w:t xml:space="preserve"> </w:t>
      </w:r>
      <w:r>
        <w:t>и</w:t>
      </w:r>
      <w:r>
        <w:rPr>
          <w:spacing w:val="1"/>
        </w:rPr>
        <w:t xml:space="preserve"> </w:t>
      </w:r>
      <w:r>
        <w:t>детьми.</w:t>
      </w:r>
      <w:r>
        <w:rPr>
          <w:spacing w:val="1"/>
        </w:rPr>
        <w:t xml:space="preserve"> </w:t>
      </w:r>
      <w:r>
        <w:t>Это</w:t>
      </w:r>
      <w:r>
        <w:rPr>
          <w:spacing w:val="1"/>
        </w:rPr>
        <w:t xml:space="preserve"> </w:t>
      </w:r>
      <w:r>
        <w:t>комплекс</w:t>
      </w:r>
      <w:r>
        <w:rPr>
          <w:spacing w:val="1"/>
        </w:rPr>
        <w:t xml:space="preserve"> </w:t>
      </w:r>
      <w:r>
        <w:t>коллективных</w:t>
      </w:r>
      <w:r>
        <w:rPr>
          <w:spacing w:val="1"/>
        </w:rPr>
        <w:t xml:space="preserve"> </w:t>
      </w:r>
      <w:r>
        <w:t>творческих</w:t>
      </w:r>
      <w:r>
        <w:rPr>
          <w:spacing w:val="1"/>
        </w:rPr>
        <w:t xml:space="preserve"> </w:t>
      </w:r>
      <w:r>
        <w:t>дел,</w:t>
      </w:r>
      <w:r>
        <w:rPr>
          <w:spacing w:val="-57"/>
        </w:rPr>
        <w:t xml:space="preserve"> </w:t>
      </w:r>
      <w:r>
        <w:t>интересных</w:t>
      </w:r>
      <w:r>
        <w:rPr>
          <w:spacing w:val="1"/>
        </w:rPr>
        <w:t xml:space="preserve"> </w:t>
      </w:r>
      <w:r>
        <w:t>и</w:t>
      </w:r>
      <w:r>
        <w:rPr>
          <w:spacing w:val="1"/>
        </w:rPr>
        <w:t xml:space="preserve"> </w:t>
      </w:r>
      <w:r>
        <w:t>значимых</w:t>
      </w:r>
      <w:r>
        <w:rPr>
          <w:spacing w:val="1"/>
        </w:rPr>
        <w:t xml:space="preserve"> </w:t>
      </w:r>
      <w:r>
        <w:t>для</w:t>
      </w:r>
      <w:r>
        <w:rPr>
          <w:spacing w:val="1"/>
        </w:rPr>
        <w:t xml:space="preserve"> </w:t>
      </w:r>
      <w:r>
        <w:t>школьников,</w:t>
      </w:r>
      <w:r>
        <w:rPr>
          <w:spacing w:val="1"/>
        </w:rPr>
        <w:t xml:space="preserve"> </w:t>
      </w:r>
      <w:r>
        <w:t>объединяющих</w:t>
      </w:r>
      <w:r>
        <w:rPr>
          <w:spacing w:val="1"/>
        </w:rPr>
        <w:t xml:space="preserve"> </w:t>
      </w:r>
      <w:r>
        <w:t>их</w:t>
      </w:r>
      <w:r>
        <w:rPr>
          <w:spacing w:val="1"/>
        </w:rPr>
        <w:t xml:space="preserve"> </w:t>
      </w:r>
      <w:r>
        <w:t>вместе</w:t>
      </w:r>
      <w:r>
        <w:rPr>
          <w:spacing w:val="1"/>
        </w:rPr>
        <w:t xml:space="preserve"> </w:t>
      </w:r>
      <w:r>
        <w:t>с</w:t>
      </w:r>
      <w:r>
        <w:rPr>
          <w:spacing w:val="1"/>
        </w:rPr>
        <w:t xml:space="preserve"> </w:t>
      </w:r>
      <w:r>
        <w:t>педагогами</w:t>
      </w:r>
      <w:r>
        <w:rPr>
          <w:spacing w:val="1"/>
        </w:rPr>
        <w:t xml:space="preserve"> </w:t>
      </w:r>
      <w:r>
        <w:t>в</w:t>
      </w:r>
      <w:r>
        <w:rPr>
          <w:spacing w:val="1"/>
        </w:rPr>
        <w:t xml:space="preserve"> </w:t>
      </w:r>
      <w:r>
        <w:t>единый</w:t>
      </w:r>
      <w:r>
        <w:rPr>
          <w:spacing w:val="1"/>
        </w:rPr>
        <w:t xml:space="preserve"> </w:t>
      </w:r>
      <w:r>
        <w:t>коллектив.</w:t>
      </w:r>
    </w:p>
    <w:p w:rsidR="00F0557A" w:rsidRDefault="00F0557A" w:rsidP="00F0557A">
      <w:pPr>
        <w:pStyle w:val="a3"/>
        <w:ind w:left="709"/>
      </w:pPr>
      <w:r>
        <w:t>Для</w:t>
      </w:r>
      <w:r>
        <w:rPr>
          <w:spacing w:val="-4"/>
        </w:rPr>
        <w:t xml:space="preserve"> </w:t>
      </w:r>
      <w:r>
        <w:t>этого</w:t>
      </w:r>
      <w:r>
        <w:rPr>
          <w:spacing w:val="-3"/>
        </w:rPr>
        <w:t xml:space="preserve"> </w:t>
      </w:r>
      <w:r>
        <w:t>в</w:t>
      </w:r>
      <w:r>
        <w:rPr>
          <w:spacing w:val="-3"/>
        </w:rPr>
        <w:t xml:space="preserve"> </w:t>
      </w:r>
      <w:r>
        <w:t>Школе</w:t>
      </w:r>
      <w:r>
        <w:rPr>
          <w:spacing w:val="-2"/>
        </w:rPr>
        <w:t xml:space="preserve"> </w:t>
      </w:r>
      <w:r>
        <w:t>используются</w:t>
      </w:r>
      <w:r>
        <w:rPr>
          <w:spacing w:val="-2"/>
        </w:rPr>
        <w:t xml:space="preserve"> </w:t>
      </w:r>
      <w:r>
        <w:t>следующие</w:t>
      </w:r>
      <w:r>
        <w:rPr>
          <w:spacing w:val="-3"/>
        </w:rPr>
        <w:t xml:space="preserve"> </w:t>
      </w:r>
      <w:r>
        <w:t>формы</w:t>
      </w:r>
      <w:r>
        <w:rPr>
          <w:spacing w:val="-3"/>
        </w:rPr>
        <w:t xml:space="preserve"> </w:t>
      </w:r>
      <w:r>
        <w:t>работы</w:t>
      </w:r>
    </w:p>
    <w:p w:rsidR="00F0557A" w:rsidRDefault="00F0557A" w:rsidP="00F0557A">
      <w:pPr>
        <w:pStyle w:val="3"/>
        <w:keepLines w:val="0"/>
        <w:widowControl/>
        <w:numPr>
          <w:ilvl w:val="2"/>
          <w:numId w:val="31"/>
        </w:numPr>
        <w:suppressAutoHyphens/>
        <w:autoSpaceDE/>
        <w:autoSpaceDN/>
        <w:spacing w:before="240" w:after="60"/>
        <w:ind w:left="709"/>
        <w:jc w:val="both"/>
        <w:rPr>
          <w:rFonts w:ascii="Times New Roman" w:hAnsi="Times New Roman" w:cs="Times New Roman"/>
        </w:rPr>
      </w:pPr>
      <w:r>
        <w:rPr>
          <w:rFonts w:ascii="Times New Roman" w:hAnsi="Times New Roman" w:cs="Times New Roman"/>
          <w:b/>
        </w:rPr>
        <w:t>На</w:t>
      </w:r>
      <w:r>
        <w:rPr>
          <w:rFonts w:ascii="Times New Roman" w:hAnsi="Times New Roman" w:cs="Times New Roman"/>
          <w:b/>
          <w:spacing w:val="-2"/>
        </w:rPr>
        <w:t xml:space="preserve"> </w:t>
      </w:r>
      <w:r>
        <w:rPr>
          <w:rFonts w:ascii="Times New Roman" w:hAnsi="Times New Roman" w:cs="Times New Roman"/>
          <w:b/>
        </w:rPr>
        <w:t>внешкольном</w:t>
      </w:r>
      <w:r>
        <w:rPr>
          <w:rFonts w:ascii="Times New Roman" w:hAnsi="Times New Roman" w:cs="Times New Roman"/>
          <w:b/>
          <w:spacing w:val="-4"/>
        </w:rPr>
        <w:t xml:space="preserve"> </w:t>
      </w:r>
      <w:r>
        <w:rPr>
          <w:rFonts w:ascii="Times New Roman" w:hAnsi="Times New Roman" w:cs="Times New Roman"/>
          <w:b/>
        </w:rPr>
        <w:t>уровне:</w:t>
      </w:r>
    </w:p>
    <w:p w:rsidR="00F0557A" w:rsidRDefault="00F0557A" w:rsidP="00F0557A">
      <w:pPr>
        <w:pStyle w:val="a4"/>
        <w:tabs>
          <w:tab w:val="left" w:pos="1606"/>
        </w:tabs>
        <w:ind w:left="709"/>
        <w:rPr>
          <w:sz w:val="24"/>
          <w:szCs w:val="24"/>
        </w:rPr>
      </w:pPr>
      <w:r>
        <w:rPr>
          <w:sz w:val="24"/>
          <w:szCs w:val="24"/>
        </w:rPr>
        <w:t>-социальные</w:t>
      </w:r>
      <w:r>
        <w:rPr>
          <w:spacing w:val="1"/>
          <w:sz w:val="24"/>
          <w:szCs w:val="24"/>
        </w:rPr>
        <w:t xml:space="preserve"> </w:t>
      </w:r>
      <w:r>
        <w:rPr>
          <w:sz w:val="24"/>
          <w:szCs w:val="24"/>
        </w:rPr>
        <w:t>проекты</w:t>
      </w:r>
      <w:r>
        <w:rPr>
          <w:spacing w:val="1"/>
          <w:sz w:val="24"/>
          <w:szCs w:val="24"/>
        </w:rPr>
        <w:t xml:space="preserve"> </w:t>
      </w:r>
      <w:r>
        <w:rPr>
          <w:sz w:val="24"/>
          <w:szCs w:val="24"/>
        </w:rPr>
        <w:t>–</w:t>
      </w:r>
      <w:r>
        <w:rPr>
          <w:spacing w:val="1"/>
          <w:sz w:val="24"/>
          <w:szCs w:val="24"/>
        </w:rPr>
        <w:t xml:space="preserve"> </w:t>
      </w:r>
      <w:r>
        <w:rPr>
          <w:sz w:val="24"/>
          <w:szCs w:val="24"/>
        </w:rPr>
        <w:t>ежегодные</w:t>
      </w:r>
      <w:r>
        <w:rPr>
          <w:spacing w:val="1"/>
          <w:sz w:val="24"/>
          <w:szCs w:val="24"/>
        </w:rPr>
        <w:t xml:space="preserve"> </w:t>
      </w:r>
      <w:r>
        <w:rPr>
          <w:sz w:val="24"/>
          <w:szCs w:val="24"/>
        </w:rPr>
        <w:t>совместно</w:t>
      </w:r>
      <w:r>
        <w:rPr>
          <w:spacing w:val="1"/>
          <w:sz w:val="24"/>
          <w:szCs w:val="24"/>
        </w:rPr>
        <w:t xml:space="preserve"> </w:t>
      </w:r>
      <w:r>
        <w:rPr>
          <w:sz w:val="24"/>
          <w:szCs w:val="24"/>
        </w:rPr>
        <w:t>разрабатываемые</w:t>
      </w:r>
      <w:r>
        <w:rPr>
          <w:spacing w:val="1"/>
          <w:sz w:val="24"/>
          <w:szCs w:val="24"/>
        </w:rPr>
        <w:t xml:space="preserve"> </w:t>
      </w:r>
      <w:r>
        <w:rPr>
          <w:sz w:val="24"/>
          <w:szCs w:val="24"/>
        </w:rPr>
        <w:t>и</w:t>
      </w:r>
      <w:r>
        <w:rPr>
          <w:spacing w:val="1"/>
          <w:sz w:val="24"/>
          <w:szCs w:val="24"/>
        </w:rPr>
        <w:t xml:space="preserve"> </w:t>
      </w:r>
      <w:r>
        <w:rPr>
          <w:sz w:val="24"/>
          <w:szCs w:val="24"/>
        </w:rPr>
        <w:t>реализуемые</w:t>
      </w:r>
      <w:r>
        <w:rPr>
          <w:spacing w:val="1"/>
          <w:sz w:val="24"/>
          <w:szCs w:val="24"/>
        </w:rPr>
        <w:t xml:space="preserve"> </w:t>
      </w:r>
      <w:r>
        <w:rPr>
          <w:sz w:val="24"/>
          <w:szCs w:val="24"/>
        </w:rPr>
        <w:t xml:space="preserve">школьниками и педагогами комплексы дел: </w:t>
      </w:r>
    </w:p>
    <w:p w:rsidR="00F0557A" w:rsidRDefault="00F0557A" w:rsidP="00F0557A">
      <w:pPr>
        <w:pStyle w:val="a4"/>
        <w:tabs>
          <w:tab w:val="left" w:pos="1606"/>
        </w:tabs>
        <w:ind w:left="709"/>
        <w:rPr>
          <w:sz w:val="24"/>
          <w:szCs w:val="24"/>
        </w:rPr>
      </w:pPr>
      <w:r>
        <w:rPr>
          <w:sz w:val="24"/>
          <w:szCs w:val="24"/>
        </w:rPr>
        <w:t>-патриотическая</w:t>
      </w:r>
      <w:r>
        <w:rPr>
          <w:spacing w:val="-2"/>
          <w:sz w:val="24"/>
          <w:szCs w:val="24"/>
        </w:rPr>
        <w:t xml:space="preserve"> </w:t>
      </w:r>
      <w:r>
        <w:rPr>
          <w:sz w:val="24"/>
          <w:szCs w:val="24"/>
        </w:rPr>
        <w:t>акция</w:t>
      </w:r>
      <w:r>
        <w:rPr>
          <w:spacing w:val="-4"/>
          <w:sz w:val="24"/>
          <w:szCs w:val="24"/>
        </w:rPr>
        <w:t xml:space="preserve"> </w:t>
      </w:r>
      <w:r>
        <w:rPr>
          <w:sz w:val="24"/>
          <w:szCs w:val="24"/>
        </w:rPr>
        <w:t>«Бессмертный</w:t>
      </w:r>
      <w:r>
        <w:rPr>
          <w:spacing w:val="-4"/>
          <w:sz w:val="24"/>
          <w:szCs w:val="24"/>
        </w:rPr>
        <w:t xml:space="preserve"> </w:t>
      </w:r>
      <w:r>
        <w:rPr>
          <w:sz w:val="24"/>
          <w:szCs w:val="24"/>
        </w:rPr>
        <w:t>полк»;</w:t>
      </w:r>
    </w:p>
    <w:p w:rsidR="00F0557A" w:rsidRDefault="00F0557A" w:rsidP="00F0557A">
      <w:pPr>
        <w:pStyle w:val="a3"/>
        <w:ind w:left="709"/>
      </w:pPr>
      <w:r>
        <w:t>-экологическая акция по сбору макулатуры «Бумажный бум»;</w:t>
      </w:r>
    </w:p>
    <w:p w:rsidR="00F0557A" w:rsidRDefault="00F0557A" w:rsidP="00F0557A">
      <w:pPr>
        <w:pStyle w:val="a3"/>
        <w:ind w:left="709"/>
      </w:pPr>
      <w:r>
        <w:t xml:space="preserve">-акция «Письмо солдату»; </w:t>
      </w:r>
    </w:p>
    <w:p w:rsidR="00F0557A" w:rsidRDefault="00F0557A" w:rsidP="00F0557A">
      <w:pPr>
        <w:pStyle w:val="a3"/>
        <w:ind w:left="709"/>
      </w:pPr>
      <w:r>
        <w:t xml:space="preserve"> -общешкольные родительские и ученические собрания, которые проводились  регулярно, в их</w:t>
      </w:r>
      <w:r>
        <w:rPr>
          <w:spacing w:val="1"/>
        </w:rPr>
        <w:t xml:space="preserve"> </w:t>
      </w:r>
      <w:r>
        <w:t>рамках</w:t>
      </w:r>
      <w:r>
        <w:rPr>
          <w:spacing w:val="2"/>
        </w:rPr>
        <w:t xml:space="preserve"> </w:t>
      </w:r>
      <w:r>
        <w:t>обсуждались насущные</w:t>
      </w:r>
      <w:r>
        <w:rPr>
          <w:spacing w:val="1"/>
        </w:rPr>
        <w:t xml:space="preserve"> </w:t>
      </w:r>
      <w:r>
        <w:t>проблемы;</w:t>
      </w:r>
    </w:p>
    <w:p w:rsidR="00F0557A" w:rsidRDefault="00F0557A" w:rsidP="00F0557A">
      <w:pPr>
        <w:pStyle w:val="a4"/>
        <w:tabs>
          <w:tab w:val="left" w:pos="1242"/>
        </w:tabs>
        <w:ind w:left="709"/>
        <w:rPr>
          <w:sz w:val="24"/>
          <w:szCs w:val="24"/>
        </w:rPr>
      </w:pPr>
      <w:r>
        <w:rPr>
          <w:sz w:val="24"/>
          <w:szCs w:val="24"/>
        </w:rPr>
        <w:t>-Единый</w:t>
      </w:r>
      <w:r>
        <w:rPr>
          <w:spacing w:val="1"/>
          <w:sz w:val="24"/>
          <w:szCs w:val="24"/>
        </w:rPr>
        <w:t xml:space="preserve"> </w:t>
      </w:r>
      <w:r>
        <w:rPr>
          <w:sz w:val="24"/>
          <w:szCs w:val="24"/>
        </w:rPr>
        <w:t>День</w:t>
      </w:r>
      <w:r>
        <w:rPr>
          <w:spacing w:val="1"/>
          <w:sz w:val="24"/>
          <w:szCs w:val="24"/>
        </w:rPr>
        <w:t xml:space="preserve"> </w:t>
      </w:r>
      <w:r>
        <w:rPr>
          <w:sz w:val="24"/>
          <w:szCs w:val="24"/>
        </w:rPr>
        <w:t>профилактики</w:t>
      </w:r>
      <w:r>
        <w:rPr>
          <w:spacing w:val="1"/>
          <w:sz w:val="24"/>
          <w:szCs w:val="24"/>
        </w:rPr>
        <w:t xml:space="preserve"> </w:t>
      </w:r>
      <w:r>
        <w:rPr>
          <w:sz w:val="24"/>
          <w:szCs w:val="24"/>
        </w:rPr>
        <w:t>правонарушений</w:t>
      </w:r>
      <w:r>
        <w:rPr>
          <w:spacing w:val="1"/>
          <w:sz w:val="24"/>
          <w:szCs w:val="24"/>
        </w:rPr>
        <w:t xml:space="preserve"> </w:t>
      </w:r>
      <w:r>
        <w:rPr>
          <w:sz w:val="24"/>
          <w:szCs w:val="24"/>
        </w:rPr>
        <w:t>в</w:t>
      </w:r>
      <w:r>
        <w:rPr>
          <w:spacing w:val="1"/>
          <w:sz w:val="24"/>
          <w:szCs w:val="24"/>
        </w:rPr>
        <w:t xml:space="preserve"> </w:t>
      </w:r>
      <w:r>
        <w:rPr>
          <w:sz w:val="24"/>
          <w:szCs w:val="24"/>
        </w:rPr>
        <w:t>школе</w:t>
      </w:r>
      <w:r>
        <w:rPr>
          <w:spacing w:val="1"/>
          <w:sz w:val="24"/>
          <w:szCs w:val="24"/>
        </w:rPr>
        <w:t xml:space="preserve"> </w:t>
      </w:r>
      <w:r>
        <w:rPr>
          <w:sz w:val="24"/>
          <w:szCs w:val="24"/>
        </w:rPr>
        <w:t>(помимо</w:t>
      </w:r>
      <w:r>
        <w:rPr>
          <w:spacing w:val="1"/>
          <w:sz w:val="24"/>
          <w:szCs w:val="24"/>
        </w:rPr>
        <w:t xml:space="preserve"> </w:t>
      </w:r>
      <w:r>
        <w:rPr>
          <w:sz w:val="24"/>
          <w:szCs w:val="24"/>
        </w:rPr>
        <w:t>профилактических</w:t>
      </w:r>
      <w:r>
        <w:rPr>
          <w:spacing w:val="1"/>
          <w:sz w:val="24"/>
          <w:szCs w:val="24"/>
        </w:rPr>
        <w:t xml:space="preserve"> </w:t>
      </w:r>
      <w:r>
        <w:rPr>
          <w:sz w:val="24"/>
          <w:szCs w:val="24"/>
        </w:rPr>
        <w:t>мероприятий</w:t>
      </w:r>
      <w:r>
        <w:rPr>
          <w:spacing w:val="1"/>
          <w:sz w:val="24"/>
          <w:szCs w:val="24"/>
        </w:rPr>
        <w:t xml:space="preserve"> </w:t>
      </w:r>
      <w:r>
        <w:rPr>
          <w:sz w:val="24"/>
          <w:szCs w:val="24"/>
        </w:rPr>
        <w:t>с</w:t>
      </w:r>
      <w:r>
        <w:rPr>
          <w:spacing w:val="1"/>
          <w:sz w:val="24"/>
          <w:szCs w:val="24"/>
        </w:rPr>
        <w:t xml:space="preserve"> </w:t>
      </w:r>
      <w:r>
        <w:rPr>
          <w:sz w:val="24"/>
          <w:szCs w:val="24"/>
        </w:rPr>
        <w:t>обучающимися,</w:t>
      </w:r>
      <w:r>
        <w:rPr>
          <w:spacing w:val="1"/>
          <w:sz w:val="24"/>
          <w:szCs w:val="24"/>
        </w:rPr>
        <w:t xml:space="preserve"> </w:t>
      </w:r>
      <w:r>
        <w:rPr>
          <w:sz w:val="24"/>
          <w:szCs w:val="24"/>
        </w:rPr>
        <w:t>проводились</w:t>
      </w:r>
      <w:r>
        <w:rPr>
          <w:spacing w:val="1"/>
          <w:sz w:val="24"/>
          <w:szCs w:val="24"/>
        </w:rPr>
        <w:t xml:space="preserve"> </w:t>
      </w:r>
      <w:r>
        <w:rPr>
          <w:sz w:val="24"/>
          <w:szCs w:val="24"/>
        </w:rPr>
        <w:t>встречи</w:t>
      </w:r>
      <w:r>
        <w:rPr>
          <w:spacing w:val="1"/>
          <w:sz w:val="24"/>
          <w:szCs w:val="24"/>
        </w:rPr>
        <w:t xml:space="preserve"> </w:t>
      </w:r>
      <w:r>
        <w:rPr>
          <w:sz w:val="24"/>
          <w:szCs w:val="24"/>
        </w:rPr>
        <w:t>с</w:t>
      </w:r>
      <w:r>
        <w:rPr>
          <w:spacing w:val="1"/>
          <w:sz w:val="24"/>
          <w:szCs w:val="24"/>
        </w:rPr>
        <w:t xml:space="preserve"> </w:t>
      </w:r>
      <w:r>
        <w:rPr>
          <w:sz w:val="24"/>
          <w:szCs w:val="24"/>
        </w:rPr>
        <w:t>представителями</w:t>
      </w:r>
      <w:r>
        <w:rPr>
          <w:spacing w:val="2"/>
          <w:sz w:val="24"/>
          <w:szCs w:val="24"/>
        </w:rPr>
        <w:t xml:space="preserve"> </w:t>
      </w:r>
      <w:r>
        <w:rPr>
          <w:sz w:val="24"/>
          <w:szCs w:val="24"/>
        </w:rPr>
        <w:t>ГИБДД,</w:t>
      </w:r>
      <w:r>
        <w:rPr>
          <w:spacing w:val="-1"/>
          <w:sz w:val="24"/>
          <w:szCs w:val="24"/>
        </w:rPr>
        <w:t xml:space="preserve"> </w:t>
      </w:r>
      <w:r>
        <w:rPr>
          <w:sz w:val="24"/>
          <w:szCs w:val="24"/>
        </w:rPr>
        <w:t>ПДН);</w:t>
      </w:r>
    </w:p>
    <w:p w:rsidR="00F0557A" w:rsidRDefault="00F0557A" w:rsidP="00F0557A">
      <w:pPr>
        <w:pStyle w:val="a4"/>
        <w:tabs>
          <w:tab w:val="left" w:pos="0"/>
        </w:tabs>
        <w:ind w:left="709"/>
        <w:rPr>
          <w:sz w:val="24"/>
          <w:szCs w:val="24"/>
        </w:rPr>
      </w:pPr>
      <w:r>
        <w:rPr>
          <w:sz w:val="24"/>
          <w:szCs w:val="24"/>
        </w:rPr>
        <w:t>-проводимые</w:t>
      </w:r>
      <w:r>
        <w:rPr>
          <w:spacing w:val="1"/>
          <w:sz w:val="24"/>
          <w:szCs w:val="24"/>
        </w:rPr>
        <w:t xml:space="preserve"> </w:t>
      </w:r>
      <w:r>
        <w:rPr>
          <w:sz w:val="24"/>
          <w:szCs w:val="24"/>
        </w:rPr>
        <w:t>для</w:t>
      </w:r>
      <w:r>
        <w:rPr>
          <w:spacing w:val="1"/>
          <w:sz w:val="24"/>
          <w:szCs w:val="24"/>
        </w:rPr>
        <w:t xml:space="preserve"> </w:t>
      </w:r>
      <w:r>
        <w:rPr>
          <w:sz w:val="24"/>
          <w:szCs w:val="24"/>
        </w:rPr>
        <w:t>жителей</w:t>
      </w:r>
      <w:r>
        <w:rPr>
          <w:spacing w:val="1"/>
          <w:sz w:val="24"/>
          <w:szCs w:val="24"/>
        </w:rPr>
        <w:t xml:space="preserve"> </w:t>
      </w:r>
      <w:r>
        <w:rPr>
          <w:sz w:val="24"/>
          <w:szCs w:val="24"/>
        </w:rPr>
        <w:t>поселка</w:t>
      </w:r>
      <w:r>
        <w:rPr>
          <w:spacing w:val="1"/>
          <w:sz w:val="24"/>
          <w:szCs w:val="24"/>
        </w:rPr>
        <w:t xml:space="preserve"> </w:t>
      </w:r>
      <w:r>
        <w:rPr>
          <w:sz w:val="24"/>
          <w:szCs w:val="24"/>
        </w:rPr>
        <w:t>и</w:t>
      </w:r>
      <w:r>
        <w:rPr>
          <w:spacing w:val="1"/>
          <w:sz w:val="24"/>
          <w:szCs w:val="24"/>
        </w:rPr>
        <w:t xml:space="preserve"> </w:t>
      </w:r>
      <w:r>
        <w:rPr>
          <w:sz w:val="24"/>
          <w:szCs w:val="24"/>
        </w:rPr>
        <w:t>организуемые</w:t>
      </w:r>
      <w:r>
        <w:rPr>
          <w:spacing w:val="1"/>
          <w:sz w:val="24"/>
          <w:szCs w:val="24"/>
        </w:rPr>
        <w:t xml:space="preserve"> </w:t>
      </w:r>
      <w:r>
        <w:rPr>
          <w:sz w:val="24"/>
          <w:szCs w:val="24"/>
        </w:rPr>
        <w:t>совместно</w:t>
      </w:r>
      <w:r>
        <w:rPr>
          <w:spacing w:val="1"/>
          <w:sz w:val="24"/>
          <w:szCs w:val="24"/>
        </w:rPr>
        <w:t xml:space="preserve"> </w:t>
      </w:r>
      <w:r>
        <w:rPr>
          <w:sz w:val="24"/>
          <w:szCs w:val="24"/>
        </w:rPr>
        <w:t>с</w:t>
      </w:r>
      <w:r>
        <w:rPr>
          <w:spacing w:val="1"/>
          <w:sz w:val="24"/>
          <w:szCs w:val="24"/>
        </w:rPr>
        <w:t xml:space="preserve"> </w:t>
      </w:r>
      <w:r>
        <w:rPr>
          <w:sz w:val="24"/>
          <w:szCs w:val="24"/>
        </w:rPr>
        <w:t>семьями</w:t>
      </w:r>
      <w:r>
        <w:rPr>
          <w:spacing w:val="1"/>
          <w:sz w:val="24"/>
          <w:szCs w:val="24"/>
        </w:rPr>
        <w:t xml:space="preserve"> </w:t>
      </w:r>
      <w:r>
        <w:rPr>
          <w:sz w:val="24"/>
          <w:szCs w:val="24"/>
        </w:rPr>
        <w:t>учащихся</w:t>
      </w:r>
      <w:r>
        <w:rPr>
          <w:spacing w:val="1"/>
          <w:sz w:val="24"/>
          <w:szCs w:val="24"/>
        </w:rPr>
        <w:t xml:space="preserve">  </w:t>
      </w:r>
      <w:r>
        <w:rPr>
          <w:sz w:val="24"/>
          <w:szCs w:val="24"/>
        </w:rPr>
        <w:t>праздники,</w:t>
      </w:r>
      <w:r>
        <w:rPr>
          <w:spacing w:val="1"/>
          <w:sz w:val="24"/>
          <w:szCs w:val="24"/>
        </w:rPr>
        <w:t xml:space="preserve"> </w:t>
      </w:r>
      <w:r>
        <w:rPr>
          <w:sz w:val="24"/>
          <w:szCs w:val="24"/>
        </w:rPr>
        <w:t>представления,</w:t>
      </w:r>
      <w:r>
        <w:rPr>
          <w:spacing w:val="1"/>
          <w:sz w:val="24"/>
          <w:szCs w:val="24"/>
        </w:rPr>
        <w:t xml:space="preserve"> </w:t>
      </w:r>
      <w:r>
        <w:rPr>
          <w:sz w:val="24"/>
          <w:szCs w:val="24"/>
        </w:rPr>
        <w:t>которые</w:t>
      </w:r>
      <w:r>
        <w:rPr>
          <w:spacing w:val="1"/>
          <w:sz w:val="24"/>
          <w:szCs w:val="24"/>
        </w:rPr>
        <w:t xml:space="preserve"> </w:t>
      </w:r>
      <w:r>
        <w:rPr>
          <w:sz w:val="24"/>
          <w:szCs w:val="24"/>
        </w:rPr>
        <w:t>открывали</w:t>
      </w:r>
      <w:r>
        <w:rPr>
          <w:spacing w:val="1"/>
          <w:sz w:val="24"/>
          <w:szCs w:val="24"/>
        </w:rPr>
        <w:t xml:space="preserve"> </w:t>
      </w:r>
      <w:r>
        <w:rPr>
          <w:sz w:val="24"/>
          <w:szCs w:val="24"/>
        </w:rPr>
        <w:t>возможности</w:t>
      </w:r>
      <w:r>
        <w:rPr>
          <w:spacing w:val="1"/>
          <w:sz w:val="24"/>
          <w:szCs w:val="24"/>
        </w:rPr>
        <w:t xml:space="preserve"> </w:t>
      </w:r>
      <w:r>
        <w:rPr>
          <w:sz w:val="24"/>
          <w:szCs w:val="24"/>
        </w:rPr>
        <w:t>для</w:t>
      </w:r>
      <w:r>
        <w:rPr>
          <w:spacing w:val="1"/>
          <w:sz w:val="24"/>
          <w:szCs w:val="24"/>
        </w:rPr>
        <w:t xml:space="preserve"> </w:t>
      </w:r>
      <w:r>
        <w:rPr>
          <w:sz w:val="24"/>
          <w:szCs w:val="24"/>
        </w:rPr>
        <w:t>творческой</w:t>
      </w:r>
      <w:r>
        <w:rPr>
          <w:spacing w:val="-2"/>
          <w:sz w:val="24"/>
          <w:szCs w:val="24"/>
        </w:rPr>
        <w:t xml:space="preserve"> </w:t>
      </w:r>
      <w:r>
        <w:rPr>
          <w:sz w:val="24"/>
          <w:szCs w:val="24"/>
        </w:rPr>
        <w:t>самореализации</w:t>
      </w:r>
      <w:r>
        <w:rPr>
          <w:spacing w:val="1"/>
          <w:sz w:val="24"/>
          <w:szCs w:val="24"/>
        </w:rPr>
        <w:t xml:space="preserve"> </w:t>
      </w:r>
      <w:r>
        <w:rPr>
          <w:sz w:val="24"/>
          <w:szCs w:val="24"/>
        </w:rPr>
        <w:t>школьников и</w:t>
      </w:r>
      <w:r>
        <w:rPr>
          <w:spacing w:val="-4"/>
          <w:sz w:val="24"/>
          <w:szCs w:val="24"/>
        </w:rPr>
        <w:t xml:space="preserve"> </w:t>
      </w:r>
      <w:r>
        <w:rPr>
          <w:sz w:val="24"/>
          <w:szCs w:val="24"/>
        </w:rPr>
        <w:t>включали</w:t>
      </w:r>
      <w:r>
        <w:rPr>
          <w:spacing w:val="-3"/>
          <w:sz w:val="24"/>
          <w:szCs w:val="24"/>
        </w:rPr>
        <w:t xml:space="preserve"> </w:t>
      </w:r>
      <w:r>
        <w:rPr>
          <w:sz w:val="24"/>
          <w:szCs w:val="24"/>
        </w:rPr>
        <w:t>их</w:t>
      </w:r>
      <w:r>
        <w:rPr>
          <w:spacing w:val="-2"/>
          <w:sz w:val="24"/>
          <w:szCs w:val="24"/>
        </w:rPr>
        <w:t xml:space="preserve"> </w:t>
      </w:r>
      <w:r>
        <w:rPr>
          <w:sz w:val="24"/>
          <w:szCs w:val="24"/>
        </w:rPr>
        <w:t>в</w:t>
      </w:r>
      <w:r>
        <w:rPr>
          <w:spacing w:val="-2"/>
          <w:sz w:val="24"/>
          <w:szCs w:val="24"/>
        </w:rPr>
        <w:t xml:space="preserve"> </w:t>
      </w:r>
      <w:r>
        <w:rPr>
          <w:sz w:val="24"/>
          <w:szCs w:val="24"/>
        </w:rPr>
        <w:t>деятельную</w:t>
      </w:r>
      <w:r>
        <w:rPr>
          <w:spacing w:val="-1"/>
          <w:sz w:val="24"/>
          <w:szCs w:val="24"/>
        </w:rPr>
        <w:t xml:space="preserve"> </w:t>
      </w:r>
      <w:r>
        <w:rPr>
          <w:sz w:val="24"/>
          <w:szCs w:val="24"/>
        </w:rPr>
        <w:t>заботу</w:t>
      </w:r>
      <w:r>
        <w:rPr>
          <w:spacing w:val="-1"/>
          <w:sz w:val="24"/>
          <w:szCs w:val="24"/>
        </w:rPr>
        <w:t xml:space="preserve"> </w:t>
      </w:r>
      <w:r>
        <w:rPr>
          <w:sz w:val="24"/>
          <w:szCs w:val="24"/>
        </w:rPr>
        <w:t>об</w:t>
      </w:r>
      <w:r>
        <w:rPr>
          <w:spacing w:val="-2"/>
          <w:sz w:val="24"/>
          <w:szCs w:val="24"/>
        </w:rPr>
        <w:t xml:space="preserve"> </w:t>
      </w:r>
      <w:r>
        <w:rPr>
          <w:sz w:val="24"/>
          <w:szCs w:val="24"/>
        </w:rPr>
        <w:t>окружающих:</w:t>
      </w:r>
    </w:p>
    <w:p w:rsidR="00F0557A" w:rsidRDefault="003A2FDD" w:rsidP="003A2FDD">
      <w:pPr>
        <w:pStyle w:val="a4"/>
        <w:tabs>
          <w:tab w:val="left" w:pos="142"/>
        </w:tabs>
        <w:suppressAutoHyphens/>
        <w:autoSpaceDN/>
        <w:spacing w:before="1"/>
        <w:ind w:left="709"/>
        <w:rPr>
          <w:sz w:val="24"/>
          <w:szCs w:val="24"/>
        </w:rPr>
      </w:pPr>
      <w:r>
        <w:rPr>
          <w:sz w:val="24"/>
          <w:szCs w:val="24"/>
        </w:rPr>
        <w:t>-</w:t>
      </w:r>
      <w:r w:rsidR="00F0557A">
        <w:rPr>
          <w:sz w:val="24"/>
          <w:szCs w:val="24"/>
        </w:rPr>
        <w:t>спортивно-оздоровительная</w:t>
      </w:r>
      <w:r w:rsidR="00F0557A">
        <w:rPr>
          <w:spacing w:val="21"/>
          <w:sz w:val="24"/>
          <w:szCs w:val="24"/>
        </w:rPr>
        <w:t xml:space="preserve"> </w:t>
      </w:r>
      <w:r w:rsidR="00F0557A">
        <w:rPr>
          <w:sz w:val="24"/>
          <w:szCs w:val="24"/>
        </w:rPr>
        <w:t>деятельность:</w:t>
      </w:r>
      <w:r w:rsidR="00F0557A">
        <w:rPr>
          <w:spacing w:val="21"/>
          <w:sz w:val="24"/>
          <w:szCs w:val="24"/>
        </w:rPr>
        <w:t xml:space="preserve"> </w:t>
      </w:r>
      <w:r w:rsidR="00F0557A">
        <w:rPr>
          <w:sz w:val="24"/>
          <w:szCs w:val="24"/>
        </w:rPr>
        <w:t>соревнование</w:t>
      </w:r>
      <w:r w:rsidR="00F0557A">
        <w:rPr>
          <w:spacing w:val="19"/>
          <w:sz w:val="24"/>
          <w:szCs w:val="24"/>
        </w:rPr>
        <w:t xml:space="preserve"> </w:t>
      </w:r>
      <w:r w:rsidR="00F0557A">
        <w:rPr>
          <w:sz w:val="24"/>
          <w:szCs w:val="24"/>
        </w:rPr>
        <w:t>по</w:t>
      </w:r>
      <w:r w:rsidR="00F0557A">
        <w:rPr>
          <w:spacing w:val="18"/>
          <w:sz w:val="24"/>
          <w:szCs w:val="24"/>
        </w:rPr>
        <w:t xml:space="preserve"> </w:t>
      </w:r>
      <w:r w:rsidR="00F0557A">
        <w:rPr>
          <w:sz w:val="24"/>
          <w:szCs w:val="24"/>
        </w:rPr>
        <w:t>баскетболу,</w:t>
      </w:r>
      <w:r w:rsidR="00F0557A">
        <w:rPr>
          <w:spacing w:val="22"/>
          <w:sz w:val="24"/>
          <w:szCs w:val="24"/>
        </w:rPr>
        <w:t xml:space="preserve"> </w:t>
      </w:r>
      <w:r w:rsidR="00F0557A">
        <w:rPr>
          <w:sz w:val="24"/>
          <w:szCs w:val="24"/>
        </w:rPr>
        <w:t>«Веселые</w:t>
      </w:r>
      <w:r w:rsidR="00F0557A">
        <w:rPr>
          <w:spacing w:val="18"/>
          <w:sz w:val="24"/>
          <w:szCs w:val="24"/>
        </w:rPr>
        <w:t xml:space="preserve"> </w:t>
      </w:r>
      <w:r w:rsidR="00F0557A">
        <w:rPr>
          <w:sz w:val="24"/>
          <w:szCs w:val="24"/>
        </w:rPr>
        <w:t>старты»</w:t>
      </w:r>
      <w:proofErr w:type="gramStart"/>
      <w:r w:rsidR="00F0557A">
        <w:rPr>
          <w:spacing w:val="-58"/>
          <w:sz w:val="24"/>
          <w:szCs w:val="24"/>
        </w:rPr>
        <w:t xml:space="preserve"> </w:t>
      </w:r>
      <w:r w:rsidR="00F0557A">
        <w:rPr>
          <w:sz w:val="24"/>
          <w:szCs w:val="24"/>
        </w:rPr>
        <w:t>;</w:t>
      </w:r>
      <w:proofErr w:type="gramEnd"/>
    </w:p>
    <w:p w:rsidR="00F0557A" w:rsidRDefault="00F0557A" w:rsidP="00F0557A">
      <w:pPr>
        <w:pStyle w:val="a4"/>
        <w:ind w:left="709"/>
        <w:rPr>
          <w:sz w:val="24"/>
          <w:szCs w:val="24"/>
        </w:rPr>
      </w:pPr>
      <w:r>
        <w:rPr>
          <w:sz w:val="24"/>
          <w:szCs w:val="24"/>
        </w:rPr>
        <w:t>-</w:t>
      </w:r>
      <w:proofErr w:type="spellStart"/>
      <w:r>
        <w:rPr>
          <w:sz w:val="24"/>
          <w:szCs w:val="24"/>
        </w:rPr>
        <w:t>досугово-развлекательная</w:t>
      </w:r>
      <w:proofErr w:type="spellEnd"/>
      <w:r>
        <w:rPr>
          <w:sz w:val="24"/>
          <w:szCs w:val="24"/>
        </w:rPr>
        <w:t xml:space="preserve"> деятельность: праздники, концерты, конкурсные программы</w:t>
      </w:r>
      <w:r>
        <w:rPr>
          <w:spacing w:val="1"/>
          <w:sz w:val="24"/>
          <w:szCs w:val="24"/>
        </w:rPr>
        <w:t xml:space="preserve"> </w:t>
      </w:r>
      <w:r>
        <w:rPr>
          <w:sz w:val="24"/>
          <w:szCs w:val="24"/>
        </w:rPr>
        <w:t>ко</w:t>
      </w:r>
      <w:r>
        <w:rPr>
          <w:spacing w:val="1"/>
          <w:sz w:val="24"/>
          <w:szCs w:val="24"/>
        </w:rPr>
        <w:t xml:space="preserve"> </w:t>
      </w:r>
      <w:r>
        <w:rPr>
          <w:sz w:val="24"/>
          <w:szCs w:val="24"/>
        </w:rPr>
        <w:t>Дню</w:t>
      </w:r>
      <w:r>
        <w:rPr>
          <w:spacing w:val="-3"/>
          <w:sz w:val="24"/>
          <w:szCs w:val="24"/>
        </w:rPr>
        <w:t xml:space="preserve"> </w:t>
      </w:r>
      <w:r>
        <w:rPr>
          <w:sz w:val="24"/>
          <w:szCs w:val="24"/>
        </w:rPr>
        <w:t>матери,</w:t>
      </w:r>
      <w:r>
        <w:rPr>
          <w:spacing w:val="-1"/>
          <w:sz w:val="24"/>
          <w:szCs w:val="24"/>
        </w:rPr>
        <w:t xml:space="preserve"> </w:t>
      </w:r>
      <w:r>
        <w:rPr>
          <w:sz w:val="24"/>
          <w:szCs w:val="24"/>
        </w:rPr>
        <w:t>8</w:t>
      </w:r>
      <w:r>
        <w:rPr>
          <w:spacing w:val="-2"/>
          <w:sz w:val="24"/>
          <w:szCs w:val="24"/>
        </w:rPr>
        <w:t xml:space="preserve"> </w:t>
      </w:r>
      <w:r>
        <w:rPr>
          <w:sz w:val="24"/>
          <w:szCs w:val="24"/>
        </w:rPr>
        <w:t>Марта,</w:t>
      </w:r>
      <w:r>
        <w:rPr>
          <w:spacing w:val="-2"/>
          <w:sz w:val="24"/>
          <w:szCs w:val="24"/>
        </w:rPr>
        <w:t xml:space="preserve"> </w:t>
      </w:r>
      <w:r>
        <w:rPr>
          <w:sz w:val="24"/>
          <w:szCs w:val="24"/>
        </w:rPr>
        <w:t xml:space="preserve"> </w:t>
      </w:r>
      <w:r>
        <w:rPr>
          <w:spacing w:val="-1"/>
          <w:sz w:val="24"/>
          <w:szCs w:val="24"/>
        </w:rPr>
        <w:t xml:space="preserve"> </w:t>
      </w:r>
      <w:r>
        <w:rPr>
          <w:sz w:val="24"/>
          <w:szCs w:val="24"/>
        </w:rPr>
        <w:t>с</w:t>
      </w:r>
      <w:r>
        <w:rPr>
          <w:spacing w:val="-3"/>
          <w:sz w:val="24"/>
          <w:szCs w:val="24"/>
        </w:rPr>
        <w:t xml:space="preserve"> </w:t>
      </w:r>
      <w:r>
        <w:rPr>
          <w:sz w:val="24"/>
          <w:szCs w:val="24"/>
        </w:rPr>
        <w:t>участием родителей,</w:t>
      </w:r>
      <w:r>
        <w:rPr>
          <w:spacing w:val="-1"/>
          <w:sz w:val="24"/>
          <w:szCs w:val="24"/>
        </w:rPr>
        <w:t xml:space="preserve"> </w:t>
      </w:r>
      <w:r>
        <w:rPr>
          <w:sz w:val="24"/>
          <w:szCs w:val="24"/>
        </w:rPr>
        <w:t>бабушек</w:t>
      </w:r>
      <w:r>
        <w:rPr>
          <w:spacing w:val="-1"/>
          <w:sz w:val="24"/>
          <w:szCs w:val="24"/>
        </w:rPr>
        <w:t xml:space="preserve"> </w:t>
      </w:r>
      <w:r>
        <w:rPr>
          <w:sz w:val="24"/>
          <w:szCs w:val="24"/>
        </w:rPr>
        <w:t>и</w:t>
      </w:r>
      <w:r>
        <w:rPr>
          <w:spacing w:val="-2"/>
          <w:sz w:val="24"/>
          <w:szCs w:val="24"/>
        </w:rPr>
        <w:t xml:space="preserve"> </w:t>
      </w:r>
      <w:r>
        <w:rPr>
          <w:sz w:val="24"/>
          <w:szCs w:val="24"/>
        </w:rPr>
        <w:t>дедушек;</w:t>
      </w:r>
    </w:p>
    <w:p w:rsidR="00F0557A" w:rsidRDefault="00F0557A" w:rsidP="00F0557A">
      <w:pPr>
        <w:pStyle w:val="a3"/>
        <w:ind w:left="709"/>
      </w:pPr>
      <w:r>
        <w:t>-концерты с вокальными, танцевальными выступлениями школьников</w:t>
      </w:r>
      <w:r>
        <w:rPr>
          <w:spacing w:val="1"/>
        </w:rPr>
        <w:t xml:space="preserve"> </w:t>
      </w:r>
      <w:r>
        <w:t>в День пожилого</w:t>
      </w:r>
      <w:r>
        <w:rPr>
          <w:spacing w:val="1"/>
        </w:rPr>
        <w:t xml:space="preserve"> </w:t>
      </w:r>
      <w:r>
        <w:t>человека,  на</w:t>
      </w:r>
      <w:r>
        <w:rPr>
          <w:spacing w:val="1"/>
        </w:rPr>
        <w:t xml:space="preserve"> </w:t>
      </w:r>
      <w:r>
        <w:t>Масленицу, 8</w:t>
      </w:r>
      <w:r>
        <w:rPr>
          <w:spacing w:val="-1"/>
        </w:rPr>
        <w:t xml:space="preserve"> </w:t>
      </w:r>
      <w:r>
        <w:t>Марта, 9</w:t>
      </w:r>
      <w:r>
        <w:rPr>
          <w:spacing w:val="-1"/>
        </w:rPr>
        <w:t xml:space="preserve"> </w:t>
      </w:r>
      <w:r>
        <w:t>Мая</w:t>
      </w:r>
      <w:r>
        <w:rPr>
          <w:spacing w:val="-1"/>
        </w:rPr>
        <w:t>.</w:t>
      </w:r>
    </w:p>
    <w:p w:rsidR="00F0557A" w:rsidRDefault="00F0557A" w:rsidP="00F0557A">
      <w:pPr>
        <w:pStyle w:val="3"/>
        <w:keepLines w:val="0"/>
        <w:widowControl/>
        <w:numPr>
          <w:ilvl w:val="2"/>
          <w:numId w:val="31"/>
        </w:numPr>
        <w:suppressAutoHyphens/>
        <w:autoSpaceDE/>
        <w:autoSpaceDN/>
        <w:spacing w:before="240" w:after="60"/>
        <w:ind w:left="709"/>
        <w:jc w:val="both"/>
        <w:rPr>
          <w:rFonts w:ascii="Times New Roman" w:hAnsi="Times New Roman" w:cs="Times New Roman"/>
        </w:rPr>
      </w:pPr>
      <w:r>
        <w:rPr>
          <w:rFonts w:ascii="Times New Roman" w:hAnsi="Times New Roman" w:cs="Times New Roman"/>
          <w:b/>
        </w:rPr>
        <w:t>На</w:t>
      </w:r>
      <w:r>
        <w:rPr>
          <w:rFonts w:ascii="Times New Roman" w:hAnsi="Times New Roman" w:cs="Times New Roman"/>
          <w:b/>
          <w:spacing w:val="-2"/>
        </w:rPr>
        <w:t xml:space="preserve"> </w:t>
      </w:r>
      <w:r>
        <w:rPr>
          <w:rFonts w:ascii="Times New Roman" w:hAnsi="Times New Roman" w:cs="Times New Roman"/>
          <w:b/>
        </w:rPr>
        <w:t>школьном</w:t>
      </w:r>
      <w:r>
        <w:rPr>
          <w:rFonts w:ascii="Times New Roman" w:hAnsi="Times New Roman" w:cs="Times New Roman"/>
          <w:b/>
          <w:spacing w:val="-2"/>
        </w:rPr>
        <w:t xml:space="preserve"> </w:t>
      </w:r>
      <w:r>
        <w:rPr>
          <w:rFonts w:ascii="Times New Roman" w:hAnsi="Times New Roman" w:cs="Times New Roman"/>
          <w:b/>
        </w:rPr>
        <w:t>уровне:</w:t>
      </w:r>
    </w:p>
    <w:p w:rsidR="00F0557A" w:rsidRDefault="00F0557A" w:rsidP="00F0557A">
      <w:pPr>
        <w:pStyle w:val="a4"/>
        <w:ind w:left="709"/>
        <w:rPr>
          <w:sz w:val="24"/>
          <w:szCs w:val="24"/>
        </w:rPr>
      </w:pPr>
      <w:r>
        <w:rPr>
          <w:sz w:val="24"/>
          <w:szCs w:val="24"/>
        </w:rPr>
        <w:t>-общешкольные</w:t>
      </w:r>
      <w:r>
        <w:rPr>
          <w:spacing w:val="1"/>
          <w:sz w:val="24"/>
          <w:szCs w:val="24"/>
        </w:rPr>
        <w:t xml:space="preserve"> </w:t>
      </w:r>
      <w:r>
        <w:rPr>
          <w:sz w:val="24"/>
          <w:szCs w:val="24"/>
        </w:rPr>
        <w:t>праздники</w:t>
      </w:r>
      <w:r>
        <w:rPr>
          <w:spacing w:val="1"/>
          <w:sz w:val="24"/>
          <w:szCs w:val="24"/>
        </w:rPr>
        <w:t xml:space="preserve"> </w:t>
      </w:r>
      <w:r>
        <w:rPr>
          <w:sz w:val="24"/>
          <w:szCs w:val="24"/>
        </w:rPr>
        <w:t>–</w:t>
      </w:r>
      <w:r>
        <w:rPr>
          <w:spacing w:val="1"/>
          <w:sz w:val="24"/>
          <w:szCs w:val="24"/>
        </w:rPr>
        <w:t xml:space="preserve"> </w:t>
      </w:r>
      <w:r>
        <w:rPr>
          <w:sz w:val="24"/>
          <w:szCs w:val="24"/>
        </w:rPr>
        <w:t>ежегодно</w:t>
      </w:r>
      <w:r>
        <w:rPr>
          <w:spacing w:val="1"/>
          <w:sz w:val="24"/>
          <w:szCs w:val="24"/>
        </w:rPr>
        <w:t xml:space="preserve"> </w:t>
      </w:r>
      <w:r>
        <w:rPr>
          <w:sz w:val="24"/>
          <w:szCs w:val="24"/>
        </w:rPr>
        <w:t>проводимые</w:t>
      </w:r>
      <w:r>
        <w:rPr>
          <w:spacing w:val="1"/>
          <w:sz w:val="24"/>
          <w:szCs w:val="24"/>
        </w:rPr>
        <w:t xml:space="preserve"> </w:t>
      </w:r>
      <w:r>
        <w:rPr>
          <w:sz w:val="24"/>
          <w:szCs w:val="24"/>
        </w:rPr>
        <w:t>творческие</w:t>
      </w:r>
      <w:r>
        <w:rPr>
          <w:spacing w:val="1"/>
          <w:sz w:val="24"/>
          <w:szCs w:val="24"/>
        </w:rPr>
        <w:t xml:space="preserve"> </w:t>
      </w:r>
      <w:r>
        <w:rPr>
          <w:sz w:val="24"/>
          <w:szCs w:val="24"/>
        </w:rPr>
        <w:t xml:space="preserve"> </w:t>
      </w:r>
      <w:r>
        <w:rPr>
          <w:spacing w:val="1"/>
          <w:sz w:val="24"/>
          <w:szCs w:val="24"/>
        </w:rPr>
        <w:t xml:space="preserve"> </w:t>
      </w:r>
      <w:r>
        <w:rPr>
          <w:sz w:val="24"/>
          <w:szCs w:val="24"/>
        </w:rPr>
        <w:t>дела,</w:t>
      </w:r>
      <w:r>
        <w:rPr>
          <w:spacing w:val="1"/>
          <w:sz w:val="24"/>
          <w:szCs w:val="24"/>
        </w:rPr>
        <w:t xml:space="preserve"> </w:t>
      </w:r>
      <w:r>
        <w:rPr>
          <w:sz w:val="24"/>
          <w:szCs w:val="24"/>
        </w:rPr>
        <w:t>связанные</w:t>
      </w:r>
      <w:r>
        <w:rPr>
          <w:spacing w:val="1"/>
          <w:sz w:val="24"/>
          <w:szCs w:val="24"/>
        </w:rPr>
        <w:t xml:space="preserve"> </w:t>
      </w:r>
      <w:r>
        <w:rPr>
          <w:sz w:val="24"/>
          <w:szCs w:val="24"/>
        </w:rPr>
        <w:t>со</w:t>
      </w:r>
      <w:r>
        <w:rPr>
          <w:spacing w:val="1"/>
          <w:sz w:val="24"/>
          <w:szCs w:val="24"/>
        </w:rPr>
        <w:t xml:space="preserve"> </w:t>
      </w:r>
      <w:r>
        <w:rPr>
          <w:sz w:val="24"/>
          <w:szCs w:val="24"/>
        </w:rPr>
        <w:t>значимыми</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педагогов</w:t>
      </w:r>
      <w:r>
        <w:rPr>
          <w:spacing w:val="1"/>
          <w:sz w:val="24"/>
          <w:szCs w:val="24"/>
        </w:rPr>
        <w:t xml:space="preserve"> </w:t>
      </w:r>
      <w:r>
        <w:rPr>
          <w:sz w:val="24"/>
          <w:szCs w:val="24"/>
        </w:rPr>
        <w:t>знаменательными датами</w:t>
      </w:r>
      <w:r>
        <w:rPr>
          <w:spacing w:val="1"/>
          <w:sz w:val="24"/>
          <w:szCs w:val="24"/>
        </w:rPr>
        <w:t xml:space="preserve"> </w:t>
      </w:r>
      <w:r>
        <w:rPr>
          <w:sz w:val="24"/>
          <w:szCs w:val="24"/>
        </w:rPr>
        <w:t>и</w:t>
      </w:r>
      <w:r>
        <w:rPr>
          <w:spacing w:val="-2"/>
          <w:sz w:val="24"/>
          <w:szCs w:val="24"/>
        </w:rPr>
        <w:t xml:space="preserve"> </w:t>
      </w:r>
      <w:r>
        <w:rPr>
          <w:sz w:val="24"/>
          <w:szCs w:val="24"/>
        </w:rPr>
        <w:t>в которых</w:t>
      </w:r>
      <w:r>
        <w:rPr>
          <w:spacing w:val="-1"/>
          <w:sz w:val="24"/>
          <w:szCs w:val="24"/>
        </w:rPr>
        <w:t xml:space="preserve"> </w:t>
      </w:r>
      <w:r>
        <w:rPr>
          <w:sz w:val="24"/>
          <w:szCs w:val="24"/>
        </w:rPr>
        <w:t>участвовали все</w:t>
      </w:r>
      <w:r>
        <w:rPr>
          <w:spacing w:val="-2"/>
          <w:sz w:val="24"/>
          <w:szCs w:val="24"/>
        </w:rPr>
        <w:t xml:space="preserve"> </w:t>
      </w:r>
      <w:r>
        <w:rPr>
          <w:sz w:val="24"/>
          <w:szCs w:val="24"/>
        </w:rPr>
        <w:t>классы</w:t>
      </w:r>
      <w:r>
        <w:rPr>
          <w:spacing w:val="2"/>
          <w:sz w:val="24"/>
          <w:szCs w:val="24"/>
        </w:rPr>
        <w:t xml:space="preserve"> </w:t>
      </w:r>
      <w:r>
        <w:rPr>
          <w:sz w:val="24"/>
          <w:szCs w:val="24"/>
        </w:rPr>
        <w:t>школы:</w:t>
      </w:r>
    </w:p>
    <w:p w:rsidR="00F0557A" w:rsidRDefault="00F0557A" w:rsidP="00F0557A">
      <w:pPr>
        <w:pStyle w:val="a3"/>
        <w:ind w:left="709"/>
      </w:pPr>
      <w:r>
        <w:t>-День</w:t>
      </w:r>
      <w:r>
        <w:rPr>
          <w:spacing w:val="1"/>
        </w:rPr>
        <w:t xml:space="preserve"> </w:t>
      </w:r>
      <w:r>
        <w:t>Учителя</w:t>
      </w:r>
      <w:r>
        <w:rPr>
          <w:spacing w:val="1"/>
        </w:rPr>
        <w:t xml:space="preserve"> </w:t>
      </w:r>
      <w:r>
        <w:t>(поздравление</w:t>
      </w:r>
      <w:r>
        <w:rPr>
          <w:spacing w:val="1"/>
        </w:rPr>
        <w:t xml:space="preserve"> </w:t>
      </w:r>
      <w:r>
        <w:t>учителей,</w:t>
      </w:r>
      <w:r>
        <w:rPr>
          <w:spacing w:val="1"/>
        </w:rPr>
        <w:t xml:space="preserve"> </w:t>
      </w:r>
      <w:r>
        <w:t>концертная</w:t>
      </w:r>
      <w:r>
        <w:rPr>
          <w:spacing w:val="1"/>
        </w:rPr>
        <w:t xml:space="preserve"> </w:t>
      </w:r>
      <w:r>
        <w:t>программа,</w:t>
      </w:r>
      <w:r>
        <w:rPr>
          <w:spacing w:val="1"/>
        </w:rPr>
        <w:t xml:space="preserve"> </w:t>
      </w:r>
      <w:r>
        <w:t>подготовленная</w:t>
      </w:r>
      <w:r>
        <w:rPr>
          <w:spacing w:val="1"/>
        </w:rPr>
        <w:t xml:space="preserve"> </w:t>
      </w:r>
      <w:proofErr w:type="gramStart"/>
      <w:r>
        <w:t>обучающимися</w:t>
      </w:r>
      <w:proofErr w:type="gramEnd"/>
      <w:r>
        <w:t>,</w:t>
      </w:r>
      <w:r>
        <w:rPr>
          <w:spacing w:val="1"/>
        </w:rPr>
        <w:t xml:space="preserve"> </w:t>
      </w:r>
      <w:r>
        <w:t>проводимая</w:t>
      </w:r>
      <w:r>
        <w:rPr>
          <w:spacing w:val="1"/>
        </w:rPr>
        <w:t xml:space="preserve"> </w:t>
      </w:r>
      <w:r>
        <w:t>в</w:t>
      </w:r>
      <w:r>
        <w:rPr>
          <w:spacing w:val="1"/>
        </w:rPr>
        <w:t xml:space="preserve"> </w:t>
      </w:r>
      <w:r>
        <w:t>актовом</w:t>
      </w:r>
      <w:r>
        <w:rPr>
          <w:spacing w:val="1"/>
        </w:rPr>
        <w:t xml:space="preserve"> </w:t>
      </w:r>
      <w:r>
        <w:t>зале</w:t>
      </w:r>
      <w:r>
        <w:rPr>
          <w:spacing w:val="1"/>
        </w:rPr>
        <w:t xml:space="preserve"> </w:t>
      </w:r>
      <w:r>
        <w:t>при</w:t>
      </w:r>
      <w:r>
        <w:rPr>
          <w:spacing w:val="1"/>
        </w:rPr>
        <w:t xml:space="preserve"> </w:t>
      </w:r>
      <w:r>
        <w:t>полном</w:t>
      </w:r>
      <w:r>
        <w:rPr>
          <w:spacing w:val="1"/>
        </w:rPr>
        <w:t xml:space="preserve"> </w:t>
      </w:r>
      <w:r>
        <w:t>составе</w:t>
      </w:r>
      <w:r>
        <w:rPr>
          <w:spacing w:val="1"/>
        </w:rPr>
        <w:t xml:space="preserve"> </w:t>
      </w:r>
      <w:r>
        <w:t>учеников</w:t>
      </w:r>
      <w:r>
        <w:rPr>
          <w:spacing w:val="1"/>
        </w:rPr>
        <w:t xml:space="preserve"> </w:t>
      </w:r>
      <w:r>
        <w:t>и</w:t>
      </w:r>
      <w:r>
        <w:rPr>
          <w:spacing w:val="1"/>
        </w:rPr>
        <w:t xml:space="preserve"> </w:t>
      </w:r>
      <w:r>
        <w:t>учителей</w:t>
      </w:r>
      <w:r>
        <w:rPr>
          <w:spacing w:val="1"/>
        </w:rPr>
        <w:t xml:space="preserve"> </w:t>
      </w:r>
      <w:r>
        <w:t>школы);</w:t>
      </w:r>
    </w:p>
    <w:p w:rsidR="00F0557A" w:rsidRDefault="00F0557A" w:rsidP="00F0557A">
      <w:pPr>
        <w:pStyle w:val="a3"/>
        <w:ind w:left="709"/>
      </w:pPr>
      <w:r>
        <w:t>-праздники,</w:t>
      </w:r>
      <w:r>
        <w:rPr>
          <w:spacing w:val="1"/>
        </w:rPr>
        <w:t xml:space="preserve"> </w:t>
      </w:r>
      <w:r>
        <w:t>концерты,</w:t>
      </w:r>
      <w:r>
        <w:rPr>
          <w:spacing w:val="1"/>
        </w:rPr>
        <w:t xml:space="preserve"> </w:t>
      </w:r>
      <w:r>
        <w:t>конкурсные</w:t>
      </w:r>
      <w:r>
        <w:rPr>
          <w:spacing w:val="1"/>
        </w:rPr>
        <w:t xml:space="preserve"> </w:t>
      </w:r>
      <w:r>
        <w:t>программы</w:t>
      </w:r>
      <w:r>
        <w:rPr>
          <w:spacing w:val="1"/>
        </w:rPr>
        <w:t xml:space="preserve"> </w:t>
      </w:r>
      <w:r>
        <w:t>в</w:t>
      </w:r>
      <w:r>
        <w:rPr>
          <w:spacing w:val="1"/>
        </w:rPr>
        <w:t xml:space="preserve"> </w:t>
      </w:r>
      <w:r>
        <w:t>Новогодние</w:t>
      </w:r>
      <w:r>
        <w:rPr>
          <w:spacing w:val="61"/>
        </w:rPr>
        <w:t xml:space="preserve"> </w:t>
      </w:r>
      <w:r>
        <w:t>праздники,</w:t>
      </w:r>
      <w:r>
        <w:rPr>
          <w:spacing w:val="61"/>
        </w:rPr>
        <w:t xml:space="preserve"> </w:t>
      </w:r>
      <w:r>
        <w:t>Осенние</w:t>
      </w:r>
      <w:r>
        <w:rPr>
          <w:spacing w:val="1"/>
        </w:rPr>
        <w:t xml:space="preserve"> </w:t>
      </w:r>
      <w:r>
        <w:t>праздники, День матери, 8 Марта, День защитника Отечества, День Победы</w:t>
      </w:r>
      <w:proofErr w:type="gramStart"/>
      <w:r>
        <w:t>,«</w:t>
      </w:r>
      <w:proofErr w:type="gramEnd"/>
      <w:r>
        <w:t>Первый</w:t>
      </w:r>
      <w:r>
        <w:rPr>
          <w:spacing w:val="1"/>
        </w:rPr>
        <w:t xml:space="preserve"> </w:t>
      </w:r>
      <w:r>
        <w:t>звонок», «Последний звонок»</w:t>
      </w:r>
      <w:r>
        <w:rPr>
          <w:spacing w:val="1"/>
        </w:rPr>
        <w:t xml:space="preserve"> </w:t>
      </w:r>
      <w:r>
        <w:t>и</w:t>
      </w:r>
      <w:r>
        <w:rPr>
          <w:spacing w:val="-1"/>
        </w:rPr>
        <w:t xml:space="preserve"> </w:t>
      </w:r>
      <w:r>
        <w:t>др.;</w:t>
      </w:r>
    </w:p>
    <w:p w:rsidR="00F0557A" w:rsidRDefault="00F0557A" w:rsidP="00F0557A">
      <w:pPr>
        <w:pStyle w:val="a3"/>
        <w:ind w:left="709"/>
      </w:pPr>
      <w:r>
        <w:t>-День</w:t>
      </w:r>
      <w:r>
        <w:rPr>
          <w:spacing w:val="-4"/>
        </w:rPr>
        <w:t xml:space="preserve"> </w:t>
      </w:r>
      <w:r>
        <w:t>науки</w:t>
      </w:r>
      <w:r>
        <w:rPr>
          <w:spacing w:val="-3"/>
        </w:rPr>
        <w:t xml:space="preserve"> </w:t>
      </w:r>
      <w:r>
        <w:t>(подготовка</w:t>
      </w:r>
      <w:r>
        <w:rPr>
          <w:spacing w:val="-1"/>
        </w:rPr>
        <w:t xml:space="preserve"> </w:t>
      </w:r>
      <w:r>
        <w:t>проектов,</w:t>
      </w:r>
      <w:r>
        <w:rPr>
          <w:spacing w:val="-3"/>
        </w:rPr>
        <w:t xml:space="preserve"> </w:t>
      </w:r>
      <w:r>
        <w:t>исследовательских</w:t>
      </w:r>
      <w:r>
        <w:rPr>
          <w:spacing w:val="-1"/>
        </w:rPr>
        <w:t xml:space="preserve"> </w:t>
      </w:r>
      <w:r>
        <w:t>работ</w:t>
      </w:r>
      <w:r>
        <w:rPr>
          <w:spacing w:val="-5"/>
        </w:rPr>
        <w:t xml:space="preserve"> </w:t>
      </w:r>
      <w:r>
        <w:t>и</w:t>
      </w:r>
      <w:r>
        <w:rPr>
          <w:spacing w:val="-3"/>
        </w:rPr>
        <w:t xml:space="preserve"> </w:t>
      </w:r>
      <w:r>
        <w:t>их</w:t>
      </w:r>
      <w:r>
        <w:rPr>
          <w:spacing w:val="-4"/>
        </w:rPr>
        <w:t xml:space="preserve"> </w:t>
      </w:r>
      <w:r>
        <w:t>защита)</w:t>
      </w:r>
    </w:p>
    <w:p w:rsidR="00F0557A" w:rsidRDefault="00F0557A" w:rsidP="00F0557A">
      <w:pPr>
        <w:pStyle w:val="a4"/>
        <w:tabs>
          <w:tab w:val="left" w:pos="1406"/>
        </w:tabs>
        <w:ind w:left="709"/>
        <w:rPr>
          <w:sz w:val="24"/>
          <w:szCs w:val="24"/>
        </w:rPr>
      </w:pPr>
      <w:r>
        <w:rPr>
          <w:color w:val="000000"/>
          <w:sz w:val="24"/>
          <w:szCs w:val="24"/>
        </w:rPr>
        <w:t>-</w:t>
      </w:r>
      <w:r>
        <w:rPr>
          <w:sz w:val="24"/>
          <w:szCs w:val="24"/>
        </w:rPr>
        <w:t>торжественные ритуалы посвящения, связанные с переходом учащихся на следующую</w:t>
      </w:r>
      <w:r>
        <w:rPr>
          <w:spacing w:val="1"/>
          <w:sz w:val="24"/>
          <w:szCs w:val="24"/>
        </w:rPr>
        <w:t xml:space="preserve"> </w:t>
      </w:r>
      <w:r>
        <w:rPr>
          <w:sz w:val="24"/>
          <w:szCs w:val="24"/>
        </w:rPr>
        <w:t>ступень образования, символизирующие приобретение ими новых социальных статусов в школе и</w:t>
      </w:r>
      <w:r>
        <w:rPr>
          <w:spacing w:val="1"/>
          <w:sz w:val="24"/>
          <w:szCs w:val="24"/>
        </w:rPr>
        <w:t xml:space="preserve"> </w:t>
      </w:r>
      <w:r>
        <w:rPr>
          <w:sz w:val="24"/>
          <w:szCs w:val="24"/>
        </w:rPr>
        <w:t>развивающие</w:t>
      </w:r>
      <w:r>
        <w:rPr>
          <w:spacing w:val="-2"/>
          <w:sz w:val="24"/>
          <w:szCs w:val="24"/>
        </w:rPr>
        <w:t xml:space="preserve"> </w:t>
      </w:r>
      <w:r>
        <w:rPr>
          <w:sz w:val="24"/>
          <w:szCs w:val="24"/>
        </w:rPr>
        <w:t>школьную идентичность детей:</w:t>
      </w:r>
    </w:p>
    <w:p w:rsidR="00F0557A" w:rsidRDefault="00F0557A" w:rsidP="00F0557A">
      <w:pPr>
        <w:pStyle w:val="a4"/>
        <w:tabs>
          <w:tab w:val="left" w:pos="1120"/>
        </w:tabs>
        <w:ind w:left="709"/>
        <w:rPr>
          <w:sz w:val="24"/>
          <w:szCs w:val="24"/>
        </w:rPr>
      </w:pPr>
      <w:r>
        <w:rPr>
          <w:sz w:val="24"/>
          <w:szCs w:val="24"/>
        </w:rPr>
        <w:t>-«Посвящение</w:t>
      </w:r>
      <w:r>
        <w:rPr>
          <w:spacing w:val="45"/>
          <w:sz w:val="24"/>
          <w:szCs w:val="24"/>
        </w:rPr>
        <w:t xml:space="preserve"> </w:t>
      </w:r>
      <w:r>
        <w:rPr>
          <w:sz w:val="24"/>
          <w:szCs w:val="24"/>
        </w:rPr>
        <w:t>первоклассников</w:t>
      </w:r>
      <w:r>
        <w:rPr>
          <w:spacing w:val="-7"/>
          <w:sz w:val="24"/>
          <w:szCs w:val="24"/>
        </w:rPr>
        <w:t xml:space="preserve"> </w:t>
      </w:r>
      <w:r>
        <w:rPr>
          <w:sz w:val="24"/>
          <w:szCs w:val="24"/>
        </w:rPr>
        <w:t>в</w:t>
      </w:r>
      <w:r>
        <w:rPr>
          <w:spacing w:val="-9"/>
          <w:sz w:val="24"/>
          <w:szCs w:val="24"/>
        </w:rPr>
        <w:t xml:space="preserve"> </w:t>
      </w:r>
      <w:r>
        <w:rPr>
          <w:sz w:val="24"/>
          <w:szCs w:val="24"/>
        </w:rPr>
        <w:t>юные</w:t>
      </w:r>
      <w:r>
        <w:rPr>
          <w:spacing w:val="-9"/>
          <w:sz w:val="24"/>
          <w:szCs w:val="24"/>
        </w:rPr>
        <w:t xml:space="preserve"> </w:t>
      </w:r>
      <w:r>
        <w:rPr>
          <w:sz w:val="24"/>
          <w:szCs w:val="24"/>
        </w:rPr>
        <w:t>пешеходы»;</w:t>
      </w:r>
    </w:p>
    <w:p w:rsidR="00F0557A" w:rsidRDefault="00F0557A" w:rsidP="00F0557A">
      <w:pPr>
        <w:pStyle w:val="a4"/>
        <w:tabs>
          <w:tab w:val="left" w:pos="1120"/>
        </w:tabs>
        <w:ind w:left="709"/>
        <w:rPr>
          <w:sz w:val="24"/>
          <w:szCs w:val="24"/>
        </w:rPr>
      </w:pPr>
      <w:r>
        <w:rPr>
          <w:sz w:val="24"/>
          <w:szCs w:val="24"/>
        </w:rPr>
        <w:t>-«Посвящение</w:t>
      </w:r>
      <w:r>
        <w:rPr>
          <w:spacing w:val="-2"/>
          <w:sz w:val="24"/>
          <w:szCs w:val="24"/>
        </w:rPr>
        <w:t xml:space="preserve"> </w:t>
      </w:r>
      <w:r>
        <w:rPr>
          <w:sz w:val="24"/>
          <w:szCs w:val="24"/>
        </w:rPr>
        <w:t>в</w:t>
      </w:r>
      <w:r>
        <w:rPr>
          <w:spacing w:val="-2"/>
          <w:sz w:val="24"/>
          <w:szCs w:val="24"/>
        </w:rPr>
        <w:t xml:space="preserve"> </w:t>
      </w:r>
      <w:r>
        <w:rPr>
          <w:sz w:val="24"/>
          <w:szCs w:val="24"/>
        </w:rPr>
        <w:t>члены</w:t>
      </w:r>
      <w:r>
        <w:rPr>
          <w:spacing w:val="-2"/>
          <w:sz w:val="24"/>
          <w:szCs w:val="24"/>
        </w:rPr>
        <w:t xml:space="preserve"> </w:t>
      </w:r>
      <w:r>
        <w:rPr>
          <w:sz w:val="24"/>
          <w:szCs w:val="24"/>
        </w:rPr>
        <w:t>ДОО»;</w:t>
      </w:r>
    </w:p>
    <w:p w:rsidR="00F0557A" w:rsidRDefault="00F0557A" w:rsidP="00F0557A">
      <w:pPr>
        <w:pStyle w:val="a4"/>
        <w:tabs>
          <w:tab w:val="left" w:pos="1120"/>
        </w:tabs>
        <w:ind w:left="709"/>
        <w:rPr>
          <w:sz w:val="24"/>
          <w:szCs w:val="24"/>
        </w:rPr>
      </w:pPr>
      <w:r>
        <w:rPr>
          <w:sz w:val="24"/>
          <w:szCs w:val="24"/>
        </w:rPr>
        <w:t>-Прием</w:t>
      </w:r>
      <w:r>
        <w:rPr>
          <w:spacing w:val="-4"/>
          <w:sz w:val="24"/>
          <w:szCs w:val="24"/>
        </w:rPr>
        <w:t xml:space="preserve"> </w:t>
      </w:r>
      <w:r>
        <w:rPr>
          <w:sz w:val="24"/>
          <w:szCs w:val="24"/>
        </w:rPr>
        <w:t>в</w:t>
      </w:r>
      <w:r>
        <w:rPr>
          <w:spacing w:val="-3"/>
          <w:sz w:val="24"/>
          <w:szCs w:val="24"/>
        </w:rPr>
        <w:t xml:space="preserve"> </w:t>
      </w:r>
      <w:r>
        <w:rPr>
          <w:sz w:val="24"/>
          <w:szCs w:val="24"/>
        </w:rPr>
        <w:t>члены</w:t>
      </w:r>
      <w:r>
        <w:rPr>
          <w:spacing w:val="-3"/>
          <w:sz w:val="24"/>
          <w:szCs w:val="24"/>
        </w:rPr>
        <w:t xml:space="preserve"> </w:t>
      </w:r>
      <w:proofErr w:type="spellStart"/>
      <w:r>
        <w:rPr>
          <w:sz w:val="24"/>
          <w:szCs w:val="24"/>
        </w:rPr>
        <w:t>юнармии</w:t>
      </w:r>
      <w:proofErr w:type="spellEnd"/>
      <w:r>
        <w:rPr>
          <w:sz w:val="24"/>
          <w:szCs w:val="24"/>
        </w:rPr>
        <w:t>;</w:t>
      </w:r>
    </w:p>
    <w:p w:rsidR="00F0557A" w:rsidRDefault="00F0557A" w:rsidP="00F0557A">
      <w:pPr>
        <w:pStyle w:val="a4"/>
        <w:tabs>
          <w:tab w:val="left" w:pos="1120"/>
        </w:tabs>
        <w:ind w:left="709"/>
        <w:rPr>
          <w:sz w:val="24"/>
          <w:szCs w:val="24"/>
        </w:rPr>
      </w:pPr>
      <w:r>
        <w:rPr>
          <w:sz w:val="24"/>
          <w:szCs w:val="24"/>
        </w:rPr>
        <w:t>-«Первый</w:t>
      </w:r>
      <w:r>
        <w:rPr>
          <w:spacing w:val="-4"/>
          <w:sz w:val="24"/>
          <w:szCs w:val="24"/>
        </w:rPr>
        <w:t xml:space="preserve"> </w:t>
      </w:r>
      <w:r>
        <w:rPr>
          <w:sz w:val="24"/>
          <w:szCs w:val="24"/>
        </w:rPr>
        <w:t>звонок»;</w:t>
      </w:r>
    </w:p>
    <w:p w:rsidR="00F0557A" w:rsidRDefault="00F0557A" w:rsidP="00F0557A">
      <w:pPr>
        <w:pStyle w:val="a4"/>
        <w:tabs>
          <w:tab w:val="left" w:pos="1120"/>
        </w:tabs>
        <w:spacing w:line="275" w:lineRule="exact"/>
        <w:ind w:left="709"/>
        <w:rPr>
          <w:sz w:val="24"/>
          <w:szCs w:val="24"/>
        </w:rPr>
      </w:pPr>
      <w:r>
        <w:rPr>
          <w:sz w:val="24"/>
          <w:szCs w:val="24"/>
        </w:rPr>
        <w:t>-«Последний</w:t>
      </w:r>
      <w:r>
        <w:rPr>
          <w:spacing w:val="-3"/>
          <w:sz w:val="24"/>
          <w:szCs w:val="24"/>
        </w:rPr>
        <w:t xml:space="preserve"> </w:t>
      </w:r>
      <w:r>
        <w:rPr>
          <w:sz w:val="24"/>
          <w:szCs w:val="24"/>
        </w:rPr>
        <w:t>звонок».</w:t>
      </w:r>
    </w:p>
    <w:p w:rsidR="00F0557A" w:rsidRDefault="00F0557A" w:rsidP="00F0557A">
      <w:pPr>
        <w:pStyle w:val="a4"/>
        <w:tabs>
          <w:tab w:val="left" w:pos="1264"/>
        </w:tabs>
        <w:ind w:left="709"/>
        <w:rPr>
          <w:sz w:val="24"/>
          <w:szCs w:val="24"/>
        </w:rPr>
      </w:pPr>
      <w:r>
        <w:rPr>
          <w:sz w:val="24"/>
          <w:szCs w:val="24"/>
        </w:rPr>
        <w:t>-церемонии награждения (по итогам года) школьников и педагогов за активное участие в</w:t>
      </w:r>
      <w:r>
        <w:rPr>
          <w:spacing w:val="1"/>
          <w:sz w:val="24"/>
          <w:szCs w:val="24"/>
        </w:rPr>
        <w:t xml:space="preserve"> </w:t>
      </w:r>
      <w:r>
        <w:rPr>
          <w:sz w:val="24"/>
          <w:szCs w:val="24"/>
        </w:rPr>
        <w:lastRenderedPageBreak/>
        <w:t>жизни школы, защиту чести школы в конкурсах, соревнованиях, олимпиадах, значительный вклад</w:t>
      </w:r>
      <w:r>
        <w:rPr>
          <w:spacing w:val="1"/>
          <w:sz w:val="24"/>
          <w:szCs w:val="24"/>
        </w:rPr>
        <w:t xml:space="preserve"> </w:t>
      </w:r>
      <w:r>
        <w:rPr>
          <w:sz w:val="24"/>
          <w:szCs w:val="24"/>
        </w:rPr>
        <w:t>в</w:t>
      </w:r>
      <w:r>
        <w:rPr>
          <w:spacing w:val="-3"/>
          <w:sz w:val="24"/>
          <w:szCs w:val="24"/>
        </w:rPr>
        <w:t xml:space="preserve"> </w:t>
      </w:r>
      <w:r>
        <w:rPr>
          <w:sz w:val="24"/>
          <w:szCs w:val="24"/>
        </w:rPr>
        <w:t>развитие</w:t>
      </w:r>
      <w:r>
        <w:rPr>
          <w:spacing w:val="3"/>
          <w:sz w:val="24"/>
          <w:szCs w:val="24"/>
        </w:rPr>
        <w:t xml:space="preserve"> </w:t>
      </w:r>
      <w:r>
        <w:rPr>
          <w:sz w:val="24"/>
          <w:szCs w:val="24"/>
        </w:rPr>
        <w:t>школы:</w:t>
      </w:r>
    </w:p>
    <w:p w:rsidR="00F0557A" w:rsidRDefault="00F0557A" w:rsidP="00F0557A">
      <w:pPr>
        <w:pStyle w:val="a3"/>
        <w:spacing w:line="275" w:lineRule="exact"/>
        <w:ind w:left="709"/>
      </w:pPr>
      <w:r>
        <w:t>-общешкольные</w:t>
      </w:r>
      <w:r>
        <w:rPr>
          <w:spacing w:val="-1"/>
        </w:rPr>
        <w:t xml:space="preserve"> </w:t>
      </w:r>
      <w:r>
        <w:t>линейки</w:t>
      </w:r>
      <w:r>
        <w:rPr>
          <w:spacing w:val="-2"/>
        </w:rPr>
        <w:t xml:space="preserve"> </w:t>
      </w:r>
      <w:r>
        <w:t>(1</w:t>
      </w:r>
      <w:r>
        <w:rPr>
          <w:spacing w:val="-3"/>
        </w:rPr>
        <w:t xml:space="preserve"> </w:t>
      </w:r>
      <w:r>
        <w:t>раз</w:t>
      </w:r>
      <w:r>
        <w:rPr>
          <w:spacing w:val="-3"/>
        </w:rPr>
        <w:t xml:space="preserve"> </w:t>
      </w:r>
      <w:r>
        <w:t>в</w:t>
      </w:r>
      <w:r>
        <w:rPr>
          <w:spacing w:val="-5"/>
        </w:rPr>
        <w:t xml:space="preserve"> </w:t>
      </w:r>
      <w:r>
        <w:t>четверть) с</w:t>
      </w:r>
      <w:r>
        <w:rPr>
          <w:spacing w:val="-4"/>
        </w:rPr>
        <w:t xml:space="preserve"> </w:t>
      </w:r>
      <w:r>
        <w:t>вручением грамот</w:t>
      </w:r>
      <w:r>
        <w:rPr>
          <w:spacing w:val="-3"/>
        </w:rPr>
        <w:t xml:space="preserve"> </w:t>
      </w:r>
      <w:r>
        <w:t>и</w:t>
      </w:r>
      <w:r>
        <w:rPr>
          <w:spacing w:val="-4"/>
        </w:rPr>
        <w:t xml:space="preserve"> </w:t>
      </w:r>
      <w:r>
        <w:t>благодарностей;</w:t>
      </w:r>
    </w:p>
    <w:p w:rsidR="00F0557A" w:rsidRDefault="00F0557A" w:rsidP="00F0557A">
      <w:pPr>
        <w:pStyle w:val="a3"/>
        <w:ind w:left="709"/>
        <w:rPr>
          <w:b/>
          <w:bCs/>
        </w:rPr>
      </w:pPr>
      <w:r>
        <w:t>-награждение на торжественной</w:t>
      </w:r>
      <w:r>
        <w:rPr>
          <w:spacing w:val="1"/>
        </w:rPr>
        <w:t xml:space="preserve"> </w:t>
      </w:r>
      <w:r>
        <w:t>линейке «Последний звонок» по итогам учебного года</w:t>
      </w:r>
      <w:r>
        <w:rPr>
          <w:spacing w:val="1"/>
        </w:rPr>
        <w:t xml:space="preserve"> </w:t>
      </w:r>
      <w:r>
        <w:t>Похвальными листами и</w:t>
      </w:r>
      <w:r>
        <w:rPr>
          <w:spacing w:val="-1"/>
        </w:rPr>
        <w:t xml:space="preserve"> </w:t>
      </w:r>
      <w:r>
        <w:t>грамотами обучающихся,</w:t>
      </w:r>
      <w:r>
        <w:rPr>
          <w:spacing w:val="3"/>
        </w:rPr>
        <w:t xml:space="preserve"> </w:t>
      </w:r>
      <w:r>
        <w:t>а</w:t>
      </w:r>
      <w:r>
        <w:rPr>
          <w:spacing w:val="-2"/>
        </w:rPr>
        <w:t xml:space="preserve"> </w:t>
      </w:r>
      <w:r>
        <w:t>также</w:t>
      </w:r>
      <w:r>
        <w:rPr>
          <w:spacing w:val="1"/>
        </w:rPr>
        <w:t xml:space="preserve"> </w:t>
      </w:r>
      <w:r>
        <w:t>классов,</w:t>
      </w:r>
      <w:r>
        <w:rPr>
          <w:spacing w:val="1"/>
        </w:rPr>
        <w:t xml:space="preserve"> </w:t>
      </w:r>
      <w:r>
        <w:t>победивших</w:t>
      </w:r>
      <w:r>
        <w:rPr>
          <w:spacing w:val="1"/>
        </w:rPr>
        <w:t xml:space="preserve"> </w:t>
      </w:r>
      <w:r>
        <w:t>в конкурсе «Лучший класс</w:t>
      </w:r>
      <w:r>
        <w:rPr>
          <w:spacing w:val="-2"/>
        </w:rPr>
        <w:t xml:space="preserve"> </w:t>
      </w:r>
      <w:r>
        <w:t>школы».</w:t>
      </w:r>
    </w:p>
    <w:p w:rsidR="00F0557A" w:rsidRPr="001B2E68" w:rsidRDefault="00F0557A" w:rsidP="00F0557A">
      <w:pPr>
        <w:pStyle w:val="ac"/>
        <w:ind w:left="709"/>
        <w:jc w:val="both"/>
      </w:pPr>
      <w:r w:rsidRPr="001B2E68">
        <w:rPr>
          <w:rFonts w:ascii="Times New Roman" w:hAnsi="Times New Roman" w:cs="Times New Roman"/>
          <w:sz w:val="24"/>
          <w:szCs w:val="24"/>
        </w:rPr>
        <w:t>Работа началась с выборов актива «Содружество» и «Лидер»  внутри классных коллективов, органов самоуправления организации. Затем прошли сборы актива, на которых шло обсуждение предстоящей работы организации. Ребята активно вносили предложения по работе  детских общественных объединений «Содружество» и «Лидер». По итогам сборов был составлен план работы организации с учётом воспитательного плана школы, были даны рекомендации об активном участии в общешкольных мероприятиях.</w:t>
      </w:r>
    </w:p>
    <w:p w:rsidR="00F0557A" w:rsidRPr="003A2FDD" w:rsidRDefault="00F0557A" w:rsidP="00F0557A">
      <w:pPr>
        <w:tabs>
          <w:tab w:val="left" w:pos="1005"/>
        </w:tabs>
        <w:ind w:left="709"/>
        <w:jc w:val="both"/>
        <w:rPr>
          <w:sz w:val="24"/>
          <w:szCs w:val="24"/>
        </w:rPr>
      </w:pPr>
      <w:r w:rsidRPr="003A2FDD">
        <w:rPr>
          <w:sz w:val="24"/>
          <w:szCs w:val="24"/>
        </w:rPr>
        <w:t xml:space="preserve">           В школе  действуют 7 объединений учащихся ДОО «Содружество» и 2- ООС «Лидер». Ежемесячно актив классов получал пакет заданий. Еженедельно  </w:t>
      </w:r>
      <w:proofErr w:type="gramStart"/>
      <w:r w:rsidRPr="003A2FDD">
        <w:rPr>
          <w:sz w:val="24"/>
          <w:szCs w:val="24"/>
        </w:rPr>
        <w:t>отчитывался о</w:t>
      </w:r>
      <w:proofErr w:type="gramEnd"/>
      <w:r w:rsidRPr="003A2FDD">
        <w:rPr>
          <w:sz w:val="24"/>
          <w:szCs w:val="24"/>
        </w:rPr>
        <w:t xml:space="preserve">  проделанной работе. </w:t>
      </w:r>
    </w:p>
    <w:p w:rsidR="00F0557A" w:rsidRPr="003A2FDD" w:rsidRDefault="00F0557A" w:rsidP="00F0557A">
      <w:pPr>
        <w:spacing w:line="276" w:lineRule="auto"/>
        <w:ind w:left="709"/>
        <w:jc w:val="both"/>
        <w:rPr>
          <w:sz w:val="24"/>
          <w:szCs w:val="24"/>
        </w:rPr>
      </w:pPr>
      <w:r w:rsidRPr="003A2FDD">
        <w:rPr>
          <w:sz w:val="24"/>
          <w:szCs w:val="24"/>
        </w:rPr>
        <w:t>Следуя Указу Президента Российской Федерации и федеральному закону от 14 июля 2022 г. № 261-ФЗ "О российском движении детей и молодежи" в школе</w:t>
      </w:r>
      <w:r w:rsidRPr="003A2FDD">
        <w:rPr>
          <w:color w:val="FF6600"/>
          <w:sz w:val="24"/>
          <w:szCs w:val="24"/>
        </w:rPr>
        <w:t xml:space="preserve"> </w:t>
      </w:r>
      <w:r w:rsidRPr="003A2FDD">
        <w:rPr>
          <w:sz w:val="24"/>
          <w:szCs w:val="24"/>
        </w:rPr>
        <w:t>успешно функционирует детское и молодежное объединение Российского движения детей и молодежи (РДДМ). РДДМ — это единое движение, создающееся совместно с детьми. Движение соединяет все детские организации, движения и объединения в стране, охватывает наибольшее количество детей и подростков, даёт им огромную поддержку. Оно позволяет каждому участнику найти для себя полезное и интересное дело, помогает раскрыть свой потенциал в многогранной палитре возможностей. Российское движение детей и молодёжи объединяет школьников, родителей и педагогов. Каждый из них самостоятельно по своему желанию может зарегистрироваться на сайте и принимать участие в проектах и акциях РДДМ.</w:t>
      </w:r>
    </w:p>
    <w:p w:rsidR="00F0557A" w:rsidRPr="003A2FDD" w:rsidRDefault="00F0557A" w:rsidP="00F0557A">
      <w:pPr>
        <w:spacing w:line="276" w:lineRule="auto"/>
        <w:ind w:left="709"/>
        <w:jc w:val="both"/>
        <w:rPr>
          <w:sz w:val="24"/>
          <w:szCs w:val="24"/>
        </w:rPr>
      </w:pPr>
      <w:r w:rsidRPr="003A2FDD">
        <w:rPr>
          <w:sz w:val="24"/>
          <w:szCs w:val="24"/>
        </w:rPr>
        <w:t xml:space="preserve">               Цель Движения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F0557A" w:rsidRPr="003A2FDD" w:rsidRDefault="00F0557A" w:rsidP="00F0557A">
      <w:pPr>
        <w:spacing w:line="276" w:lineRule="auto"/>
        <w:ind w:left="709"/>
        <w:jc w:val="both"/>
        <w:rPr>
          <w:sz w:val="24"/>
          <w:szCs w:val="24"/>
        </w:rPr>
      </w:pPr>
      <w:r w:rsidRPr="003A2FDD">
        <w:rPr>
          <w:sz w:val="24"/>
          <w:szCs w:val="24"/>
        </w:rPr>
        <w:t xml:space="preserve"> В сентябре 2023 года школа присоединилась к Общероссийскому общественно-государственному движению детей и молодежи. Позже состоялось открытие Первичного отделения «Движение первых». Первичное отделение РДДМ способствует определению жизненных планов путём обеспечения личностного роста и развития, социального и профессионального самоопределения. Оно предоставляет разносторонние возможности организации свободного времени.</w:t>
      </w:r>
    </w:p>
    <w:p w:rsidR="00F0557A" w:rsidRPr="003A2FDD" w:rsidRDefault="00F0557A" w:rsidP="00F0557A">
      <w:pPr>
        <w:spacing w:line="276" w:lineRule="auto"/>
        <w:ind w:left="709"/>
        <w:jc w:val="both"/>
        <w:rPr>
          <w:sz w:val="24"/>
          <w:szCs w:val="24"/>
        </w:rPr>
      </w:pPr>
      <w:r w:rsidRPr="003A2FDD">
        <w:rPr>
          <w:sz w:val="24"/>
          <w:szCs w:val="24"/>
        </w:rPr>
        <w:t>В школе  активно ведется работа в   направлениях  РДДМ:</w:t>
      </w:r>
    </w:p>
    <w:p w:rsidR="00F0557A" w:rsidRPr="003A2FDD" w:rsidRDefault="00F0557A" w:rsidP="00F0557A">
      <w:pPr>
        <w:spacing w:line="276" w:lineRule="auto"/>
        <w:ind w:left="709"/>
        <w:rPr>
          <w:sz w:val="24"/>
          <w:szCs w:val="24"/>
        </w:rPr>
      </w:pPr>
      <w:r w:rsidRPr="003A2FDD">
        <w:rPr>
          <w:sz w:val="24"/>
          <w:szCs w:val="24"/>
        </w:rPr>
        <w:t xml:space="preserve">1.Образование и знания «УЧИСЬ И ПОЗНАВАЙ!» </w:t>
      </w:r>
    </w:p>
    <w:p w:rsidR="00F0557A" w:rsidRPr="003A2FDD" w:rsidRDefault="00F0557A" w:rsidP="00F0557A">
      <w:pPr>
        <w:spacing w:line="276" w:lineRule="auto"/>
        <w:ind w:left="709"/>
        <w:rPr>
          <w:sz w:val="24"/>
          <w:szCs w:val="24"/>
        </w:rPr>
      </w:pPr>
      <w:r w:rsidRPr="003A2FDD">
        <w:rPr>
          <w:sz w:val="24"/>
          <w:szCs w:val="24"/>
        </w:rPr>
        <w:t>2. Труд, профессия и своё дело «НАЙДИ ПРИЗВАНИЕ!»</w:t>
      </w:r>
    </w:p>
    <w:p w:rsidR="00F0557A" w:rsidRPr="003A2FDD" w:rsidRDefault="00F0557A" w:rsidP="00F0557A">
      <w:pPr>
        <w:spacing w:line="276" w:lineRule="auto"/>
        <w:ind w:left="709"/>
        <w:rPr>
          <w:sz w:val="24"/>
          <w:szCs w:val="24"/>
        </w:rPr>
      </w:pPr>
      <w:r w:rsidRPr="003A2FDD">
        <w:rPr>
          <w:sz w:val="24"/>
          <w:szCs w:val="24"/>
        </w:rPr>
        <w:t>3. Культура и искусство «СОЗДАВАЙ И ВДОХНОВЛЯЙ!»</w:t>
      </w:r>
    </w:p>
    <w:p w:rsidR="00F0557A" w:rsidRPr="003A2FDD" w:rsidRDefault="00F0557A" w:rsidP="00F0557A">
      <w:pPr>
        <w:spacing w:line="276" w:lineRule="auto"/>
        <w:ind w:left="709"/>
        <w:rPr>
          <w:sz w:val="24"/>
          <w:szCs w:val="24"/>
        </w:rPr>
      </w:pPr>
      <w:r w:rsidRPr="003A2FDD">
        <w:rPr>
          <w:sz w:val="24"/>
          <w:szCs w:val="24"/>
        </w:rPr>
        <w:t xml:space="preserve">4. </w:t>
      </w:r>
      <w:proofErr w:type="spellStart"/>
      <w:r w:rsidRPr="003A2FDD">
        <w:rPr>
          <w:sz w:val="24"/>
          <w:szCs w:val="24"/>
        </w:rPr>
        <w:t>Волонтёрство</w:t>
      </w:r>
      <w:proofErr w:type="spellEnd"/>
      <w:r w:rsidRPr="003A2FDD">
        <w:rPr>
          <w:sz w:val="24"/>
          <w:szCs w:val="24"/>
        </w:rPr>
        <w:t xml:space="preserve"> и добровольчество «БЛАГО ТВОРИ!» </w:t>
      </w:r>
    </w:p>
    <w:p w:rsidR="00F0557A" w:rsidRPr="003A2FDD" w:rsidRDefault="00F0557A" w:rsidP="00F0557A">
      <w:pPr>
        <w:spacing w:line="276" w:lineRule="auto"/>
        <w:ind w:left="709"/>
        <w:rPr>
          <w:sz w:val="24"/>
          <w:szCs w:val="24"/>
        </w:rPr>
      </w:pPr>
      <w:r w:rsidRPr="003A2FDD">
        <w:rPr>
          <w:sz w:val="24"/>
          <w:szCs w:val="24"/>
        </w:rPr>
        <w:t xml:space="preserve">5. Патриотизм и историческая память «СЛУЖИ ОТЕЧЕСТВУ!» </w:t>
      </w:r>
    </w:p>
    <w:p w:rsidR="00F0557A" w:rsidRPr="003A2FDD" w:rsidRDefault="00F0557A" w:rsidP="00F0557A">
      <w:pPr>
        <w:spacing w:line="276" w:lineRule="auto"/>
        <w:ind w:left="709"/>
        <w:rPr>
          <w:sz w:val="24"/>
          <w:szCs w:val="24"/>
        </w:rPr>
      </w:pPr>
      <w:r w:rsidRPr="003A2FDD">
        <w:rPr>
          <w:sz w:val="24"/>
          <w:szCs w:val="24"/>
        </w:rPr>
        <w:t>6. Спорт «ДОСТИГАЙ И ПОБЕЖДАЙ!»</w:t>
      </w:r>
    </w:p>
    <w:p w:rsidR="00F0557A" w:rsidRPr="003A2FDD" w:rsidRDefault="00F0557A" w:rsidP="00F0557A">
      <w:pPr>
        <w:spacing w:line="276" w:lineRule="auto"/>
        <w:ind w:left="709"/>
        <w:rPr>
          <w:sz w:val="24"/>
          <w:szCs w:val="24"/>
        </w:rPr>
      </w:pPr>
      <w:r w:rsidRPr="003A2FDD">
        <w:rPr>
          <w:sz w:val="24"/>
          <w:szCs w:val="24"/>
        </w:rPr>
        <w:t>7. Здоровый образ жизни «БУДЬ ЗДОРОВ!»</w:t>
      </w:r>
    </w:p>
    <w:p w:rsidR="00F0557A" w:rsidRPr="003A2FDD" w:rsidRDefault="00F0557A" w:rsidP="00F0557A">
      <w:pPr>
        <w:spacing w:line="276" w:lineRule="auto"/>
        <w:ind w:left="709"/>
        <w:rPr>
          <w:sz w:val="24"/>
          <w:szCs w:val="24"/>
        </w:rPr>
      </w:pPr>
      <w:r w:rsidRPr="003A2FDD">
        <w:rPr>
          <w:sz w:val="24"/>
          <w:szCs w:val="24"/>
        </w:rPr>
        <w:t>8.Экология и охрана природы «БЕРЕГИ ПЛАНЕТУ!»</w:t>
      </w:r>
    </w:p>
    <w:p w:rsidR="00F0557A" w:rsidRPr="003A2FDD" w:rsidRDefault="00F0557A" w:rsidP="00F0557A">
      <w:pPr>
        <w:spacing w:line="276" w:lineRule="auto"/>
        <w:ind w:left="709"/>
        <w:jc w:val="both"/>
        <w:rPr>
          <w:b/>
          <w:sz w:val="24"/>
          <w:szCs w:val="24"/>
          <w:u w:val="single"/>
        </w:rPr>
      </w:pPr>
      <w:r w:rsidRPr="003A2FDD">
        <w:rPr>
          <w:sz w:val="24"/>
          <w:szCs w:val="24"/>
        </w:rPr>
        <w:t>Участники Российского движения детей и молодежи  школы за   учебный год приняли участие в разных мероприятиях, акциях, проектах, по данным направлениям:</w:t>
      </w:r>
    </w:p>
    <w:p w:rsidR="00F0557A" w:rsidRPr="003A2FDD" w:rsidRDefault="00F0557A" w:rsidP="00F0557A">
      <w:pPr>
        <w:spacing w:line="276" w:lineRule="auto"/>
        <w:ind w:left="709"/>
        <w:jc w:val="both"/>
        <w:rPr>
          <w:sz w:val="24"/>
          <w:szCs w:val="24"/>
          <w:u w:val="single"/>
        </w:rPr>
      </w:pPr>
      <w:r w:rsidRPr="003A2FDD">
        <w:rPr>
          <w:sz w:val="24"/>
          <w:szCs w:val="24"/>
          <w:u w:val="single"/>
        </w:rPr>
        <w:t>Сентябрь</w:t>
      </w:r>
      <w:proofErr w:type="gramStart"/>
      <w:r w:rsidRPr="003A2FDD">
        <w:rPr>
          <w:sz w:val="24"/>
          <w:szCs w:val="24"/>
        </w:rPr>
        <w:t xml:space="preserve"> :</w:t>
      </w:r>
      <w:proofErr w:type="gramEnd"/>
      <w:r w:rsidRPr="003A2FDD">
        <w:rPr>
          <w:sz w:val="24"/>
          <w:szCs w:val="24"/>
        </w:rPr>
        <w:t xml:space="preserve"> </w:t>
      </w:r>
      <w:r w:rsidRPr="003A2FDD">
        <w:rPr>
          <w:sz w:val="24"/>
          <w:szCs w:val="24"/>
          <w:lang w:eastAsia="ru-RU"/>
        </w:rPr>
        <w:t xml:space="preserve">Торжественная линейка "Здравствуй  школа",   </w:t>
      </w:r>
      <w:r w:rsidRPr="003A2FDD">
        <w:rPr>
          <w:sz w:val="24"/>
          <w:szCs w:val="24"/>
        </w:rPr>
        <w:t>акция «Соберем ребенка в школу», акция «Беслан. Помним. Скорбим</w:t>
      </w:r>
      <w:proofErr w:type="gramStart"/>
      <w:r w:rsidRPr="003A2FDD">
        <w:rPr>
          <w:sz w:val="24"/>
          <w:szCs w:val="24"/>
        </w:rPr>
        <w:t xml:space="preserve">.»,  </w:t>
      </w:r>
      <w:proofErr w:type="gramEnd"/>
      <w:r w:rsidRPr="003A2FDD">
        <w:rPr>
          <w:sz w:val="24"/>
          <w:szCs w:val="24"/>
        </w:rPr>
        <w:t>акция «Спасибо за заботу»,  акция «Правила безопасного поведения на железнодорожном транспорте »,  акция «Сердце для жизни»,</w:t>
      </w:r>
    </w:p>
    <w:p w:rsidR="00F0557A" w:rsidRPr="003A2FDD" w:rsidRDefault="00F0557A" w:rsidP="00F0557A">
      <w:pPr>
        <w:spacing w:line="276" w:lineRule="auto"/>
        <w:ind w:left="709"/>
        <w:jc w:val="both"/>
        <w:rPr>
          <w:sz w:val="24"/>
          <w:szCs w:val="24"/>
          <w:u w:val="single"/>
        </w:rPr>
      </w:pPr>
      <w:r w:rsidRPr="003A2FDD">
        <w:rPr>
          <w:sz w:val="24"/>
          <w:szCs w:val="24"/>
          <w:u w:val="single"/>
        </w:rPr>
        <w:lastRenderedPageBreak/>
        <w:t>Октябрь</w:t>
      </w:r>
      <w:r w:rsidRPr="003A2FDD">
        <w:rPr>
          <w:sz w:val="24"/>
          <w:szCs w:val="24"/>
        </w:rPr>
        <w:t>: Акция «День пожилого   человека»,  «День учителя,  «Осенний субботник», «День отца».</w:t>
      </w:r>
    </w:p>
    <w:p w:rsidR="00F0557A" w:rsidRPr="003A2FDD" w:rsidRDefault="00F0557A" w:rsidP="00F0557A">
      <w:pPr>
        <w:spacing w:line="276" w:lineRule="auto"/>
        <w:ind w:left="709"/>
        <w:jc w:val="both"/>
        <w:rPr>
          <w:sz w:val="24"/>
          <w:szCs w:val="24"/>
          <w:u w:val="single"/>
        </w:rPr>
      </w:pPr>
      <w:r w:rsidRPr="003A2FDD">
        <w:rPr>
          <w:sz w:val="24"/>
          <w:szCs w:val="24"/>
          <w:u w:val="single"/>
        </w:rPr>
        <w:t>Ноябрь:</w:t>
      </w:r>
      <w:r w:rsidRPr="003A2FDD">
        <w:rPr>
          <w:sz w:val="24"/>
          <w:szCs w:val="24"/>
        </w:rPr>
        <w:t xml:space="preserve">  «День народного единства», акция «День матери»,  акция «Добрые письма».</w:t>
      </w:r>
    </w:p>
    <w:p w:rsidR="00F0557A" w:rsidRPr="003A2FDD" w:rsidRDefault="00F0557A" w:rsidP="00F0557A">
      <w:pPr>
        <w:spacing w:line="276" w:lineRule="auto"/>
        <w:ind w:left="709"/>
        <w:jc w:val="both"/>
        <w:rPr>
          <w:sz w:val="24"/>
          <w:szCs w:val="24"/>
          <w:u w:val="single"/>
        </w:rPr>
      </w:pPr>
      <w:r w:rsidRPr="003A2FDD">
        <w:rPr>
          <w:sz w:val="24"/>
          <w:szCs w:val="24"/>
          <w:u w:val="single"/>
        </w:rPr>
        <w:t>Декабрь:</w:t>
      </w:r>
      <w:r w:rsidRPr="003A2FDD">
        <w:rPr>
          <w:sz w:val="24"/>
          <w:szCs w:val="24"/>
        </w:rPr>
        <w:t xml:space="preserve"> </w:t>
      </w:r>
      <w:proofErr w:type="gramStart"/>
      <w:r w:rsidRPr="003A2FDD">
        <w:rPr>
          <w:sz w:val="24"/>
          <w:szCs w:val="24"/>
        </w:rPr>
        <w:t xml:space="preserve">«Международный день борьбы со </w:t>
      </w:r>
      <w:proofErr w:type="spellStart"/>
      <w:r w:rsidRPr="003A2FDD">
        <w:rPr>
          <w:sz w:val="24"/>
          <w:szCs w:val="24"/>
        </w:rPr>
        <w:t>СПИДом</w:t>
      </w:r>
      <w:proofErr w:type="spellEnd"/>
      <w:r w:rsidRPr="003A2FDD">
        <w:rPr>
          <w:sz w:val="24"/>
          <w:szCs w:val="24"/>
        </w:rPr>
        <w:t>», акция «День инвалида», конкурс «Юный доброволец»,  «День героев  Отечества», акция «Герои среди нас» (</w:t>
      </w:r>
      <w:proofErr w:type="spellStart"/>
      <w:r w:rsidRPr="003A2FDD">
        <w:rPr>
          <w:sz w:val="24"/>
          <w:szCs w:val="24"/>
        </w:rPr>
        <w:t>Юнармия</w:t>
      </w:r>
      <w:proofErr w:type="spellEnd"/>
      <w:r w:rsidRPr="003A2FDD">
        <w:rPr>
          <w:sz w:val="24"/>
          <w:szCs w:val="24"/>
        </w:rPr>
        <w:t xml:space="preserve">),   «День Конституции», акция «Поможем зимующим птицам», </w:t>
      </w:r>
      <w:r w:rsidRPr="003A2FDD">
        <w:rPr>
          <w:sz w:val="24"/>
          <w:szCs w:val="24"/>
          <w:shd w:val="clear" w:color="auto" w:fill="FFFFFF"/>
        </w:rPr>
        <w:t xml:space="preserve"> </w:t>
      </w:r>
      <w:r w:rsidRPr="003A2FDD">
        <w:rPr>
          <w:sz w:val="24"/>
          <w:szCs w:val="24"/>
        </w:rPr>
        <w:t xml:space="preserve"> «Организация  новогодней елки, новогодних окон.</w:t>
      </w:r>
      <w:proofErr w:type="gramEnd"/>
    </w:p>
    <w:p w:rsidR="00F0557A" w:rsidRPr="003A2FDD" w:rsidRDefault="00F0557A" w:rsidP="00F0557A">
      <w:pPr>
        <w:spacing w:line="276" w:lineRule="auto"/>
        <w:ind w:left="709"/>
        <w:jc w:val="both"/>
        <w:rPr>
          <w:iCs/>
          <w:sz w:val="24"/>
          <w:szCs w:val="24"/>
          <w:u w:val="single"/>
          <w:shd w:val="clear" w:color="auto" w:fill="FFFFFF"/>
        </w:rPr>
      </w:pPr>
      <w:r w:rsidRPr="003A2FDD">
        <w:rPr>
          <w:sz w:val="24"/>
          <w:szCs w:val="24"/>
          <w:u w:val="single"/>
        </w:rPr>
        <w:t xml:space="preserve">Январь:  </w:t>
      </w:r>
      <w:r w:rsidRPr="003A2FDD">
        <w:rPr>
          <w:sz w:val="24"/>
          <w:szCs w:val="24"/>
        </w:rPr>
        <w:t xml:space="preserve">Акция   </w:t>
      </w:r>
      <w:proofErr w:type="spellStart"/>
      <w:proofErr w:type="gramStart"/>
      <w:r w:rsidRPr="003A2FDD">
        <w:rPr>
          <w:sz w:val="24"/>
          <w:szCs w:val="24"/>
        </w:rPr>
        <w:t>Акция</w:t>
      </w:r>
      <w:proofErr w:type="spellEnd"/>
      <w:proofErr w:type="gramEnd"/>
      <w:r w:rsidRPr="003A2FDD">
        <w:rPr>
          <w:sz w:val="24"/>
          <w:szCs w:val="24"/>
        </w:rPr>
        <w:t xml:space="preserve"> «Блокадный хлеб», Литературно-музыкальное мероприятие, посвященное  </w:t>
      </w:r>
      <w:r w:rsidRPr="003A2FDD">
        <w:rPr>
          <w:iCs/>
          <w:sz w:val="24"/>
          <w:szCs w:val="24"/>
          <w:shd w:val="clear" w:color="auto" w:fill="FFFFFF"/>
        </w:rPr>
        <w:t xml:space="preserve">  прорыву блокады Ленинграда от фашистской блокады,  «День памяти жертв Холокоста».</w:t>
      </w:r>
    </w:p>
    <w:p w:rsidR="00F0557A" w:rsidRPr="003A2FDD" w:rsidRDefault="00F0557A" w:rsidP="00F0557A">
      <w:pPr>
        <w:spacing w:line="276" w:lineRule="auto"/>
        <w:ind w:left="709"/>
        <w:jc w:val="both"/>
        <w:rPr>
          <w:iCs/>
          <w:sz w:val="24"/>
          <w:szCs w:val="24"/>
          <w:u w:val="single"/>
          <w:shd w:val="clear" w:color="auto" w:fill="FFFFFF"/>
        </w:rPr>
      </w:pPr>
      <w:r w:rsidRPr="003A2FDD">
        <w:rPr>
          <w:iCs/>
          <w:sz w:val="24"/>
          <w:szCs w:val="24"/>
          <w:u w:val="single"/>
          <w:shd w:val="clear" w:color="auto" w:fill="FFFFFF"/>
        </w:rPr>
        <w:t>Февраль</w:t>
      </w:r>
      <w:r w:rsidRPr="003A2FDD">
        <w:rPr>
          <w:iCs/>
          <w:sz w:val="24"/>
          <w:szCs w:val="24"/>
          <w:shd w:val="clear" w:color="auto" w:fill="FFFFFF"/>
        </w:rPr>
        <w:t xml:space="preserve">: «День Российской науки», «Международный день </w:t>
      </w:r>
      <w:proofErr w:type="spellStart"/>
      <w:r w:rsidRPr="003A2FDD">
        <w:rPr>
          <w:iCs/>
          <w:sz w:val="24"/>
          <w:szCs w:val="24"/>
          <w:shd w:val="clear" w:color="auto" w:fill="FFFFFF"/>
        </w:rPr>
        <w:t>книгодарения</w:t>
      </w:r>
      <w:proofErr w:type="spellEnd"/>
      <w:r w:rsidRPr="003A2FDD">
        <w:rPr>
          <w:iCs/>
          <w:sz w:val="24"/>
          <w:szCs w:val="24"/>
          <w:shd w:val="clear" w:color="auto" w:fill="FFFFFF"/>
        </w:rPr>
        <w:t xml:space="preserve">», «Безопасность в интернете», ко дню воинской славы «Вывод советских войск из Афганистана», «День защитника Отечества», </w:t>
      </w:r>
      <w:r w:rsidRPr="003A2FDD">
        <w:rPr>
          <w:sz w:val="24"/>
          <w:szCs w:val="24"/>
        </w:rPr>
        <w:t xml:space="preserve">акция «Посылка солдату», Акция «Письмо солдату», </w:t>
      </w:r>
      <w:r w:rsidRPr="003A2FDD">
        <w:rPr>
          <w:iCs/>
          <w:sz w:val="24"/>
          <w:szCs w:val="24"/>
          <w:shd w:val="clear" w:color="auto" w:fill="FFFFFF"/>
        </w:rPr>
        <w:t>вступление</w:t>
      </w:r>
      <w:r w:rsidR="003A2FDD">
        <w:rPr>
          <w:iCs/>
          <w:sz w:val="24"/>
          <w:szCs w:val="24"/>
          <w:shd w:val="clear" w:color="auto" w:fill="FFFFFF"/>
        </w:rPr>
        <w:t xml:space="preserve"> в ряды </w:t>
      </w:r>
      <w:proofErr w:type="spellStart"/>
      <w:r w:rsidR="003A2FDD">
        <w:rPr>
          <w:iCs/>
          <w:sz w:val="24"/>
          <w:szCs w:val="24"/>
          <w:shd w:val="clear" w:color="auto" w:fill="FFFFFF"/>
        </w:rPr>
        <w:t>Юнармии</w:t>
      </w:r>
      <w:proofErr w:type="spellEnd"/>
      <w:r w:rsidR="003A2FDD">
        <w:rPr>
          <w:iCs/>
          <w:sz w:val="24"/>
          <w:szCs w:val="24"/>
          <w:shd w:val="clear" w:color="auto" w:fill="FFFFFF"/>
        </w:rPr>
        <w:t>, открытие «Парт</w:t>
      </w:r>
      <w:r w:rsidRPr="003A2FDD">
        <w:rPr>
          <w:iCs/>
          <w:sz w:val="24"/>
          <w:szCs w:val="24"/>
          <w:shd w:val="clear" w:color="auto" w:fill="FFFFFF"/>
        </w:rPr>
        <w:t xml:space="preserve"> Героев», встречи с участниками, ветеранами СВО.</w:t>
      </w:r>
    </w:p>
    <w:p w:rsidR="00F0557A" w:rsidRPr="003A2FDD" w:rsidRDefault="00F0557A" w:rsidP="00F0557A">
      <w:pPr>
        <w:spacing w:line="276" w:lineRule="auto"/>
        <w:ind w:left="709"/>
        <w:jc w:val="both"/>
        <w:rPr>
          <w:sz w:val="24"/>
          <w:szCs w:val="24"/>
          <w:u w:val="single"/>
        </w:rPr>
      </w:pPr>
      <w:proofErr w:type="gramStart"/>
      <w:r w:rsidRPr="003A2FDD">
        <w:rPr>
          <w:iCs/>
          <w:sz w:val="24"/>
          <w:szCs w:val="24"/>
          <w:u w:val="single"/>
          <w:shd w:val="clear" w:color="auto" w:fill="FFFFFF"/>
        </w:rPr>
        <w:t>Март</w:t>
      </w:r>
      <w:r w:rsidRPr="003A2FDD">
        <w:rPr>
          <w:iCs/>
          <w:sz w:val="24"/>
          <w:szCs w:val="24"/>
          <w:shd w:val="clear" w:color="auto" w:fill="FFFFFF"/>
        </w:rPr>
        <w:t xml:space="preserve">: акция, </w:t>
      </w:r>
      <w:r w:rsidRPr="003A2FDD">
        <w:rPr>
          <w:sz w:val="24"/>
          <w:szCs w:val="24"/>
        </w:rPr>
        <w:t>посвящённая празднику «8 МАРТА», участие в акции «Поезд Победы»,  экологическая акция «День Земли».</w:t>
      </w:r>
      <w:proofErr w:type="gramEnd"/>
    </w:p>
    <w:p w:rsidR="00F0557A" w:rsidRPr="003A2FDD" w:rsidRDefault="00F0557A" w:rsidP="00F0557A">
      <w:pPr>
        <w:spacing w:line="276" w:lineRule="auto"/>
        <w:ind w:left="709"/>
        <w:jc w:val="both"/>
        <w:rPr>
          <w:sz w:val="24"/>
          <w:szCs w:val="24"/>
          <w:u w:val="single"/>
        </w:rPr>
      </w:pPr>
      <w:r w:rsidRPr="003A2FDD">
        <w:rPr>
          <w:sz w:val="24"/>
          <w:szCs w:val="24"/>
          <w:u w:val="single"/>
        </w:rPr>
        <w:t xml:space="preserve">Апрель: </w:t>
      </w:r>
      <w:r w:rsidRPr="003A2FDD">
        <w:rPr>
          <w:sz w:val="24"/>
          <w:szCs w:val="24"/>
        </w:rPr>
        <w:t xml:space="preserve"> </w:t>
      </w:r>
      <w:proofErr w:type="gramStart"/>
      <w:r w:rsidRPr="003A2FDD">
        <w:rPr>
          <w:sz w:val="24"/>
          <w:szCs w:val="24"/>
        </w:rPr>
        <w:t>Акция «День космонавтики», с целью пропаганды здорового образа жизни выпуск стенгазет, классные часы, утренняя зарядка беседы на темы «Правильное питание – залог здоровья», «Вредные привычки» и т.д.,   участие в «Диктанте Победы», участие в конкурсе «Лучший классный вожатый».</w:t>
      </w:r>
      <w:proofErr w:type="gramEnd"/>
    </w:p>
    <w:p w:rsidR="00F0557A" w:rsidRPr="003A2FDD" w:rsidRDefault="00F0557A" w:rsidP="00F0557A">
      <w:pPr>
        <w:spacing w:line="276" w:lineRule="auto"/>
        <w:ind w:left="709"/>
        <w:jc w:val="both"/>
        <w:rPr>
          <w:sz w:val="24"/>
          <w:szCs w:val="24"/>
          <w:u w:val="single"/>
        </w:rPr>
      </w:pPr>
      <w:r w:rsidRPr="003A2FDD">
        <w:rPr>
          <w:sz w:val="24"/>
          <w:szCs w:val="24"/>
          <w:u w:val="single"/>
        </w:rPr>
        <w:t>Май</w:t>
      </w:r>
      <w:r w:rsidRPr="003A2FDD">
        <w:rPr>
          <w:sz w:val="24"/>
          <w:szCs w:val="24"/>
        </w:rPr>
        <w:t>: торжественная линейка ко Дню Победы. «Окна Победы», «Бессмертный полк», «День Пионерии», «Последний звонок».</w:t>
      </w:r>
    </w:p>
    <w:p w:rsidR="00F0557A" w:rsidRPr="003A2FDD" w:rsidRDefault="00F0557A" w:rsidP="00F0557A">
      <w:pPr>
        <w:spacing w:line="276" w:lineRule="auto"/>
        <w:ind w:left="709"/>
        <w:jc w:val="both"/>
        <w:rPr>
          <w:sz w:val="24"/>
          <w:szCs w:val="24"/>
        </w:rPr>
      </w:pPr>
      <w:r w:rsidRPr="003A2FDD">
        <w:rPr>
          <w:sz w:val="24"/>
          <w:szCs w:val="24"/>
          <w:u w:val="single"/>
        </w:rPr>
        <w:t>Июнь:</w:t>
      </w:r>
      <w:r w:rsidRPr="003A2FDD">
        <w:rPr>
          <w:sz w:val="24"/>
          <w:szCs w:val="24"/>
        </w:rPr>
        <w:t xml:space="preserve"> Акция «День защиты детей», Акция «День России», Акция «Свеча памяти».</w:t>
      </w:r>
    </w:p>
    <w:p w:rsidR="00F0557A" w:rsidRPr="00A51FF5" w:rsidRDefault="00F0557A" w:rsidP="00F0557A">
      <w:pPr>
        <w:pStyle w:val="22"/>
        <w:spacing w:line="276" w:lineRule="auto"/>
        <w:ind w:left="709"/>
        <w:jc w:val="both"/>
        <w:rPr>
          <w:rFonts w:ascii="Times New Roman" w:hAnsi="Times New Roman"/>
          <w:sz w:val="24"/>
          <w:szCs w:val="24"/>
        </w:rPr>
      </w:pPr>
      <w:r w:rsidRPr="003A2FDD">
        <w:rPr>
          <w:rFonts w:ascii="Times New Roman" w:hAnsi="Times New Roman"/>
          <w:sz w:val="24"/>
          <w:szCs w:val="24"/>
        </w:rPr>
        <w:t>В течение всего года в рамках всех направлений велась планомерная работа, направленная на развитие творческого потенциала школьников, духовно-нравственного развития, социализации, профессиональной ориентации, формирование экологической культуры; а также активисты РДДМ оповещали учащихся школы о грядущих конкурсах, фестивалях,</w:t>
      </w:r>
      <w:r w:rsidRPr="00A51FF5">
        <w:rPr>
          <w:rFonts w:ascii="Times New Roman" w:hAnsi="Times New Roman"/>
          <w:sz w:val="24"/>
          <w:szCs w:val="24"/>
        </w:rPr>
        <w:t xml:space="preserve"> акциях и т.д.</w:t>
      </w:r>
    </w:p>
    <w:p w:rsidR="00F0557A" w:rsidRPr="00A51FF5" w:rsidRDefault="00F0557A" w:rsidP="00F0557A">
      <w:pPr>
        <w:pStyle w:val="22"/>
        <w:spacing w:line="276" w:lineRule="auto"/>
        <w:ind w:left="709"/>
        <w:jc w:val="both"/>
        <w:rPr>
          <w:rFonts w:ascii="Times New Roman" w:hAnsi="Times New Roman"/>
          <w:sz w:val="24"/>
          <w:szCs w:val="24"/>
          <w:lang w:eastAsia="ru-RU"/>
        </w:rPr>
      </w:pPr>
      <w:r w:rsidRPr="00A51FF5">
        <w:rPr>
          <w:rFonts w:ascii="Times New Roman" w:hAnsi="Times New Roman"/>
          <w:sz w:val="24"/>
          <w:szCs w:val="24"/>
          <w:lang w:eastAsia="ru-RU"/>
        </w:rPr>
        <w:t>В мае состоялось  собрание  с активистами РДДМ. В ходе мероприятия были подведены итоги, определен круг проблем, требующих решения в будущем учебном  году. Кроме того участники собрания делились впечатлениями, мнениями о деятельности РДДМ,  в уходящем году.</w:t>
      </w:r>
    </w:p>
    <w:p w:rsidR="00F0557A" w:rsidRPr="003A2FDD" w:rsidRDefault="00F0557A" w:rsidP="003A2FDD">
      <w:pPr>
        <w:pStyle w:val="22"/>
        <w:spacing w:line="276" w:lineRule="auto"/>
        <w:ind w:left="1429" w:firstLine="11"/>
        <w:jc w:val="both"/>
        <w:rPr>
          <w:rFonts w:ascii="Times New Roman" w:hAnsi="Times New Roman"/>
          <w:sz w:val="24"/>
          <w:szCs w:val="24"/>
          <w:lang w:eastAsia="ru-RU"/>
        </w:rPr>
      </w:pPr>
      <w:r w:rsidRPr="003A2FDD">
        <w:rPr>
          <w:rFonts w:ascii="Times New Roman" w:hAnsi="Times New Roman"/>
          <w:sz w:val="24"/>
          <w:szCs w:val="24"/>
          <w:lang w:eastAsia="ru-RU"/>
        </w:rPr>
        <w:t>На следующий год поставлен ряд задач:</w:t>
      </w:r>
    </w:p>
    <w:p w:rsidR="00F0557A" w:rsidRPr="003A2FDD" w:rsidRDefault="00F0557A" w:rsidP="00F0557A">
      <w:pPr>
        <w:pStyle w:val="22"/>
        <w:spacing w:line="276" w:lineRule="auto"/>
        <w:ind w:left="709"/>
        <w:jc w:val="both"/>
        <w:rPr>
          <w:rFonts w:ascii="Times New Roman" w:hAnsi="Times New Roman"/>
          <w:sz w:val="24"/>
          <w:szCs w:val="24"/>
          <w:lang w:eastAsia="ru-RU"/>
        </w:rPr>
      </w:pPr>
      <w:r w:rsidRPr="003A2FDD">
        <w:rPr>
          <w:rFonts w:ascii="Times New Roman" w:hAnsi="Times New Roman"/>
          <w:sz w:val="24"/>
          <w:szCs w:val="24"/>
          <w:lang w:eastAsia="ru-RU"/>
        </w:rPr>
        <w:t>1. Продолжать привлекать школьников к участию в проектах, акциях, конкурсах в рамках РДДМ в школе.</w:t>
      </w:r>
    </w:p>
    <w:p w:rsidR="00F0557A" w:rsidRPr="003A2FDD" w:rsidRDefault="00F0557A" w:rsidP="00F0557A">
      <w:pPr>
        <w:pStyle w:val="22"/>
        <w:spacing w:line="276" w:lineRule="auto"/>
        <w:ind w:left="709"/>
        <w:jc w:val="both"/>
        <w:rPr>
          <w:rFonts w:ascii="Times New Roman" w:hAnsi="Times New Roman"/>
          <w:sz w:val="24"/>
          <w:szCs w:val="24"/>
          <w:lang w:eastAsia="ru-RU"/>
        </w:rPr>
      </w:pPr>
      <w:r w:rsidRPr="003A2FDD">
        <w:rPr>
          <w:rFonts w:ascii="Times New Roman" w:hAnsi="Times New Roman"/>
          <w:sz w:val="24"/>
          <w:szCs w:val="24"/>
          <w:lang w:eastAsia="ru-RU"/>
        </w:rPr>
        <w:t>2.Принимать активное участие в районных,  региональных и всероссийских мероприятиях РДДМ.</w:t>
      </w:r>
    </w:p>
    <w:p w:rsidR="00F0557A" w:rsidRPr="003A2FDD" w:rsidRDefault="00F0557A" w:rsidP="00F0557A">
      <w:pPr>
        <w:pStyle w:val="22"/>
        <w:spacing w:line="276" w:lineRule="auto"/>
        <w:ind w:left="709"/>
        <w:jc w:val="both"/>
        <w:rPr>
          <w:rFonts w:ascii="Times New Roman" w:hAnsi="Times New Roman"/>
          <w:sz w:val="24"/>
          <w:szCs w:val="24"/>
          <w:lang w:eastAsia="ru-RU"/>
        </w:rPr>
      </w:pPr>
      <w:r w:rsidRPr="003A2FDD">
        <w:rPr>
          <w:rFonts w:ascii="Times New Roman" w:hAnsi="Times New Roman"/>
          <w:sz w:val="24"/>
          <w:szCs w:val="24"/>
          <w:lang w:eastAsia="ru-RU"/>
        </w:rPr>
        <w:t>3.Организовывать экскурсии и встречи с интересными людьми, с целью вызвать интерес школьников к различным сферам деятельности.</w:t>
      </w:r>
    </w:p>
    <w:p w:rsidR="00F0557A" w:rsidRPr="003A2FDD" w:rsidRDefault="00F0557A" w:rsidP="00F0557A">
      <w:pPr>
        <w:pStyle w:val="22"/>
        <w:spacing w:line="276" w:lineRule="auto"/>
        <w:ind w:left="709"/>
        <w:jc w:val="both"/>
        <w:rPr>
          <w:rFonts w:ascii="Times New Roman" w:hAnsi="Times New Roman"/>
          <w:sz w:val="24"/>
          <w:szCs w:val="24"/>
          <w:lang w:eastAsia="ru-RU"/>
        </w:rPr>
      </w:pPr>
      <w:r w:rsidRPr="003A2FDD">
        <w:rPr>
          <w:rFonts w:ascii="Times New Roman" w:hAnsi="Times New Roman"/>
          <w:sz w:val="24"/>
          <w:szCs w:val="24"/>
          <w:lang w:eastAsia="ru-RU"/>
        </w:rPr>
        <w:t>4.Продолжать регистрацию на сайте РДДМ «Движение</w:t>
      </w:r>
      <w:proofErr w:type="gramStart"/>
      <w:r w:rsidRPr="003A2FDD">
        <w:rPr>
          <w:rFonts w:ascii="Times New Roman" w:hAnsi="Times New Roman"/>
          <w:sz w:val="24"/>
          <w:szCs w:val="24"/>
          <w:lang w:eastAsia="ru-RU"/>
        </w:rPr>
        <w:t xml:space="preserve"> П</w:t>
      </w:r>
      <w:proofErr w:type="gramEnd"/>
      <w:r w:rsidRPr="003A2FDD">
        <w:rPr>
          <w:rFonts w:ascii="Times New Roman" w:hAnsi="Times New Roman"/>
          <w:sz w:val="24"/>
          <w:szCs w:val="24"/>
          <w:lang w:eastAsia="ru-RU"/>
        </w:rPr>
        <w:t>ервых».</w:t>
      </w:r>
    </w:p>
    <w:p w:rsidR="00F0557A" w:rsidRPr="003A2FDD" w:rsidRDefault="00F0557A" w:rsidP="00F0557A">
      <w:pPr>
        <w:pStyle w:val="22"/>
        <w:spacing w:line="276" w:lineRule="auto"/>
        <w:ind w:left="709"/>
        <w:jc w:val="both"/>
        <w:rPr>
          <w:sz w:val="24"/>
          <w:szCs w:val="24"/>
        </w:rPr>
      </w:pPr>
      <w:r w:rsidRPr="003A2FDD">
        <w:rPr>
          <w:rFonts w:ascii="Times New Roman" w:hAnsi="Times New Roman"/>
          <w:sz w:val="24"/>
          <w:szCs w:val="24"/>
          <w:lang w:eastAsia="ru-RU"/>
        </w:rPr>
        <w:t>5.Активно развивать детское волонтерское движение.</w:t>
      </w:r>
    </w:p>
    <w:p w:rsidR="00F0557A" w:rsidRPr="003A2FDD" w:rsidRDefault="003A2FDD" w:rsidP="00F0557A">
      <w:pPr>
        <w:tabs>
          <w:tab w:val="left" w:pos="1005"/>
        </w:tabs>
        <w:ind w:left="709"/>
        <w:jc w:val="both"/>
        <w:rPr>
          <w:color w:val="000000"/>
          <w:sz w:val="24"/>
          <w:szCs w:val="24"/>
        </w:rPr>
      </w:pPr>
      <w:r>
        <w:rPr>
          <w:sz w:val="24"/>
          <w:szCs w:val="24"/>
        </w:rPr>
        <w:tab/>
      </w:r>
      <w:r>
        <w:rPr>
          <w:sz w:val="24"/>
          <w:szCs w:val="24"/>
        </w:rPr>
        <w:tab/>
      </w:r>
      <w:r w:rsidR="00F0557A" w:rsidRPr="003A2FDD">
        <w:rPr>
          <w:sz w:val="24"/>
          <w:szCs w:val="24"/>
        </w:rPr>
        <w:t xml:space="preserve">В сентябре месяце традиционно дается старт конкурса «Лучший класс года школы №17». По итогам участия в мероприятиях, проходивших в школе, районе, городе номинированы  лучшие классы:  </w:t>
      </w:r>
    </w:p>
    <w:p w:rsidR="00F0557A" w:rsidRPr="003A2FDD" w:rsidRDefault="00F0557A" w:rsidP="00F0557A">
      <w:pPr>
        <w:pStyle w:val="ad"/>
        <w:ind w:left="709" w:firstLine="0"/>
        <w:rPr>
          <w:rFonts w:ascii="Times New Roman" w:hAnsi="Times New Roman" w:cs="Times New Roman"/>
          <w:sz w:val="24"/>
          <w:szCs w:val="24"/>
        </w:rPr>
      </w:pPr>
      <w:r w:rsidRPr="003A2FDD">
        <w:rPr>
          <w:rFonts w:ascii="Times New Roman" w:hAnsi="Times New Roman" w:cs="Times New Roman"/>
          <w:sz w:val="24"/>
          <w:szCs w:val="24"/>
        </w:rPr>
        <w:t>«За самые высокие успехи в учебе» -4  класс;</w:t>
      </w:r>
    </w:p>
    <w:p w:rsidR="00F0557A" w:rsidRPr="003A2FDD" w:rsidRDefault="00F0557A" w:rsidP="00F0557A">
      <w:pPr>
        <w:pStyle w:val="ad"/>
        <w:ind w:left="709" w:firstLine="0"/>
        <w:rPr>
          <w:rFonts w:ascii="Times New Roman" w:hAnsi="Times New Roman" w:cs="Times New Roman"/>
          <w:sz w:val="24"/>
          <w:szCs w:val="24"/>
        </w:rPr>
      </w:pPr>
      <w:r w:rsidRPr="003A2FDD">
        <w:rPr>
          <w:rFonts w:ascii="Times New Roman" w:hAnsi="Times New Roman" w:cs="Times New Roman"/>
          <w:sz w:val="24"/>
          <w:szCs w:val="24"/>
        </w:rPr>
        <w:t>«За самые высокие  успехи в укреплении здоровья» - 3 класс;</w:t>
      </w:r>
    </w:p>
    <w:p w:rsidR="00F0557A" w:rsidRPr="003A2FDD" w:rsidRDefault="00F0557A" w:rsidP="00F0557A">
      <w:pPr>
        <w:pStyle w:val="ad"/>
        <w:ind w:left="709" w:firstLine="0"/>
        <w:rPr>
          <w:rFonts w:ascii="Times New Roman" w:hAnsi="Times New Roman" w:cs="Times New Roman"/>
          <w:sz w:val="24"/>
          <w:szCs w:val="24"/>
        </w:rPr>
      </w:pPr>
      <w:r w:rsidRPr="003A2FDD">
        <w:rPr>
          <w:rFonts w:ascii="Times New Roman" w:hAnsi="Times New Roman" w:cs="Times New Roman"/>
          <w:sz w:val="24"/>
          <w:szCs w:val="24"/>
        </w:rPr>
        <w:t xml:space="preserve"> «За самое активное участие в жизни детской организации «Содружество» -6  класс;</w:t>
      </w:r>
    </w:p>
    <w:p w:rsidR="00F0557A" w:rsidRPr="003A2FDD" w:rsidRDefault="00F0557A" w:rsidP="00F0557A">
      <w:pPr>
        <w:pStyle w:val="ad"/>
        <w:ind w:left="709" w:firstLine="0"/>
        <w:rPr>
          <w:rFonts w:ascii="Times New Roman" w:hAnsi="Times New Roman" w:cs="Times New Roman"/>
          <w:sz w:val="24"/>
          <w:szCs w:val="24"/>
        </w:rPr>
      </w:pPr>
      <w:r w:rsidRPr="003A2FDD">
        <w:rPr>
          <w:rFonts w:ascii="Times New Roman" w:hAnsi="Times New Roman" w:cs="Times New Roman"/>
          <w:sz w:val="24"/>
          <w:szCs w:val="24"/>
        </w:rPr>
        <w:t>«За самое активное участие в жизни  организации  старшеклассников «Лидер» -  9 класс;</w:t>
      </w:r>
    </w:p>
    <w:p w:rsidR="00F0557A" w:rsidRPr="003A2FDD" w:rsidRDefault="00F0557A" w:rsidP="00F0557A">
      <w:pPr>
        <w:pStyle w:val="ad"/>
        <w:ind w:left="709" w:firstLine="0"/>
        <w:rPr>
          <w:rFonts w:ascii="Times New Roman" w:hAnsi="Times New Roman" w:cs="Times New Roman"/>
          <w:sz w:val="24"/>
          <w:szCs w:val="24"/>
        </w:rPr>
      </w:pPr>
      <w:r w:rsidRPr="003A2FDD">
        <w:rPr>
          <w:rFonts w:ascii="Times New Roman" w:hAnsi="Times New Roman" w:cs="Times New Roman"/>
          <w:sz w:val="24"/>
          <w:szCs w:val="24"/>
        </w:rPr>
        <w:lastRenderedPageBreak/>
        <w:t>«За активное участие в коллективных творческих делах» -  7 класс;</w:t>
      </w:r>
    </w:p>
    <w:p w:rsidR="00F0557A" w:rsidRDefault="00F0557A" w:rsidP="00F0557A">
      <w:pPr>
        <w:pStyle w:val="ad"/>
        <w:ind w:left="709" w:firstLine="0"/>
        <w:rPr>
          <w:rFonts w:ascii="Times New Roman" w:hAnsi="Times New Roman" w:cs="Times New Roman"/>
          <w:sz w:val="24"/>
          <w:szCs w:val="24"/>
        </w:rPr>
      </w:pPr>
      <w:r>
        <w:rPr>
          <w:rFonts w:ascii="Times New Roman" w:hAnsi="Times New Roman" w:cs="Times New Roman"/>
          <w:sz w:val="24"/>
          <w:szCs w:val="24"/>
        </w:rPr>
        <w:t xml:space="preserve"> «За высокую дисциплину, организованность и прилежание» - 5 класс;</w:t>
      </w:r>
    </w:p>
    <w:p w:rsidR="00F0557A" w:rsidRDefault="00F0557A" w:rsidP="00F0557A">
      <w:pPr>
        <w:pStyle w:val="ad"/>
        <w:ind w:left="709" w:firstLine="0"/>
        <w:rPr>
          <w:rFonts w:ascii="Times New Roman" w:hAnsi="Times New Roman" w:cs="Times New Roman"/>
          <w:sz w:val="24"/>
          <w:szCs w:val="24"/>
        </w:rPr>
      </w:pPr>
      <w:r>
        <w:rPr>
          <w:rFonts w:ascii="Times New Roman" w:hAnsi="Times New Roman" w:cs="Times New Roman"/>
          <w:sz w:val="24"/>
          <w:szCs w:val="24"/>
        </w:rPr>
        <w:t>«За любовь и бережное отношение к книге» -  2 класс;</w:t>
      </w:r>
    </w:p>
    <w:p w:rsidR="00F0557A" w:rsidRDefault="00F0557A" w:rsidP="00F0557A">
      <w:pPr>
        <w:pStyle w:val="ad"/>
        <w:ind w:left="709" w:firstLine="0"/>
        <w:rPr>
          <w:rFonts w:ascii="Times New Roman" w:hAnsi="Times New Roman" w:cs="Times New Roman"/>
          <w:sz w:val="24"/>
          <w:szCs w:val="24"/>
        </w:rPr>
      </w:pPr>
      <w:r>
        <w:rPr>
          <w:rFonts w:ascii="Times New Roman" w:hAnsi="Times New Roman" w:cs="Times New Roman"/>
          <w:sz w:val="24"/>
          <w:szCs w:val="24"/>
        </w:rPr>
        <w:t xml:space="preserve"> «За любовь, доброту и справедливость» - 1 класс.</w:t>
      </w:r>
    </w:p>
    <w:p w:rsidR="00F0557A" w:rsidRPr="00FC1CCE" w:rsidRDefault="00F0557A" w:rsidP="00F0557A">
      <w:pPr>
        <w:pStyle w:val="ad"/>
        <w:ind w:left="709" w:firstLine="0"/>
        <w:rPr>
          <w:rFonts w:ascii="Times New Roman" w:hAnsi="Times New Roman" w:cs="Times New Roman"/>
          <w:sz w:val="24"/>
          <w:szCs w:val="24"/>
        </w:rPr>
      </w:pPr>
      <w:r>
        <w:rPr>
          <w:rFonts w:ascii="Times New Roman" w:hAnsi="Times New Roman" w:cs="Times New Roman"/>
          <w:sz w:val="24"/>
          <w:szCs w:val="24"/>
        </w:rPr>
        <w:t>«За высокую гражданско-патриотическую активность»- 8 класс.</w:t>
      </w:r>
    </w:p>
    <w:p w:rsidR="00F0557A" w:rsidRPr="00A51FF5" w:rsidRDefault="00F0557A" w:rsidP="00F0557A">
      <w:pPr>
        <w:pStyle w:val="ad"/>
        <w:ind w:left="709" w:firstLine="0"/>
        <w:rPr>
          <w:rFonts w:ascii="Times New Roman" w:hAnsi="Times New Roman" w:cs="Times New Roman"/>
          <w:sz w:val="24"/>
          <w:szCs w:val="24"/>
        </w:rPr>
      </w:pPr>
      <w:r>
        <w:rPr>
          <w:rFonts w:ascii="Times New Roman" w:hAnsi="Times New Roman" w:cs="Times New Roman"/>
          <w:sz w:val="24"/>
          <w:szCs w:val="24"/>
        </w:rPr>
        <w:t xml:space="preserve">      </w:t>
      </w:r>
      <w:r w:rsidR="003A2FDD">
        <w:rPr>
          <w:rFonts w:ascii="Times New Roman" w:hAnsi="Times New Roman" w:cs="Times New Roman"/>
          <w:sz w:val="24"/>
          <w:szCs w:val="24"/>
        </w:rPr>
        <w:tab/>
      </w:r>
      <w:r>
        <w:rPr>
          <w:rFonts w:ascii="Times New Roman" w:hAnsi="Times New Roman" w:cs="Times New Roman"/>
          <w:sz w:val="24"/>
          <w:szCs w:val="24"/>
        </w:rPr>
        <w:t xml:space="preserve"> </w:t>
      </w:r>
      <w:r w:rsidRPr="00A51FF5">
        <w:rPr>
          <w:rFonts w:ascii="Times New Roman" w:hAnsi="Times New Roman" w:cs="Times New Roman"/>
          <w:sz w:val="24"/>
          <w:szCs w:val="24"/>
        </w:rPr>
        <w:t>Самые активные члены «Содружество» и «Лидер» были  награждены Почетными грамотами и Дипломами в конце учебного года.</w:t>
      </w:r>
    </w:p>
    <w:p w:rsidR="00F0557A" w:rsidRDefault="00F0557A" w:rsidP="00F0557A">
      <w:pPr>
        <w:tabs>
          <w:tab w:val="left" w:pos="1005"/>
        </w:tabs>
        <w:ind w:left="709"/>
        <w:jc w:val="both"/>
      </w:pPr>
    </w:p>
    <w:p w:rsidR="00F0557A" w:rsidRPr="003A2FDD" w:rsidRDefault="00F0557A" w:rsidP="00F0557A">
      <w:pPr>
        <w:tabs>
          <w:tab w:val="left" w:pos="1005"/>
        </w:tabs>
        <w:ind w:left="709"/>
        <w:jc w:val="both"/>
        <w:rPr>
          <w:sz w:val="24"/>
          <w:szCs w:val="24"/>
        </w:rPr>
      </w:pPr>
      <w:r w:rsidRPr="003A2FDD">
        <w:rPr>
          <w:sz w:val="24"/>
          <w:szCs w:val="24"/>
        </w:rPr>
        <w:t>2.Модуль</w:t>
      </w:r>
      <w:r w:rsidRPr="003A2FDD">
        <w:rPr>
          <w:spacing w:val="-5"/>
          <w:sz w:val="24"/>
          <w:szCs w:val="24"/>
        </w:rPr>
        <w:t xml:space="preserve"> </w:t>
      </w:r>
      <w:r w:rsidRPr="003A2FDD">
        <w:rPr>
          <w:sz w:val="24"/>
          <w:szCs w:val="24"/>
        </w:rPr>
        <w:t>«Классное руководство»</w:t>
      </w:r>
    </w:p>
    <w:p w:rsidR="00F0557A" w:rsidRPr="003A2FDD" w:rsidRDefault="00F0557A" w:rsidP="00F0557A">
      <w:pPr>
        <w:pStyle w:val="211"/>
        <w:tabs>
          <w:tab w:val="left" w:pos="6420"/>
        </w:tabs>
        <w:ind w:left="709" w:firstLine="0"/>
        <w:rPr>
          <w:sz w:val="24"/>
          <w:szCs w:val="24"/>
        </w:rPr>
      </w:pPr>
      <w:r w:rsidRPr="003A2FDD">
        <w:rPr>
          <w:sz w:val="24"/>
          <w:szCs w:val="24"/>
        </w:rPr>
        <w:t>Методическое объединение классных руководителей включает 9 человек. По возрасту:</w:t>
      </w:r>
    </w:p>
    <w:p w:rsidR="00F0557A" w:rsidRPr="003A2FDD" w:rsidRDefault="00F0557A" w:rsidP="00F0557A">
      <w:pPr>
        <w:pStyle w:val="211"/>
        <w:tabs>
          <w:tab w:val="left" w:pos="6420"/>
        </w:tabs>
        <w:ind w:left="709" w:firstLine="0"/>
        <w:rPr>
          <w:sz w:val="24"/>
          <w:szCs w:val="24"/>
        </w:rPr>
      </w:pPr>
      <w:r w:rsidRPr="003A2FDD">
        <w:rPr>
          <w:sz w:val="24"/>
          <w:szCs w:val="24"/>
        </w:rPr>
        <w:t>-до 30 лет   1 человек</w:t>
      </w:r>
    </w:p>
    <w:p w:rsidR="00F0557A" w:rsidRPr="003A2FDD" w:rsidRDefault="00F0557A" w:rsidP="00F0557A">
      <w:pPr>
        <w:pStyle w:val="211"/>
        <w:tabs>
          <w:tab w:val="left" w:pos="6420"/>
        </w:tabs>
        <w:ind w:left="709" w:firstLine="0"/>
        <w:rPr>
          <w:sz w:val="24"/>
          <w:szCs w:val="24"/>
        </w:rPr>
      </w:pPr>
      <w:r w:rsidRPr="003A2FDD">
        <w:rPr>
          <w:sz w:val="24"/>
          <w:szCs w:val="24"/>
        </w:rPr>
        <w:t>-30-40 лет   1 человек</w:t>
      </w:r>
    </w:p>
    <w:p w:rsidR="00F0557A" w:rsidRPr="003A2FDD" w:rsidRDefault="00F0557A" w:rsidP="00F0557A">
      <w:pPr>
        <w:pStyle w:val="211"/>
        <w:tabs>
          <w:tab w:val="left" w:pos="6420"/>
        </w:tabs>
        <w:ind w:left="709" w:firstLine="0"/>
        <w:rPr>
          <w:sz w:val="24"/>
          <w:szCs w:val="24"/>
        </w:rPr>
      </w:pPr>
      <w:r w:rsidRPr="003A2FDD">
        <w:rPr>
          <w:sz w:val="24"/>
          <w:szCs w:val="24"/>
        </w:rPr>
        <w:t>-40-50 лет   2 человека</w:t>
      </w:r>
    </w:p>
    <w:p w:rsidR="00F0557A" w:rsidRPr="003A2FDD" w:rsidRDefault="00F0557A" w:rsidP="00F0557A">
      <w:pPr>
        <w:pStyle w:val="211"/>
        <w:tabs>
          <w:tab w:val="left" w:pos="6420"/>
        </w:tabs>
        <w:ind w:left="709" w:firstLine="0"/>
        <w:rPr>
          <w:sz w:val="24"/>
          <w:szCs w:val="24"/>
        </w:rPr>
      </w:pPr>
      <w:r w:rsidRPr="003A2FDD">
        <w:rPr>
          <w:sz w:val="24"/>
          <w:szCs w:val="24"/>
        </w:rPr>
        <w:t>-50-55 лет   4 человек</w:t>
      </w:r>
    </w:p>
    <w:p w:rsidR="00F0557A" w:rsidRPr="003A2FDD" w:rsidRDefault="00F0557A" w:rsidP="00F0557A">
      <w:pPr>
        <w:pStyle w:val="211"/>
        <w:tabs>
          <w:tab w:val="left" w:pos="6420"/>
        </w:tabs>
        <w:ind w:left="709" w:firstLine="0"/>
        <w:rPr>
          <w:sz w:val="24"/>
          <w:szCs w:val="24"/>
        </w:rPr>
      </w:pPr>
      <w:r w:rsidRPr="003A2FDD">
        <w:rPr>
          <w:sz w:val="24"/>
          <w:szCs w:val="24"/>
        </w:rPr>
        <w:t>- от 60 лет   1 человека</w:t>
      </w:r>
    </w:p>
    <w:p w:rsidR="00F0557A" w:rsidRPr="003A2FDD" w:rsidRDefault="00F0557A" w:rsidP="00F0557A">
      <w:pPr>
        <w:pStyle w:val="211"/>
        <w:tabs>
          <w:tab w:val="left" w:pos="6420"/>
        </w:tabs>
        <w:ind w:left="709" w:firstLine="0"/>
        <w:rPr>
          <w:sz w:val="24"/>
          <w:szCs w:val="24"/>
        </w:rPr>
      </w:pPr>
      <w:r w:rsidRPr="003A2FDD">
        <w:rPr>
          <w:sz w:val="24"/>
          <w:szCs w:val="24"/>
        </w:rPr>
        <w:t>По стажу работы:</w:t>
      </w:r>
    </w:p>
    <w:p w:rsidR="00F0557A" w:rsidRPr="003A2FDD" w:rsidRDefault="00F0557A" w:rsidP="00F0557A">
      <w:pPr>
        <w:pStyle w:val="211"/>
        <w:tabs>
          <w:tab w:val="left" w:pos="6420"/>
        </w:tabs>
        <w:ind w:left="709" w:firstLine="0"/>
        <w:rPr>
          <w:sz w:val="24"/>
          <w:szCs w:val="24"/>
        </w:rPr>
      </w:pPr>
      <w:r w:rsidRPr="003A2FDD">
        <w:rPr>
          <w:sz w:val="24"/>
          <w:szCs w:val="24"/>
        </w:rPr>
        <w:t xml:space="preserve">-от 3-8 лет   </w:t>
      </w:r>
      <w:r w:rsidR="003A2FDD">
        <w:rPr>
          <w:sz w:val="24"/>
          <w:szCs w:val="24"/>
        </w:rPr>
        <w:t xml:space="preserve"> </w:t>
      </w:r>
      <w:r w:rsidRPr="003A2FDD">
        <w:rPr>
          <w:sz w:val="24"/>
          <w:szCs w:val="24"/>
        </w:rPr>
        <w:t>1 человек</w:t>
      </w:r>
    </w:p>
    <w:p w:rsidR="00F0557A" w:rsidRPr="003A2FDD" w:rsidRDefault="00F0557A" w:rsidP="00F0557A">
      <w:pPr>
        <w:pStyle w:val="211"/>
        <w:tabs>
          <w:tab w:val="left" w:pos="6420"/>
        </w:tabs>
        <w:ind w:left="709" w:firstLine="0"/>
        <w:rPr>
          <w:sz w:val="24"/>
          <w:szCs w:val="24"/>
        </w:rPr>
      </w:pPr>
      <w:r w:rsidRPr="003A2FDD">
        <w:rPr>
          <w:sz w:val="24"/>
          <w:szCs w:val="24"/>
        </w:rPr>
        <w:t xml:space="preserve">-от 8-13 лет </w:t>
      </w:r>
      <w:r w:rsidR="003A2FDD">
        <w:rPr>
          <w:sz w:val="24"/>
          <w:szCs w:val="24"/>
        </w:rPr>
        <w:t xml:space="preserve"> </w:t>
      </w:r>
      <w:r w:rsidRPr="003A2FDD">
        <w:rPr>
          <w:sz w:val="24"/>
          <w:szCs w:val="24"/>
        </w:rPr>
        <w:t>0 человек</w:t>
      </w:r>
    </w:p>
    <w:p w:rsidR="00F0557A" w:rsidRPr="003A2FDD" w:rsidRDefault="00F0557A" w:rsidP="00F0557A">
      <w:pPr>
        <w:pStyle w:val="211"/>
        <w:tabs>
          <w:tab w:val="left" w:pos="6420"/>
        </w:tabs>
        <w:ind w:left="709" w:firstLine="0"/>
        <w:rPr>
          <w:sz w:val="24"/>
          <w:szCs w:val="24"/>
        </w:rPr>
      </w:pPr>
      <w:r w:rsidRPr="003A2FDD">
        <w:rPr>
          <w:sz w:val="24"/>
          <w:szCs w:val="24"/>
        </w:rPr>
        <w:t>-от 13-18 лет 0 человек</w:t>
      </w:r>
    </w:p>
    <w:p w:rsidR="00F0557A" w:rsidRPr="003A2FDD" w:rsidRDefault="00F0557A" w:rsidP="00F0557A">
      <w:pPr>
        <w:pStyle w:val="211"/>
        <w:tabs>
          <w:tab w:val="left" w:pos="6420"/>
        </w:tabs>
        <w:ind w:left="709" w:firstLine="0"/>
        <w:rPr>
          <w:sz w:val="24"/>
          <w:szCs w:val="24"/>
        </w:rPr>
      </w:pPr>
      <w:r w:rsidRPr="003A2FDD">
        <w:rPr>
          <w:sz w:val="24"/>
          <w:szCs w:val="24"/>
        </w:rPr>
        <w:t xml:space="preserve">-от 18-23 </w:t>
      </w:r>
      <w:r w:rsidR="003A2FDD">
        <w:rPr>
          <w:sz w:val="24"/>
          <w:szCs w:val="24"/>
        </w:rPr>
        <w:t xml:space="preserve">     </w:t>
      </w:r>
      <w:r w:rsidRPr="003A2FDD">
        <w:rPr>
          <w:sz w:val="24"/>
          <w:szCs w:val="24"/>
        </w:rPr>
        <w:t>3 человека</w:t>
      </w:r>
    </w:p>
    <w:p w:rsidR="00F0557A" w:rsidRPr="003A2FDD" w:rsidRDefault="00F0557A" w:rsidP="00F0557A">
      <w:pPr>
        <w:pStyle w:val="211"/>
        <w:tabs>
          <w:tab w:val="left" w:pos="6420"/>
        </w:tabs>
        <w:ind w:left="709" w:firstLine="0"/>
        <w:rPr>
          <w:sz w:val="24"/>
          <w:szCs w:val="24"/>
        </w:rPr>
      </w:pPr>
      <w:r w:rsidRPr="003A2FDD">
        <w:rPr>
          <w:sz w:val="24"/>
          <w:szCs w:val="24"/>
        </w:rPr>
        <w:t xml:space="preserve">-от 23 лет </w:t>
      </w:r>
      <w:r w:rsidR="003A2FDD">
        <w:rPr>
          <w:sz w:val="24"/>
          <w:szCs w:val="24"/>
        </w:rPr>
        <w:t xml:space="preserve">    </w:t>
      </w:r>
      <w:r w:rsidRPr="003A2FDD">
        <w:rPr>
          <w:sz w:val="24"/>
          <w:szCs w:val="24"/>
        </w:rPr>
        <w:t>5 человек</w:t>
      </w:r>
    </w:p>
    <w:p w:rsidR="00F0557A" w:rsidRPr="003A2FDD" w:rsidRDefault="00F0557A" w:rsidP="00F0557A">
      <w:pPr>
        <w:pStyle w:val="211"/>
        <w:tabs>
          <w:tab w:val="left" w:pos="6420"/>
        </w:tabs>
        <w:ind w:left="709" w:firstLine="0"/>
        <w:rPr>
          <w:sz w:val="24"/>
          <w:szCs w:val="24"/>
        </w:rPr>
      </w:pPr>
      <w:r w:rsidRPr="003A2FDD">
        <w:rPr>
          <w:sz w:val="24"/>
          <w:szCs w:val="24"/>
        </w:rPr>
        <w:t xml:space="preserve">МО классных руководителей строит свою работу согласно положению «О методическом объединении классных руководителей школы №17». Составлен план работы МО, ведутся протоколы заседаний МО (указываются вопросы,  обсуждение МО, фиксируются принимаемые решения, рекомендации).           </w:t>
      </w:r>
    </w:p>
    <w:p w:rsidR="00F0557A" w:rsidRPr="003A2FDD" w:rsidRDefault="00F0557A" w:rsidP="00F0557A">
      <w:pPr>
        <w:pStyle w:val="211"/>
        <w:tabs>
          <w:tab w:val="left" w:pos="6420"/>
        </w:tabs>
        <w:ind w:left="709" w:firstLine="0"/>
        <w:rPr>
          <w:sz w:val="24"/>
          <w:szCs w:val="24"/>
        </w:rPr>
      </w:pPr>
      <w:r w:rsidRPr="003A2FDD">
        <w:rPr>
          <w:sz w:val="24"/>
          <w:szCs w:val="24"/>
        </w:rPr>
        <w:t xml:space="preserve">           В своей работе руководствуется документами по проблемам воспитания:</w:t>
      </w:r>
    </w:p>
    <w:p w:rsidR="00F0557A" w:rsidRDefault="00F0557A" w:rsidP="00F0557A">
      <w:pPr>
        <w:pStyle w:val="211"/>
        <w:ind w:left="709" w:firstLine="0"/>
        <w:rPr>
          <w:sz w:val="24"/>
          <w:szCs w:val="24"/>
        </w:rPr>
      </w:pPr>
      <w:r>
        <w:rPr>
          <w:sz w:val="24"/>
          <w:szCs w:val="24"/>
        </w:rPr>
        <w:t>1.Конституцией РТ;</w:t>
      </w:r>
    </w:p>
    <w:p w:rsidR="00F0557A" w:rsidRDefault="00F0557A" w:rsidP="00F0557A">
      <w:pPr>
        <w:pStyle w:val="211"/>
        <w:ind w:left="709" w:firstLine="0"/>
        <w:rPr>
          <w:sz w:val="24"/>
          <w:szCs w:val="24"/>
        </w:rPr>
      </w:pPr>
      <w:r>
        <w:rPr>
          <w:sz w:val="24"/>
          <w:szCs w:val="24"/>
        </w:rPr>
        <w:t>2.Сборником нормативно-правовых документов по воспитанию учащихся общеобразовательных учреждений Республики Татарстан;</w:t>
      </w:r>
    </w:p>
    <w:p w:rsidR="00F0557A" w:rsidRDefault="00F0557A" w:rsidP="00F0557A">
      <w:pPr>
        <w:pStyle w:val="211"/>
        <w:ind w:left="709" w:firstLine="0"/>
        <w:rPr>
          <w:sz w:val="24"/>
          <w:szCs w:val="24"/>
        </w:rPr>
      </w:pPr>
      <w:r>
        <w:rPr>
          <w:sz w:val="24"/>
          <w:szCs w:val="24"/>
        </w:rPr>
        <w:t>3.Сборником нормативных документов и методических материалов в помощь родительским общественным формированиям;</w:t>
      </w:r>
    </w:p>
    <w:p w:rsidR="00F0557A" w:rsidRDefault="00F0557A" w:rsidP="00F0557A">
      <w:pPr>
        <w:pStyle w:val="211"/>
        <w:ind w:left="709" w:firstLine="0"/>
        <w:rPr>
          <w:sz w:val="24"/>
          <w:szCs w:val="24"/>
        </w:rPr>
      </w:pPr>
      <w:r>
        <w:rPr>
          <w:sz w:val="24"/>
          <w:szCs w:val="24"/>
        </w:rPr>
        <w:t>4.Сборником нормативно-правовых документов по воспитанию учащихся общеобразовательных учреждений Республики Татарстан;</w:t>
      </w:r>
    </w:p>
    <w:p w:rsidR="00F0557A" w:rsidRDefault="00F0557A" w:rsidP="00F0557A">
      <w:pPr>
        <w:pStyle w:val="211"/>
        <w:ind w:left="709" w:firstLine="0"/>
        <w:rPr>
          <w:sz w:val="24"/>
          <w:szCs w:val="24"/>
        </w:rPr>
      </w:pPr>
      <w:r>
        <w:rPr>
          <w:sz w:val="24"/>
          <w:szCs w:val="24"/>
        </w:rPr>
        <w:t>5. Сборником нормативно-правовых и методических материалов по детскому движению;</w:t>
      </w:r>
    </w:p>
    <w:p w:rsidR="00F0557A" w:rsidRDefault="00F0557A" w:rsidP="00F0557A">
      <w:pPr>
        <w:pStyle w:val="211"/>
        <w:ind w:left="709" w:firstLine="0"/>
        <w:rPr>
          <w:sz w:val="24"/>
          <w:szCs w:val="24"/>
        </w:rPr>
      </w:pPr>
      <w:r>
        <w:rPr>
          <w:sz w:val="24"/>
          <w:szCs w:val="24"/>
        </w:rPr>
        <w:t xml:space="preserve">       </w:t>
      </w:r>
      <w:r w:rsidR="003A2FDD">
        <w:rPr>
          <w:sz w:val="24"/>
          <w:szCs w:val="24"/>
        </w:rPr>
        <w:t xml:space="preserve">     </w:t>
      </w:r>
      <w:r>
        <w:rPr>
          <w:sz w:val="24"/>
          <w:szCs w:val="24"/>
        </w:rPr>
        <w:t xml:space="preserve">Руководителем МО классных руководителей </w:t>
      </w:r>
      <w:proofErr w:type="gramStart"/>
      <w:r>
        <w:rPr>
          <w:sz w:val="24"/>
          <w:szCs w:val="24"/>
        </w:rPr>
        <w:t>являлась Ахметова Л.Ф.  С целью повышения педагогического мастерства учителей были</w:t>
      </w:r>
      <w:proofErr w:type="gramEnd"/>
      <w:r>
        <w:rPr>
          <w:sz w:val="24"/>
          <w:szCs w:val="24"/>
        </w:rPr>
        <w:t xml:space="preserve"> проведены семинары МО классных руководителей по темам:</w:t>
      </w:r>
    </w:p>
    <w:p w:rsidR="00F0557A" w:rsidRDefault="00F0557A" w:rsidP="00F0557A">
      <w:pPr>
        <w:pStyle w:val="211"/>
        <w:ind w:left="709" w:firstLine="0"/>
        <w:rPr>
          <w:sz w:val="24"/>
          <w:szCs w:val="24"/>
        </w:rPr>
      </w:pPr>
    </w:p>
    <w:tbl>
      <w:tblPr>
        <w:tblW w:w="0" w:type="auto"/>
        <w:tblInd w:w="1018" w:type="dxa"/>
        <w:tblLayout w:type="fixed"/>
        <w:tblLook w:val="0000"/>
      </w:tblPr>
      <w:tblGrid>
        <w:gridCol w:w="980"/>
        <w:gridCol w:w="6188"/>
        <w:gridCol w:w="2011"/>
      </w:tblGrid>
      <w:tr w:rsidR="00F0557A" w:rsidTr="003A2FDD">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3A2FDD">
            <w:pPr>
              <w:ind w:left="111"/>
              <w:jc w:val="both"/>
            </w:pPr>
            <w:r>
              <w:t xml:space="preserve">№ </w:t>
            </w:r>
            <w:proofErr w:type="spellStart"/>
            <w:r>
              <w:t>п\</w:t>
            </w:r>
            <w:proofErr w:type="gramStart"/>
            <w:r>
              <w:t>п</w:t>
            </w:r>
            <w:proofErr w:type="spellEnd"/>
            <w:proofErr w:type="gramEnd"/>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74152E" w:rsidP="00F0557A">
            <w:pPr>
              <w:ind w:left="709"/>
              <w:jc w:val="center"/>
            </w:pPr>
            <w:r>
              <w:t>Т</w:t>
            </w:r>
            <w:r w:rsidR="00F0557A">
              <w:t>емы</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 xml:space="preserve">    Месяц</w:t>
            </w:r>
          </w:p>
        </w:tc>
      </w:tr>
      <w:tr w:rsidR="00F0557A" w:rsidRPr="003A2FDD" w:rsidTr="003A2FDD">
        <w:trPr>
          <w:trHeight w:val="424"/>
        </w:trPr>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1</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pPr>
            <w:r w:rsidRPr="003A2FDD">
              <w:t>Воспитание как приоритетная составляющая образовательного процесса. Меры социальной поддержки в сфере образования и иные  виды помощи обучающимся, родителям, которые являются ветеранами (участниками).</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Сентябрь</w:t>
            </w:r>
          </w:p>
        </w:tc>
      </w:tr>
      <w:tr w:rsidR="00F0557A" w:rsidRPr="003A2FDD" w:rsidTr="003A2FDD">
        <w:trPr>
          <w:trHeight w:val="424"/>
        </w:trPr>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2</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pPr>
            <w:r w:rsidRPr="003A2FDD">
              <w:t>Формирование коммуникативных  умений и навыков разрешения межличностных конфликтов.</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Ноябрь</w:t>
            </w:r>
          </w:p>
        </w:tc>
      </w:tr>
      <w:tr w:rsidR="00F0557A" w:rsidRPr="003A2FDD" w:rsidTr="003A2FDD">
        <w:trPr>
          <w:trHeight w:val="424"/>
        </w:trPr>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3</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pPr>
            <w:r w:rsidRPr="003A2FDD">
              <w:t>Работа классного руководителя  по формированию у подростков представлений о социальной ответственности за деструктивное поведение.</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 xml:space="preserve">Март </w:t>
            </w:r>
          </w:p>
        </w:tc>
      </w:tr>
      <w:tr w:rsidR="00F0557A" w:rsidRPr="003A2FDD" w:rsidTr="003A2FDD">
        <w:trPr>
          <w:trHeight w:val="610"/>
        </w:trPr>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rPr>
                <w:color w:val="000000"/>
              </w:rPr>
              <w:t>4</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t>Мониторинг эффективности воспитательной работы.</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F0557A" w:rsidRPr="003A2FDD" w:rsidRDefault="00F0557A" w:rsidP="003A2FDD">
            <w:pPr>
              <w:ind w:left="-30"/>
              <w:jc w:val="both"/>
            </w:pPr>
            <w:r w:rsidRPr="003A2FDD">
              <w:rPr>
                <w:color w:val="000000"/>
              </w:rPr>
              <w:t xml:space="preserve">Май </w:t>
            </w:r>
          </w:p>
        </w:tc>
      </w:tr>
    </w:tbl>
    <w:p w:rsidR="00F0557A" w:rsidRPr="003A2FDD" w:rsidRDefault="00F0557A" w:rsidP="00F0557A">
      <w:pPr>
        <w:ind w:left="709"/>
        <w:jc w:val="both"/>
        <w:rPr>
          <w:sz w:val="24"/>
          <w:szCs w:val="24"/>
        </w:rPr>
      </w:pPr>
      <w:r w:rsidRPr="003A2FDD">
        <w:rPr>
          <w:sz w:val="24"/>
          <w:szCs w:val="24"/>
        </w:rPr>
        <w:t xml:space="preserve">            В начале учебного года был дан старт смотра-конкурса профессионального мастерства педагогов. Согласно положениям целями данного конкурса является:</w:t>
      </w:r>
    </w:p>
    <w:p w:rsidR="00F0557A" w:rsidRPr="003A2FDD" w:rsidRDefault="00F0557A" w:rsidP="00F0557A">
      <w:pPr>
        <w:ind w:left="709"/>
        <w:jc w:val="both"/>
        <w:rPr>
          <w:sz w:val="24"/>
          <w:szCs w:val="24"/>
        </w:rPr>
      </w:pPr>
      <w:r w:rsidRPr="003A2FDD">
        <w:rPr>
          <w:sz w:val="24"/>
          <w:szCs w:val="24"/>
        </w:rPr>
        <w:t>-повышение профессионального мастерства педагогов;</w:t>
      </w:r>
    </w:p>
    <w:p w:rsidR="00F0557A" w:rsidRPr="003A2FDD" w:rsidRDefault="00F0557A" w:rsidP="00F0557A">
      <w:pPr>
        <w:pStyle w:val="211"/>
        <w:tabs>
          <w:tab w:val="left" w:pos="6420"/>
        </w:tabs>
        <w:ind w:left="709" w:firstLine="0"/>
        <w:rPr>
          <w:sz w:val="24"/>
          <w:szCs w:val="24"/>
        </w:rPr>
      </w:pPr>
      <w:r w:rsidRPr="003A2FDD">
        <w:rPr>
          <w:sz w:val="24"/>
          <w:szCs w:val="24"/>
        </w:rPr>
        <w:t>-выявление и обобщение лучшего педагогического опыта педагогов  школы.</w:t>
      </w:r>
    </w:p>
    <w:p w:rsidR="00F0557A" w:rsidRDefault="00F0557A" w:rsidP="003A2FDD">
      <w:pPr>
        <w:pStyle w:val="a3"/>
        <w:ind w:left="720" w:firstLine="720"/>
      </w:pPr>
      <w:r w:rsidRPr="003A2FDD">
        <w:t xml:space="preserve">Смотр-конкурс проводится по 10 номинациям. Претендентов на победу определяют </w:t>
      </w:r>
      <w:r w:rsidRPr="003A2FDD">
        <w:lastRenderedPageBreak/>
        <w:t>члены административного совета, члены методического совета, методические объединения учителей - предметников, учащиеся 8-9 классов, члены Попечительского совета школы. Итоги подведены в конце учебного года. Победители награждены  дипломами и ценными</w:t>
      </w:r>
      <w:r>
        <w:t xml:space="preserve"> подарками.</w:t>
      </w:r>
    </w:p>
    <w:p w:rsidR="00F0557A" w:rsidRDefault="00F0557A" w:rsidP="00F0557A">
      <w:pPr>
        <w:pStyle w:val="a3"/>
        <w:ind w:left="709"/>
      </w:pPr>
      <w:r>
        <w:t xml:space="preserve"> </w:t>
      </w:r>
      <w:r w:rsidR="003A2FDD">
        <w:t xml:space="preserve">              </w:t>
      </w:r>
      <w:r>
        <w:t>Осуществляя</w:t>
      </w:r>
      <w:r>
        <w:rPr>
          <w:spacing w:val="1"/>
        </w:rPr>
        <w:t xml:space="preserve"> </w:t>
      </w:r>
      <w:r>
        <w:t>работу</w:t>
      </w:r>
      <w:r>
        <w:rPr>
          <w:spacing w:val="1"/>
        </w:rPr>
        <w:t xml:space="preserve"> </w:t>
      </w:r>
      <w:r>
        <w:t>с</w:t>
      </w:r>
      <w:r>
        <w:rPr>
          <w:spacing w:val="1"/>
        </w:rPr>
        <w:t xml:space="preserve"> </w:t>
      </w:r>
      <w:r>
        <w:t>классом,</w:t>
      </w:r>
      <w:r>
        <w:rPr>
          <w:spacing w:val="1"/>
        </w:rPr>
        <w:t xml:space="preserve"> </w:t>
      </w:r>
      <w:r>
        <w:t>классные</w:t>
      </w:r>
      <w:r>
        <w:rPr>
          <w:spacing w:val="1"/>
        </w:rPr>
        <w:t xml:space="preserve"> </w:t>
      </w:r>
      <w:r>
        <w:t>руководители</w:t>
      </w:r>
      <w:r>
        <w:rPr>
          <w:spacing w:val="1"/>
        </w:rPr>
        <w:t xml:space="preserve"> </w:t>
      </w:r>
      <w:r>
        <w:t>организовывали</w:t>
      </w:r>
      <w:r>
        <w:rPr>
          <w:spacing w:val="1"/>
        </w:rPr>
        <w:t xml:space="preserve"> </w:t>
      </w:r>
      <w:r>
        <w:t>работу</w:t>
      </w:r>
      <w:r>
        <w:rPr>
          <w:spacing w:val="1"/>
        </w:rPr>
        <w:t xml:space="preserve"> </w:t>
      </w:r>
      <w:r>
        <w:t>с</w:t>
      </w:r>
      <w:r>
        <w:rPr>
          <w:spacing w:val="1"/>
        </w:rPr>
        <w:t xml:space="preserve"> </w:t>
      </w:r>
      <w:r>
        <w:t>коллективом</w:t>
      </w:r>
      <w:r>
        <w:rPr>
          <w:spacing w:val="1"/>
        </w:rPr>
        <w:t xml:space="preserve"> </w:t>
      </w:r>
      <w:r>
        <w:t>класса;</w:t>
      </w:r>
      <w:r>
        <w:rPr>
          <w:spacing w:val="1"/>
        </w:rPr>
        <w:t xml:space="preserve"> </w:t>
      </w:r>
      <w:r>
        <w:t>индивидуальную</w:t>
      </w:r>
      <w:r>
        <w:rPr>
          <w:spacing w:val="1"/>
        </w:rPr>
        <w:t xml:space="preserve"> </w:t>
      </w:r>
      <w:r>
        <w:t>работу</w:t>
      </w:r>
      <w:r>
        <w:rPr>
          <w:spacing w:val="1"/>
        </w:rPr>
        <w:t xml:space="preserve"> </w:t>
      </w:r>
      <w:r>
        <w:t>с</w:t>
      </w:r>
      <w:r>
        <w:rPr>
          <w:spacing w:val="1"/>
        </w:rPr>
        <w:t xml:space="preserve"> </w:t>
      </w:r>
      <w:r>
        <w:t>учащимися</w:t>
      </w:r>
      <w:r>
        <w:rPr>
          <w:spacing w:val="1"/>
        </w:rPr>
        <w:t xml:space="preserve"> </w:t>
      </w:r>
      <w:r>
        <w:t>вверенного</w:t>
      </w:r>
      <w:r>
        <w:rPr>
          <w:spacing w:val="1"/>
        </w:rPr>
        <w:t xml:space="preserve"> </w:t>
      </w:r>
      <w:r>
        <w:t>ему</w:t>
      </w:r>
      <w:r>
        <w:rPr>
          <w:spacing w:val="1"/>
        </w:rPr>
        <w:t xml:space="preserve"> </w:t>
      </w:r>
      <w:r>
        <w:t>класса;</w:t>
      </w:r>
      <w:r>
        <w:rPr>
          <w:spacing w:val="1"/>
        </w:rPr>
        <w:t xml:space="preserve"> </w:t>
      </w:r>
      <w:r>
        <w:t>работу</w:t>
      </w:r>
      <w:r>
        <w:rPr>
          <w:spacing w:val="1"/>
        </w:rPr>
        <w:t xml:space="preserve"> </w:t>
      </w:r>
      <w:r>
        <w:t>с</w:t>
      </w:r>
      <w:r>
        <w:rPr>
          <w:spacing w:val="1"/>
        </w:rPr>
        <w:t xml:space="preserve"> </w:t>
      </w:r>
      <w:r>
        <w:t>учителями, преподающими в данном классе; работу с родителями учащихся или их законными</w:t>
      </w:r>
      <w:r>
        <w:rPr>
          <w:spacing w:val="1"/>
        </w:rPr>
        <w:t xml:space="preserve"> </w:t>
      </w:r>
      <w:r>
        <w:t>представителями.</w:t>
      </w:r>
    </w:p>
    <w:p w:rsidR="00F0557A" w:rsidRPr="003A2FDD" w:rsidRDefault="00F0557A" w:rsidP="00F0557A">
      <w:pPr>
        <w:ind w:left="709"/>
        <w:jc w:val="both"/>
        <w:rPr>
          <w:sz w:val="24"/>
          <w:szCs w:val="24"/>
        </w:rPr>
      </w:pPr>
      <w:r w:rsidRPr="003A2FDD">
        <w:rPr>
          <w:sz w:val="24"/>
          <w:szCs w:val="24"/>
        </w:rPr>
        <w:t xml:space="preserve">  Для  классных  руководителей были проведены семинары по оформлению документации, планированию своей  работы. На семинарах, совещаниях обсуждались текущие организационные вопросы, зачитывались справки по разделу «Руководство и контроль» годового плана. Классным руководителям оказывалась индивидуальная помощь, проводились консультации по интересующим вопросам. В методическом кабинете организовывались выставки методической литературы по здоровому образу жизни, гражданско-патриотическому, правовому воспитанию.</w:t>
      </w:r>
      <w:r w:rsidRPr="003A2FDD">
        <w:rPr>
          <w:bCs/>
          <w:sz w:val="24"/>
          <w:szCs w:val="24"/>
        </w:rPr>
        <w:t xml:space="preserve">   С целью </w:t>
      </w:r>
      <w:proofErr w:type="spellStart"/>
      <w:r w:rsidRPr="003A2FDD">
        <w:rPr>
          <w:bCs/>
          <w:sz w:val="24"/>
          <w:szCs w:val="24"/>
        </w:rPr>
        <w:t>внутришкольного</w:t>
      </w:r>
      <w:proofErr w:type="spellEnd"/>
      <w:r w:rsidRPr="003A2FDD">
        <w:rPr>
          <w:bCs/>
          <w:sz w:val="24"/>
          <w:szCs w:val="24"/>
        </w:rPr>
        <w:t xml:space="preserve"> контроля проанализированы планы воспитательной работы, структура и содержание планов воспитательной работы классных руководителей 1 –9-х классов. Однако большая часть планов требуют доработки: сохраняются элементы формального подхода к составлению плана. Основной недостаток в работе классных руководителей – это несвоевременность сдачи отчетной документации.</w:t>
      </w:r>
    </w:p>
    <w:p w:rsidR="00F0557A" w:rsidRDefault="00F0557A" w:rsidP="00F0557A">
      <w:pPr>
        <w:ind w:left="709"/>
        <w:jc w:val="both"/>
        <w:rPr>
          <w:sz w:val="24"/>
          <w:szCs w:val="24"/>
        </w:rPr>
      </w:pPr>
      <w:r w:rsidRPr="003A2FDD">
        <w:rPr>
          <w:sz w:val="24"/>
          <w:szCs w:val="24"/>
        </w:rPr>
        <w:t xml:space="preserve"> </w:t>
      </w:r>
      <w:r w:rsidRPr="003A2FDD">
        <w:rPr>
          <w:color w:val="000000"/>
          <w:sz w:val="24"/>
          <w:szCs w:val="24"/>
        </w:rPr>
        <w:t xml:space="preserve"> </w:t>
      </w:r>
      <w:r w:rsidRPr="003A2FDD">
        <w:rPr>
          <w:sz w:val="24"/>
          <w:szCs w:val="24"/>
        </w:rPr>
        <w:tab/>
        <w:t xml:space="preserve">В школе в соответствии с годовым планом массовых мероприятий проходят различные традиционные и приуроченные к памятным датам праздники, конкурсы, вечера, соревнования, позволяющие  учащимся активно себя проявлять, демонстрировать свои способности. Много внимания классные руководители отводят профилактике </w:t>
      </w:r>
      <w:proofErr w:type="spellStart"/>
      <w:r w:rsidRPr="003A2FDD">
        <w:rPr>
          <w:sz w:val="24"/>
          <w:szCs w:val="24"/>
        </w:rPr>
        <w:t>девиантного</w:t>
      </w:r>
      <w:proofErr w:type="spellEnd"/>
      <w:r w:rsidRPr="003A2FDD">
        <w:rPr>
          <w:sz w:val="24"/>
          <w:szCs w:val="24"/>
        </w:rPr>
        <w:t xml:space="preserve"> поведения, организации свободного времени  учащихся. Родительские собрания в классах проводятся  регулярно один раз в четверть. Мониторинг деятельности классных руководителей позволяет отметить активную работу  классных руководителей: </w:t>
      </w:r>
      <w:proofErr w:type="spellStart"/>
      <w:r w:rsidRPr="003A2FDD">
        <w:rPr>
          <w:sz w:val="24"/>
          <w:szCs w:val="24"/>
        </w:rPr>
        <w:t>Иванычевой</w:t>
      </w:r>
      <w:proofErr w:type="spellEnd"/>
      <w:r w:rsidRPr="003A2FDD">
        <w:rPr>
          <w:sz w:val="24"/>
          <w:szCs w:val="24"/>
        </w:rPr>
        <w:t xml:space="preserve"> С.А.,   Ахметовой Л.Ф., Кукушкиной Д.Ф., </w:t>
      </w:r>
      <w:proofErr w:type="spellStart"/>
      <w:r w:rsidRPr="003A2FDD">
        <w:rPr>
          <w:sz w:val="24"/>
          <w:szCs w:val="24"/>
        </w:rPr>
        <w:t>Шайдуллина</w:t>
      </w:r>
      <w:proofErr w:type="spellEnd"/>
      <w:r w:rsidRPr="003A2FDD">
        <w:rPr>
          <w:sz w:val="24"/>
          <w:szCs w:val="24"/>
        </w:rPr>
        <w:t xml:space="preserve"> А.Ф., Волковой А.В.</w:t>
      </w:r>
    </w:p>
    <w:p w:rsidR="00B84AD1" w:rsidRDefault="00B84AD1" w:rsidP="00F0557A">
      <w:pPr>
        <w:ind w:left="709"/>
        <w:jc w:val="both"/>
        <w:rPr>
          <w:sz w:val="24"/>
          <w:szCs w:val="24"/>
        </w:rPr>
      </w:pPr>
    </w:p>
    <w:tbl>
      <w:tblPr>
        <w:tblW w:w="9572" w:type="dxa"/>
        <w:tblInd w:w="817" w:type="dxa"/>
        <w:tblLayout w:type="fixed"/>
        <w:tblLook w:val="0000"/>
      </w:tblPr>
      <w:tblGrid>
        <w:gridCol w:w="2235"/>
        <w:gridCol w:w="1417"/>
        <w:gridCol w:w="2268"/>
        <w:gridCol w:w="2126"/>
        <w:gridCol w:w="1526"/>
      </w:tblGrid>
      <w:tr w:rsidR="00B84AD1" w:rsidTr="00B84AD1">
        <w:tc>
          <w:tcPr>
            <w:tcW w:w="9572" w:type="dxa"/>
            <w:gridSpan w:val="5"/>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jc w:val="both"/>
            </w:pPr>
            <w:r>
              <w:t>Результативность  педагогических  работников в муниципальных, республиканских, федеральных, международных профессиональных методических конкурсах, грантах и.т.д.</w:t>
            </w:r>
          </w:p>
        </w:tc>
      </w:tr>
      <w:tr w:rsidR="00B84AD1" w:rsidTr="00B84AD1">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bCs/>
                <w:color w:val="000000"/>
              </w:rPr>
              <w:t xml:space="preserve">ФИО преподавателя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bCs/>
                <w:color w:val="000000"/>
              </w:rPr>
              <w:t>Должность (предмет)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bCs/>
                <w:color w:val="000000"/>
              </w:rPr>
              <w:t>Наименование конкурса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bCs/>
                <w:color w:val="000000"/>
              </w:rPr>
              <w:t xml:space="preserve">Уровень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bCs/>
                <w:color w:val="000000"/>
              </w:rPr>
              <w:t xml:space="preserve">Итог </w:t>
            </w:r>
          </w:p>
        </w:tc>
      </w:tr>
      <w:tr w:rsidR="00B84AD1" w:rsidTr="00B84AD1">
        <w:tc>
          <w:tcPr>
            <w:tcW w:w="2235" w:type="dxa"/>
            <w:vMerge w:val="restart"/>
            <w:tcBorders>
              <w:top w:val="single" w:sz="4" w:space="0" w:color="000000"/>
              <w:left w:val="single" w:sz="4" w:space="0" w:color="000000"/>
              <w:right w:val="single" w:sz="4" w:space="0" w:color="000000"/>
            </w:tcBorders>
            <w:shd w:val="clear" w:color="auto" w:fill="auto"/>
          </w:tcPr>
          <w:p w:rsidR="00B84AD1" w:rsidRDefault="00B84AD1" w:rsidP="00AE0CC8">
            <w:pPr>
              <w:rPr>
                <w:color w:val="000000"/>
              </w:rPr>
            </w:pPr>
            <w:proofErr w:type="spellStart"/>
            <w:r>
              <w:rPr>
                <w:color w:val="000000"/>
              </w:rPr>
              <w:t>Хаертдинова</w:t>
            </w:r>
            <w:proofErr w:type="spellEnd"/>
            <w:r>
              <w:rPr>
                <w:color w:val="000000"/>
              </w:rPr>
              <w:t xml:space="preserve"> </w:t>
            </w:r>
            <w:proofErr w:type="spellStart"/>
            <w:r>
              <w:rPr>
                <w:color w:val="000000"/>
              </w:rPr>
              <w:t>Альфия</w:t>
            </w:r>
            <w:proofErr w:type="spellEnd"/>
            <w:r>
              <w:rPr>
                <w:color w:val="000000"/>
              </w:rPr>
              <w:t xml:space="preserve"> </w:t>
            </w:r>
            <w:proofErr w:type="spellStart"/>
            <w:r>
              <w:rPr>
                <w:color w:val="000000"/>
              </w:rPr>
              <w:t>Наильевна</w:t>
            </w:r>
            <w:proofErr w:type="spellEnd"/>
          </w:p>
          <w:p w:rsidR="00B84AD1" w:rsidRDefault="00B84AD1" w:rsidP="00AE0CC8">
            <w:pPr>
              <w:rPr>
                <w:color w:val="000000"/>
              </w:rPr>
            </w:pPr>
          </w:p>
        </w:tc>
        <w:tc>
          <w:tcPr>
            <w:tcW w:w="1417" w:type="dxa"/>
            <w:vMerge w:val="restart"/>
            <w:tcBorders>
              <w:top w:val="single" w:sz="4" w:space="0" w:color="000000"/>
              <w:left w:val="single" w:sz="4" w:space="0" w:color="000000"/>
              <w:right w:val="single" w:sz="4" w:space="0" w:color="000000"/>
            </w:tcBorders>
            <w:shd w:val="clear" w:color="auto" w:fill="auto"/>
          </w:tcPr>
          <w:p w:rsidR="00B84AD1" w:rsidRDefault="00B84AD1" w:rsidP="00AE0CC8">
            <w:r>
              <w:rPr>
                <w:color w:val="000000"/>
              </w:rPr>
              <w:t>учитель английского языка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Конкурс «первый снег-2024»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Диплом 2 степени</w:t>
            </w:r>
          </w:p>
        </w:tc>
      </w:tr>
      <w:tr w:rsidR="00B84AD1" w:rsidTr="00B84AD1">
        <w:tc>
          <w:tcPr>
            <w:tcW w:w="2235" w:type="dxa"/>
            <w:vMerge/>
            <w:tcBorders>
              <w:left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left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НПК «Хроники Великой Победы»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республиканский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лауреат</w:t>
            </w:r>
          </w:p>
        </w:tc>
      </w:tr>
      <w:tr w:rsidR="00B84AD1" w:rsidTr="00B84AD1">
        <w:tc>
          <w:tcPr>
            <w:tcW w:w="2235" w:type="dxa"/>
            <w:vMerge/>
            <w:tcBorders>
              <w:left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left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НИК им.Д.Лихачева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rPr>
                <w:color w:val="000000"/>
              </w:rPr>
            </w:pPr>
            <w:r>
              <w:rPr>
                <w:color w:val="000000"/>
              </w:rPr>
              <w:t>городской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диплом</w:t>
            </w:r>
          </w:p>
        </w:tc>
      </w:tr>
      <w:tr w:rsidR="00B84AD1" w:rsidTr="00B84AD1">
        <w:tc>
          <w:tcPr>
            <w:tcW w:w="2235" w:type="dxa"/>
            <w:vMerge/>
            <w:tcBorders>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 xml:space="preserve">Конкурс </w:t>
            </w:r>
            <w:proofErr w:type="spellStart"/>
            <w:proofErr w:type="gramStart"/>
            <w:r>
              <w:t>в</w:t>
            </w:r>
            <w:proofErr w:type="gramEnd"/>
            <w:r>
              <w:t>\роликов</w:t>
            </w:r>
            <w:proofErr w:type="spellEnd"/>
            <w:r>
              <w:t xml:space="preserve"> ДОО «Лидер и его команда»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rPr>
                <w:color w:val="000000"/>
              </w:rPr>
            </w:pPr>
            <w:r>
              <w:rPr>
                <w:color w:val="000000"/>
              </w:rPr>
              <w:t>городской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Диплом 1 степени</w:t>
            </w:r>
          </w:p>
        </w:tc>
      </w:tr>
      <w:tr w:rsidR="00B84AD1" w:rsidTr="00B84AD1">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Волкова Анастасия Викторовна</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Учитель русского языка и литературы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Лингвистический фестиваль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rPr>
                <w:color w:val="000000"/>
              </w:rPr>
            </w:pPr>
            <w:r>
              <w:rPr>
                <w:color w:val="000000"/>
              </w:rPr>
              <w:t xml:space="preserve">Международный </w:t>
            </w:r>
          </w:p>
          <w:p w:rsidR="00B84AD1" w:rsidRDefault="00B84AD1" w:rsidP="00AE0CC8">
            <w:pPr>
              <w:rPr>
                <w:color w:val="000000"/>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сертификат</w:t>
            </w:r>
          </w:p>
        </w:tc>
      </w:tr>
      <w:tr w:rsidR="00B84AD1" w:rsidTr="00B84AD1">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НПК «Мир науки»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 xml:space="preserve">Городской </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Сертификат, публикация</w:t>
            </w:r>
          </w:p>
        </w:tc>
      </w:tr>
      <w:tr w:rsidR="00B84AD1" w:rsidTr="00B84AD1">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roofErr w:type="spellStart"/>
            <w:r>
              <w:rPr>
                <w:color w:val="000000"/>
              </w:rPr>
              <w:t>Сахибуллина</w:t>
            </w:r>
            <w:proofErr w:type="spellEnd"/>
            <w:r>
              <w:rPr>
                <w:color w:val="000000"/>
              </w:rPr>
              <w:t xml:space="preserve"> Лилия </w:t>
            </w:r>
            <w:proofErr w:type="spellStart"/>
            <w:r>
              <w:rPr>
                <w:color w:val="000000"/>
              </w:rPr>
              <w:t>Гаязовна</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 xml:space="preserve">Учитель родного языка и литературы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НИК «</w:t>
            </w:r>
            <w:proofErr w:type="spellStart"/>
            <w:r>
              <w:rPr>
                <w:color w:val="000000"/>
              </w:rPr>
              <w:t>Очар</w:t>
            </w:r>
            <w:proofErr w:type="spellEnd"/>
            <w:r>
              <w:rPr>
                <w:color w:val="000000"/>
              </w:rPr>
              <w:t xml:space="preserve"> </w:t>
            </w:r>
            <w:proofErr w:type="spellStart"/>
            <w:r>
              <w:rPr>
                <w:color w:val="000000"/>
              </w:rPr>
              <w:t>кошлар</w:t>
            </w:r>
            <w:proofErr w:type="spellEnd"/>
            <w:r>
              <w:rPr>
                <w:color w:val="000000"/>
              </w:rPr>
              <w:t xml:space="preserve"> </w:t>
            </w:r>
            <w:proofErr w:type="spellStart"/>
            <w:r>
              <w:rPr>
                <w:color w:val="000000"/>
              </w:rPr>
              <w:t>юлын</w:t>
            </w:r>
            <w:proofErr w:type="spellEnd"/>
            <w:r>
              <w:rPr>
                <w:color w:val="000000"/>
              </w:rPr>
              <w:t xml:space="preserve"> </w:t>
            </w:r>
            <w:proofErr w:type="spellStart"/>
            <w:r>
              <w:rPr>
                <w:color w:val="000000"/>
              </w:rPr>
              <w:t>эзлэр</w:t>
            </w:r>
            <w:proofErr w:type="spellEnd"/>
            <w:r>
              <w:rPr>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городской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сертификат</w:t>
            </w:r>
          </w:p>
        </w:tc>
      </w:tr>
      <w:tr w:rsidR="00B84AD1" w:rsidTr="00B84AD1">
        <w:tc>
          <w:tcPr>
            <w:tcW w:w="2235"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roofErr w:type="spellStart"/>
            <w:r>
              <w:rPr>
                <w:color w:val="000000"/>
              </w:rPr>
              <w:t>Иванычева</w:t>
            </w:r>
            <w:proofErr w:type="spellEnd"/>
            <w:r>
              <w:rPr>
                <w:color w:val="000000"/>
              </w:rPr>
              <w:t xml:space="preserve"> Светлана Александровна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Учитель начальных классов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БЭД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сертификат</w:t>
            </w:r>
          </w:p>
        </w:tc>
      </w:tr>
      <w:tr w:rsidR="00B84AD1" w:rsidTr="00B84AD1">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roofErr w:type="spellStart"/>
            <w:r>
              <w:t>Сахеева</w:t>
            </w:r>
            <w:proofErr w:type="spellEnd"/>
            <w:r>
              <w:t xml:space="preserve"> </w:t>
            </w:r>
            <w:proofErr w:type="spellStart"/>
            <w:r>
              <w:t>Алсу</w:t>
            </w:r>
            <w:proofErr w:type="spellEnd"/>
            <w:r>
              <w:t xml:space="preserve"> </w:t>
            </w:r>
            <w:proofErr w:type="spellStart"/>
            <w:r>
              <w:t>Нигматовна</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Учитель начальных классов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 xml:space="preserve">Конференция «Успешные практики воспитательной работы в </w:t>
            </w:r>
            <w:r>
              <w:lastRenderedPageBreak/>
              <w:t xml:space="preserve">образовательных организациях и учреждениях молодежной политики», </w:t>
            </w:r>
            <w:proofErr w:type="gramStart"/>
            <w:r>
              <w:t>организованный</w:t>
            </w:r>
            <w:proofErr w:type="gramEnd"/>
            <w:r>
              <w:t xml:space="preserve"> кооперативным институтом». Тема «</w:t>
            </w:r>
            <w:proofErr w:type="spellStart"/>
            <w:r>
              <w:t>Профориентационная</w:t>
            </w:r>
            <w:proofErr w:type="spellEnd"/>
            <w:r>
              <w:t xml:space="preserve"> работа в начальной школе»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lastRenderedPageBreak/>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Pr>
                <w:color w:val="000000"/>
              </w:rPr>
              <w:t>сертификат</w:t>
            </w:r>
          </w:p>
        </w:tc>
      </w:tr>
      <w:tr w:rsidR="00B84AD1" w:rsidTr="00B84AD1">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Форум «Многоязычная  Россия: от диалога культур к качественному образованию»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международный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сертификат</w:t>
            </w:r>
          </w:p>
        </w:tc>
      </w:tr>
      <w:tr w:rsidR="00B84AD1" w:rsidTr="00B84AD1">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НПК «Наставничество в образовании: современная теория и инновационная практика»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Публикация в сборнике ИРО РТ</w:t>
            </w:r>
          </w:p>
        </w:tc>
      </w:tr>
      <w:tr w:rsidR="00B84AD1" w:rsidTr="00B84AD1">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НПК «Методы и технологии активного обучения: как эффективно вовлекать обучающихся  в процесс освоения образовательных программ»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Диплом</w:t>
            </w:r>
          </w:p>
          <w:p w:rsidR="00B84AD1" w:rsidRDefault="00B84AD1" w:rsidP="00AE0CC8"/>
          <w:p w:rsidR="00B84AD1" w:rsidRDefault="00B84AD1" w:rsidP="00AE0CC8">
            <w:r>
              <w:t>Публикация в сборнике «</w:t>
            </w:r>
            <w:proofErr w:type="spellStart"/>
            <w:r>
              <w:t>Пед</w:t>
            </w:r>
            <w:proofErr w:type="spellEnd"/>
            <w:r>
              <w:t xml:space="preserve"> журнал»</w:t>
            </w:r>
          </w:p>
        </w:tc>
      </w:tr>
      <w:tr w:rsidR="00B84AD1" w:rsidTr="00B84AD1">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Активное участие в юнармейском движении.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Благодарственное письмо</w:t>
            </w:r>
          </w:p>
        </w:tc>
      </w:tr>
      <w:tr w:rsidR="00B84AD1" w:rsidTr="00B84AD1">
        <w:tc>
          <w:tcPr>
            <w:tcW w:w="2235" w:type="dxa"/>
            <w:vMerge w:val="restart"/>
            <w:tcBorders>
              <w:top w:val="single" w:sz="4" w:space="0" w:color="000000"/>
              <w:left w:val="single" w:sz="4" w:space="0" w:color="000000"/>
              <w:right w:val="single" w:sz="4" w:space="0" w:color="000000"/>
            </w:tcBorders>
            <w:shd w:val="clear" w:color="auto" w:fill="auto"/>
          </w:tcPr>
          <w:p w:rsidR="00B84AD1" w:rsidRDefault="00B84AD1" w:rsidP="00AE0CC8">
            <w:pPr>
              <w:snapToGrid w:val="0"/>
              <w:rPr>
                <w:color w:val="000000"/>
              </w:rPr>
            </w:pPr>
            <w:proofErr w:type="spellStart"/>
            <w:r>
              <w:rPr>
                <w:color w:val="000000"/>
              </w:rPr>
              <w:t>Нигметзянова</w:t>
            </w:r>
            <w:proofErr w:type="spellEnd"/>
            <w:r>
              <w:rPr>
                <w:color w:val="000000"/>
              </w:rPr>
              <w:t xml:space="preserve"> Аида </w:t>
            </w:r>
            <w:proofErr w:type="spellStart"/>
            <w:r>
              <w:rPr>
                <w:color w:val="000000"/>
              </w:rPr>
              <w:t>Фаруковна</w:t>
            </w:r>
            <w:proofErr w:type="spellEnd"/>
          </w:p>
        </w:tc>
        <w:tc>
          <w:tcPr>
            <w:tcW w:w="1417" w:type="dxa"/>
            <w:vMerge w:val="restart"/>
            <w:tcBorders>
              <w:top w:val="single" w:sz="4" w:space="0" w:color="000000"/>
              <w:left w:val="single" w:sz="4" w:space="0" w:color="000000"/>
              <w:right w:val="single" w:sz="4" w:space="0" w:color="000000"/>
            </w:tcBorders>
            <w:shd w:val="clear" w:color="auto" w:fill="auto"/>
          </w:tcPr>
          <w:p w:rsidR="00B84AD1" w:rsidRDefault="00B84AD1" w:rsidP="00AE0CC8">
            <w:pPr>
              <w:snapToGrid w:val="0"/>
              <w:rPr>
                <w:color w:val="000000"/>
              </w:rPr>
            </w:pPr>
            <w:r>
              <w:rPr>
                <w:color w:val="000000"/>
              </w:rPr>
              <w:t>Учитель ОБЗР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Форум «</w:t>
            </w:r>
            <w:proofErr w:type="spellStart"/>
            <w:r>
              <w:t>Юнкор</w:t>
            </w:r>
            <w:proofErr w:type="spellEnd"/>
            <w: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сертификат</w:t>
            </w:r>
          </w:p>
        </w:tc>
      </w:tr>
      <w:tr w:rsidR="00B84AD1" w:rsidTr="00B84AD1">
        <w:tc>
          <w:tcPr>
            <w:tcW w:w="2235" w:type="dxa"/>
            <w:vMerge/>
            <w:tcBorders>
              <w:left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left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Форум «Быть героем»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республиканский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sidRPr="00AC7E84">
              <w:t>сертификат</w:t>
            </w:r>
          </w:p>
        </w:tc>
      </w:tr>
      <w:tr w:rsidR="00B84AD1" w:rsidTr="00B84AD1">
        <w:tc>
          <w:tcPr>
            <w:tcW w:w="2235" w:type="dxa"/>
            <w:vMerge/>
            <w:tcBorders>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1417" w:type="dxa"/>
            <w:vMerge/>
            <w:tcBorders>
              <w:left w:val="single" w:sz="4" w:space="0" w:color="000000"/>
              <w:bottom w:val="single" w:sz="4" w:space="0" w:color="000000"/>
              <w:right w:val="single" w:sz="4" w:space="0" w:color="000000"/>
            </w:tcBorders>
            <w:shd w:val="clear" w:color="auto" w:fill="auto"/>
          </w:tcPr>
          <w:p w:rsidR="00B84AD1" w:rsidRDefault="00B84AD1" w:rsidP="00AE0CC8">
            <w:pPr>
              <w:snapToGrid w:val="0"/>
              <w:rPr>
                <w:color w:val="00000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t>НПК «Аспекты патриотического воспитания в свете развития общественного движения «</w:t>
            </w:r>
            <w:proofErr w:type="spellStart"/>
            <w:r>
              <w:t>Юнармия</w:t>
            </w:r>
            <w:proofErr w:type="spellEnd"/>
            <w: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4AD1" w:rsidRPr="00977168" w:rsidRDefault="00B84AD1" w:rsidP="00AE0CC8">
            <w:r>
              <w:t>всероссийский</w:t>
            </w: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B84AD1" w:rsidRDefault="00B84AD1" w:rsidP="00AE0CC8">
            <w:r w:rsidRPr="00AC7E84">
              <w:t>сертификат</w:t>
            </w:r>
          </w:p>
        </w:tc>
      </w:tr>
    </w:tbl>
    <w:p w:rsidR="00B84AD1" w:rsidRPr="003A2FDD" w:rsidRDefault="00B84AD1" w:rsidP="00B84AD1">
      <w:pPr>
        <w:jc w:val="both"/>
        <w:rPr>
          <w:sz w:val="24"/>
          <w:szCs w:val="24"/>
        </w:rPr>
      </w:pPr>
    </w:p>
    <w:p w:rsidR="00F0557A" w:rsidRPr="00B84AD1" w:rsidRDefault="00F0557A" w:rsidP="00B84AD1">
      <w:pPr>
        <w:ind w:left="709"/>
        <w:jc w:val="both"/>
      </w:pPr>
      <w:r>
        <w:t xml:space="preserve">       </w:t>
      </w:r>
      <w:r w:rsidR="00B84AD1">
        <w:t xml:space="preserve">    </w:t>
      </w:r>
    </w:p>
    <w:p w:rsidR="00F0557A" w:rsidRDefault="00F0557A" w:rsidP="00F0557A">
      <w:pPr>
        <w:pStyle w:val="2"/>
        <w:keepNext/>
        <w:widowControl/>
        <w:numPr>
          <w:ilvl w:val="1"/>
          <w:numId w:val="31"/>
        </w:numPr>
        <w:suppressAutoHyphens/>
        <w:autoSpaceDE/>
        <w:autoSpaceDN/>
        <w:ind w:left="709"/>
        <w:jc w:val="both"/>
      </w:pPr>
      <w:r>
        <w:t>3.</w:t>
      </w:r>
      <w:r>
        <w:rPr>
          <w:spacing w:val="-3"/>
        </w:rPr>
        <w:t xml:space="preserve"> </w:t>
      </w:r>
      <w:r>
        <w:t>«Курсы</w:t>
      </w:r>
      <w:r>
        <w:rPr>
          <w:spacing w:val="-2"/>
        </w:rPr>
        <w:t xml:space="preserve"> </w:t>
      </w:r>
      <w:r>
        <w:t>внеурочной</w:t>
      </w:r>
      <w:r>
        <w:rPr>
          <w:spacing w:val="-4"/>
        </w:rPr>
        <w:t xml:space="preserve"> </w:t>
      </w:r>
      <w:r>
        <w:t>деятельности»</w:t>
      </w:r>
    </w:p>
    <w:p w:rsidR="00F0557A" w:rsidRDefault="00F0557A" w:rsidP="00F0557A">
      <w:pPr>
        <w:pStyle w:val="a3"/>
        <w:ind w:left="709"/>
      </w:pPr>
      <w:r>
        <w:t>Воспитание</w:t>
      </w:r>
      <w:r>
        <w:rPr>
          <w:spacing w:val="1"/>
        </w:rPr>
        <w:t xml:space="preserve"> </w:t>
      </w:r>
      <w:r>
        <w:t>на</w:t>
      </w:r>
      <w:r>
        <w:rPr>
          <w:spacing w:val="1"/>
        </w:rPr>
        <w:t xml:space="preserve"> </w:t>
      </w:r>
      <w:r>
        <w:t>занятиях</w:t>
      </w:r>
      <w:r>
        <w:rPr>
          <w:spacing w:val="1"/>
        </w:rPr>
        <w:t xml:space="preserve"> </w:t>
      </w:r>
      <w:r>
        <w:t>школьных</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осуществлялось</w:t>
      </w:r>
      <w:r>
        <w:rPr>
          <w:spacing w:val="1"/>
        </w:rPr>
        <w:t xml:space="preserve"> </w:t>
      </w:r>
      <w:r>
        <w:t xml:space="preserve">преимущественно </w:t>
      </w:r>
      <w:proofErr w:type="gramStart"/>
      <w:r>
        <w:t>через</w:t>
      </w:r>
      <w:proofErr w:type="gramEnd"/>
      <w:r>
        <w:t>:</w:t>
      </w:r>
    </w:p>
    <w:p w:rsidR="00F0557A" w:rsidRDefault="00F0557A" w:rsidP="00F0557A">
      <w:pPr>
        <w:pStyle w:val="a4"/>
        <w:tabs>
          <w:tab w:val="left" w:pos="1234"/>
        </w:tabs>
        <w:ind w:left="709"/>
        <w:rPr>
          <w:sz w:val="24"/>
          <w:szCs w:val="24"/>
        </w:rPr>
      </w:pPr>
      <w:r>
        <w:rPr>
          <w:sz w:val="24"/>
          <w:szCs w:val="24"/>
        </w:rPr>
        <w:t>-вовлечение</w:t>
      </w:r>
      <w:r>
        <w:rPr>
          <w:spacing w:val="1"/>
          <w:sz w:val="24"/>
          <w:szCs w:val="24"/>
        </w:rPr>
        <w:t xml:space="preserve"> </w:t>
      </w:r>
      <w:r>
        <w:rPr>
          <w:sz w:val="24"/>
          <w:szCs w:val="24"/>
        </w:rPr>
        <w:t>школьников</w:t>
      </w:r>
      <w:r>
        <w:rPr>
          <w:spacing w:val="1"/>
          <w:sz w:val="24"/>
          <w:szCs w:val="24"/>
        </w:rPr>
        <w:t xml:space="preserve"> </w:t>
      </w:r>
      <w:r>
        <w:rPr>
          <w:sz w:val="24"/>
          <w:szCs w:val="24"/>
        </w:rPr>
        <w:t>в</w:t>
      </w:r>
      <w:r>
        <w:rPr>
          <w:spacing w:val="1"/>
          <w:sz w:val="24"/>
          <w:szCs w:val="24"/>
        </w:rPr>
        <w:t xml:space="preserve"> </w:t>
      </w:r>
      <w:r>
        <w:rPr>
          <w:sz w:val="24"/>
          <w:szCs w:val="24"/>
        </w:rPr>
        <w:t>интересную</w:t>
      </w:r>
      <w:r>
        <w:rPr>
          <w:spacing w:val="1"/>
          <w:sz w:val="24"/>
          <w:szCs w:val="24"/>
        </w:rPr>
        <w:t xml:space="preserve"> </w:t>
      </w:r>
      <w:r>
        <w:rPr>
          <w:sz w:val="24"/>
          <w:szCs w:val="24"/>
        </w:rPr>
        <w:t>и</w:t>
      </w:r>
      <w:r>
        <w:rPr>
          <w:spacing w:val="1"/>
          <w:sz w:val="24"/>
          <w:szCs w:val="24"/>
        </w:rPr>
        <w:t xml:space="preserve"> </w:t>
      </w:r>
      <w:r>
        <w:rPr>
          <w:sz w:val="24"/>
          <w:szCs w:val="24"/>
        </w:rPr>
        <w:t>полезную</w:t>
      </w:r>
      <w:r>
        <w:rPr>
          <w:spacing w:val="1"/>
          <w:sz w:val="24"/>
          <w:szCs w:val="24"/>
        </w:rPr>
        <w:t xml:space="preserve"> </w:t>
      </w:r>
      <w:r>
        <w:rPr>
          <w:sz w:val="24"/>
          <w:szCs w:val="24"/>
        </w:rPr>
        <w:t>для</w:t>
      </w:r>
      <w:r>
        <w:rPr>
          <w:spacing w:val="1"/>
          <w:sz w:val="24"/>
          <w:szCs w:val="24"/>
        </w:rPr>
        <w:t xml:space="preserve"> </w:t>
      </w:r>
      <w:r>
        <w:rPr>
          <w:sz w:val="24"/>
          <w:szCs w:val="24"/>
        </w:rPr>
        <w:t>них</w:t>
      </w:r>
      <w:r>
        <w:rPr>
          <w:spacing w:val="1"/>
          <w:sz w:val="24"/>
          <w:szCs w:val="24"/>
        </w:rPr>
        <w:t xml:space="preserve"> </w:t>
      </w:r>
      <w:r>
        <w:rPr>
          <w:sz w:val="24"/>
          <w:szCs w:val="24"/>
        </w:rPr>
        <w:t>деятельность,</w:t>
      </w:r>
      <w:r>
        <w:rPr>
          <w:spacing w:val="1"/>
          <w:sz w:val="24"/>
          <w:szCs w:val="24"/>
        </w:rPr>
        <w:t xml:space="preserve"> </w:t>
      </w:r>
      <w:r>
        <w:rPr>
          <w:sz w:val="24"/>
          <w:szCs w:val="24"/>
        </w:rPr>
        <w:t>которая</w:t>
      </w:r>
      <w:r>
        <w:rPr>
          <w:spacing w:val="1"/>
          <w:sz w:val="24"/>
          <w:szCs w:val="24"/>
        </w:rPr>
        <w:t xml:space="preserve"> </w:t>
      </w:r>
      <w:r>
        <w:rPr>
          <w:sz w:val="24"/>
          <w:szCs w:val="24"/>
        </w:rPr>
        <w:t xml:space="preserve">предоставляла им возможность </w:t>
      </w:r>
      <w:proofErr w:type="spellStart"/>
      <w:r>
        <w:rPr>
          <w:sz w:val="24"/>
          <w:szCs w:val="24"/>
        </w:rPr>
        <w:t>самореализоваться</w:t>
      </w:r>
      <w:proofErr w:type="spellEnd"/>
      <w:r>
        <w:rPr>
          <w:sz w:val="24"/>
          <w:szCs w:val="24"/>
        </w:rPr>
        <w:t xml:space="preserve"> в ней, приобрести социально значимые знания,</w:t>
      </w:r>
      <w:r>
        <w:rPr>
          <w:spacing w:val="1"/>
          <w:sz w:val="24"/>
          <w:szCs w:val="24"/>
        </w:rPr>
        <w:t xml:space="preserve"> </w:t>
      </w:r>
      <w:r>
        <w:rPr>
          <w:sz w:val="24"/>
          <w:szCs w:val="24"/>
        </w:rPr>
        <w:t>развить</w:t>
      </w:r>
      <w:r>
        <w:rPr>
          <w:spacing w:val="-3"/>
          <w:sz w:val="24"/>
          <w:szCs w:val="24"/>
        </w:rPr>
        <w:t xml:space="preserve"> </w:t>
      </w:r>
      <w:r>
        <w:rPr>
          <w:sz w:val="24"/>
          <w:szCs w:val="24"/>
        </w:rPr>
        <w:t>в</w:t>
      </w:r>
      <w:r>
        <w:rPr>
          <w:spacing w:val="-5"/>
          <w:sz w:val="24"/>
          <w:szCs w:val="24"/>
        </w:rPr>
        <w:t xml:space="preserve"> </w:t>
      </w:r>
      <w:r>
        <w:rPr>
          <w:sz w:val="24"/>
          <w:szCs w:val="24"/>
        </w:rPr>
        <w:t>себе</w:t>
      </w:r>
      <w:r>
        <w:rPr>
          <w:spacing w:val="-3"/>
          <w:sz w:val="24"/>
          <w:szCs w:val="24"/>
        </w:rPr>
        <w:t xml:space="preserve"> </w:t>
      </w:r>
      <w:r>
        <w:rPr>
          <w:sz w:val="24"/>
          <w:szCs w:val="24"/>
        </w:rPr>
        <w:t>важные</w:t>
      </w:r>
      <w:r>
        <w:rPr>
          <w:spacing w:val="-5"/>
          <w:sz w:val="24"/>
          <w:szCs w:val="24"/>
        </w:rPr>
        <w:t xml:space="preserve"> </w:t>
      </w:r>
      <w:r>
        <w:rPr>
          <w:sz w:val="24"/>
          <w:szCs w:val="24"/>
        </w:rPr>
        <w:t>для</w:t>
      </w:r>
      <w:r>
        <w:rPr>
          <w:spacing w:val="-5"/>
          <w:sz w:val="24"/>
          <w:szCs w:val="24"/>
        </w:rPr>
        <w:t xml:space="preserve"> </w:t>
      </w:r>
      <w:r>
        <w:rPr>
          <w:sz w:val="24"/>
          <w:szCs w:val="24"/>
        </w:rPr>
        <w:t>своего</w:t>
      </w:r>
      <w:r>
        <w:rPr>
          <w:spacing w:val="-3"/>
          <w:sz w:val="24"/>
          <w:szCs w:val="24"/>
        </w:rPr>
        <w:t xml:space="preserve"> </w:t>
      </w:r>
      <w:r>
        <w:rPr>
          <w:sz w:val="24"/>
          <w:szCs w:val="24"/>
        </w:rPr>
        <w:t>личностного</w:t>
      </w:r>
      <w:r>
        <w:rPr>
          <w:spacing w:val="-1"/>
          <w:sz w:val="24"/>
          <w:szCs w:val="24"/>
        </w:rPr>
        <w:t xml:space="preserve"> </w:t>
      </w:r>
      <w:r>
        <w:rPr>
          <w:sz w:val="24"/>
          <w:szCs w:val="24"/>
        </w:rPr>
        <w:t>развития</w:t>
      </w:r>
      <w:r>
        <w:rPr>
          <w:spacing w:val="-3"/>
          <w:sz w:val="24"/>
          <w:szCs w:val="24"/>
        </w:rPr>
        <w:t xml:space="preserve"> </w:t>
      </w:r>
      <w:r>
        <w:rPr>
          <w:sz w:val="24"/>
          <w:szCs w:val="24"/>
        </w:rPr>
        <w:t>социально</w:t>
      </w:r>
      <w:r>
        <w:rPr>
          <w:spacing w:val="-3"/>
          <w:sz w:val="24"/>
          <w:szCs w:val="24"/>
        </w:rPr>
        <w:t xml:space="preserve"> </w:t>
      </w:r>
      <w:r>
        <w:rPr>
          <w:sz w:val="24"/>
          <w:szCs w:val="24"/>
        </w:rPr>
        <w:t>значимые</w:t>
      </w:r>
      <w:r>
        <w:rPr>
          <w:spacing w:val="-3"/>
          <w:sz w:val="24"/>
          <w:szCs w:val="24"/>
        </w:rPr>
        <w:t xml:space="preserve"> </w:t>
      </w:r>
      <w:r>
        <w:rPr>
          <w:sz w:val="24"/>
          <w:szCs w:val="24"/>
        </w:rPr>
        <w:t>отношения,</w:t>
      </w:r>
      <w:r>
        <w:rPr>
          <w:spacing w:val="-3"/>
          <w:sz w:val="24"/>
          <w:szCs w:val="24"/>
        </w:rPr>
        <w:t xml:space="preserve"> </w:t>
      </w:r>
      <w:r>
        <w:rPr>
          <w:sz w:val="24"/>
          <w:szCs w:val="24"/>
        </w:rPr>
        <w:t xml:space="preserve">получить </w:t>
      </w:r>
      <w:r>
        <w:rPr>
          <w:spacing w:val="-58"/>
          <w:sz w:val="24"/>
          <w:szCs w:val="24"/>
        </w:rPr>
        <w:t xml:space="preserve"> </w:t>
      </w:r>
      <w:r>
        <w:rPr>
          <w:sz w:val="24"/>
          <w:szCs w:val="24"/>
        </w:rPr>
        <w:t>опыт</w:t>
      </w:r>
      <w:r>
        <w:rPr>
          <w:spacing w:val="-2"/>
          <w:sz w:val="24"/>
          <w:szCs w:val="24"/>
        </w:rPr>
        <w:t xml:space="preserve"> </w:t>
      </w:r>
      <w:r>
        <w:rPr>
          <w:sz w:val="24"/>
          <w:szCs w:val="24"/>
        </w:rPr>
        <w:t>участия</w:t>
      </w:r>
      <w:r>
        <w:rPr>
          <w:spacing w:val="3"/>
          <w:sz w:val="24"/>
          <w:szCs w:val="24"/>
        </w:rPr>
        <w:t xml:space="preserve"> </w:t>
      </w:r>
      <w:r>
        <w:rPr>
          <w:sz w:val="24"/>
          <w:szCs w:val="24"/>
        </w:rPr>
        <w:t>в</w:t>
      </w:r>
      <w:r>
        <w:rPr>
          <w:spacing w:val="-2"/>
          <w:sz w:val="24"/>
          <w:szCs w:val="24"/>
        </w:rPr>
        <w:t xml:space="preserve"> </w:t>
      </w:r>
      <w:r>
        <w:rPr>
          <w:sz w:val="24"/>
          <w:szCs w:val="24"/>
        </w:rPr>
        <w:t>социально</w:t>
      </w:r>
      <w:r>
        <w:rPr>
          <w:spacing w:val="1"/>
          <w:sz w:val="24"/>
          <w:szCs w:val="24"/>
        </w:rPr>
        <w:t xml:space="preserve"> </w:t>
      </w:r>
      <w:r>
        <w:rPr>
          <w:sz w:val="24"/>
          <w:szCs w:val="24"/>
        </w:rPr>
        <w:t>значимых</w:t>
      </w:r>
      <w:r>
        <w:rPr>
          <w:spacing w:val="1"/>
          <w:sz w:val="24"/>
          <w:szCs w:val="24"/>
        </w:rPr>
        <w:t xml:space="preserve"> </w:t>
      </w:r>
      <w:r>
        <w:rPr>
          <w:sz w:val="24"/>
          <w:szCs w:val="24"/>
        </w:rPr>
        <w:t>делах;</w:t>
      </w:r>
    </w:p>
    <w:p w:rsidR="00F0557A" w:rsidRDefault="00F0557A" w:rsidP="00F0557A">
      <w:pPr>
        <w:pStyle w:val="a4"/>
        <w:tabs>
          <w:tab w:val="left" w:pos="1126"/>
        </w:tabs>
        <w:ind w:left="709"/>
        <w:rPr>
          <w:sz w:val="24"/>
          <w:szCs w:val="24"/>
        </w:rPr>
      </w:pPr>
      <w:r>
        <w:rPr>
          <w:sz w:val="24"/>
          <w:szCs w:val="24"/>
        </w:rPr>
        <w:t>-формирование в кружках, секциях, клубах,</w:t>
      </w:r>
      <w:r>
        <w:rPr>
          <w:spacing w:val="1"/>
          <w:sz w:val="24"/>
          <w:szCs w:val="24"/>
        </w:rPr>
        <w:t xml:space="preserve"> </w:t>
      </w:r>
      <w:r>
        <w:rPr>
          <w:sz w:val="24"/>
          <w:szCs w:val="24"/>
        </w:rPr>
        <w:t xml:space="preserve">детско-взрослых общностей, которые </w:t>
      </w:r>
      <w:r>
        <w:rPr>
          <w:spacing w:val="1"/>
          <w:sz w:val="24"/>
          <w:szCs w:val="24"/>
        </w:rPr>
        <w:t xml:space="preserve"> </w:t>
      </w:r>
      <w:r>
        <w:rPr>
          <w:sz w:val="24"/>
          <w:szCs w:val="24"/>
        </w:rPr>
        <w:t>объединяли детей и педагогов общими позитивными эмоциями и доверительными отношениями</w:t>
      </w:r>
      <w:r>
        <w:rPr>
          <w:spacing w:val="1"/>
          <w:sz w:val="24"/>
          <w:szCs w:val="24"/>
        </w:rPr>
        <w:t xml:space="preserve"> </w:t>
      </w:r>
      <w:r>
        <w:rPr>
          <w:sz w:val="24"/>
          <w:szCs w:val="24"/>
        </w:rPr>
        <w:t>друг</w:t>
      </w:r>
      <w:r>
        <w:rPr>
          <w:spacing w:val="-2"/>
          <w:sz w:val="24"/>
          <w:szCs w:val="24"/>
        </w:rPr>
        <w:t xml:space="preserve"> </w:t>
      </w:r>
      <w:r>
        <w:rPr>
          <w:sz w:val="24"/>
          <w:szCs w:val="24"/>
        </w:rPr>
        <w:t>к</w:t>
      </w:r>
      <w:r>
        <w:rPr>
          <w:spacing w:val="-1"/>
          <w:sz w:val="24"/>
          <w:szCs w:val="24"/>
        </w:rPr>
        <w:t xml:space="preserve"> </w:t>
      </w:r>
      <w:r>
        <w:rPr>
          <w:sz w:val="24"/>
          <w:szCs w:val="24"/>
        </w:rPr>
        <w:t>другу;</w:t>
      </w:r>
    </w:p>
    <w:p w:rsidR="00F0557A" w:rsidRDefault="00F0557A" w:rsidP="00F0557A">
      <w:pPr>
        <w:pStyle w:val="a4"/>
        <w:tabs>
          <w:tab w:val="left" w:pos="1130"/>
        </w:tabs>
        <w:ind w:left="709"/>
        <w:rPr>
          <w:sz w:val="24"/>
          <w:szCs w:val="24"/>
        </w:rPr>
      </w:pPr>
      <w:r>
        <w:rPr>
          <w:sz w:val="24"/>
          <w:szCs w:val="24"/>
        </w:rPr>
        <w:t>-создание в детских объединениях традиций, задающих их членам определенные социально</w:t>
      </w:r>
      <w:r>
        <w:rPr>
          <w:spacing w:val="1"/>
          <w:sz w:val="24"/>
          <w:szCs w:val="24"/>
        </w:rPr>
        <w:t xml:space="preserve"> </w:t>
      </w:r>
      <w:r>
        <w:rPr>
          <w:sz w:val="24"/>
          <w:szCs w:val="24"/>
        </w:rPr>
        <w:lastRenderedPageBreak/>
        <w:t>значимые формы поведения;</w:t>
      </w:r>
    </w:p>
    <w:p w:rsidR="00F0557A" w:rsidRDefault="00F0557A" w:rsidP="00F0557A">
      <w:pPr>
        <w:pStyle w:val="a4"/>
        <w:tabs>
          <w:tab w:val="left" w:pos="1132"/>
        </w:tabs>
        <w:ind w:left="709"/>
        <w:rPr>
          <w:sz w:val="24"/>
          <w:szCs w:val="24"/>
        </w:rPr>
      </w:pPr>
      <w:r>
        <w:rPr>
          <w:sz w:val="24"/>
          <w:szCs w:val="24"/>
        </w:rPr>
        <w:t>-поддержку в детских объединениях школьников с ярко выраженной лидерской позицией и</w:t>
      </w:r>
      <w:r>
        <w:rPr>
          <w:spacing w:val="1"/>
          <w:sz w:val="24"/>
          <w:szCs w:val="24"/>
        </w:rPr>
        <w:t xml:space="preserve"> </w:t>
      </w:r>
      <w:r>
        <w:rPr>
          <w:sz w:val="24"/>
          <w:szCs w:val="24"/>
        </w:rPr>
        <w:t>установкой</w:t>
      </w:r>
      <w:r>
        <w:rPr>
          <w:spacing w:val="-1"/>
          <w:sz w:val="24"/>
          <w:szCs w:val="24"/>
        </w:rPr>
        <w:t xml:space="preserve"> </w:t>
      </w:r>
      <w:r>
        <w:rPr>
          <w:sz w:val="24"/>
          <w:szCs w:val="24"/>
        </w:rPr>
        <w:t>на сохранение</w:t>
      </w:r>
      <w:r>
        <w:rPr>
          <w:spacing w:val="-1"/>
          <w:sz w:val="24"/>
          <w:szCs w:val="24"/>
        </w:rPr>
        <w:t xml:space="preserve"> </w:t>
      </w:r>
      <w:r>
        <w:rPr>
          <w:sz w:val="24"/>
          <w:szCs w:val="24"/>
        </w:rPr>
        <w:t>и поддержание</w:t>
      </w:r>
      <w:r>
        <w:rPr>
          <w:spacing w:val="-1"/>
          <w:sz w:val="24"/>
          <w:szCs w:val="24"/>
        </w:rPr>
        <w:t xml:space="preserve"> </w:t>
      </w:r>
      <w:r>
        <w:rPr>
          <w:sz w:val="24"/>
          <w:szCs w:val="24"/>
        </w:rPr>
        <w:t>накопленных социально</w:t>
      </w:r>
      <w:r>
        <w:rPr>
          <w:spacing w:val="-1"/>
          <w:sz w:val="24"/>
          <w:szCs w:val="24"/>
        </w:rPr>
        <w:t xml:space="preserve"> </w:t>
      </w:r>
      <w:r>
        <w:rPr>
          <w:sz w:val="24"/>
          <w:szCs w:val="24"/>
        </w:rPr>
        <w:t>значимых традиций;</w:t>
      </w:r>
    </w:p>
    <w:p w:rsidR="00F0557A" w:rsidRDefault="00F0557A" w:rsidP="00F0557A">
      <w:pPr>
        <w:pStyle w:val="a4"/>
        <w:tabs>
          <w:tab w:val="left" w:pos="1120"/>
        </w:tabs>
        <w:ind w:left="709"/>
        <w:rPr>
          <w:sz w:val="24"/>
          <w:szCs w:val="24"/>
        </w:rPr>
      </w:pPr>
      <w:r>
        <w:rPr>
          <w:sz w:val="24"/>
          <w:szCs w:val="24"/>
        </w:rPr>
        <w:t>-поощрение</w:t>
      </w:r>
      <w:r>
        <w:rPr>
          <w:spacing w:val="-3"/>
          <w:sz w:val="24"/>
          <w:szCs w:val="24"/>
        </w:rPr>
        <w:t xml:space="preserve"> </w:t>
      </w:r>
      <w:r>
        <w:rPr>
          <w:sz w:val="24"/>
          <w:szCs w:val="24"/>
        </w:rPr>
        <w:t>педагогами</w:t>
      </w:r>
      <w:r>
        <w:rPr>
          <w:spacing w:val="-3"/>
          <w:sz w:val="24"/>
          <w:szCs w:val="24"/>
        </w:rPr>
        <w:t xml:space="preserve"> </w:t>
      </w:r>
      <w:r>
        <w:rPr>
          <w:sz w:val="24"/>
          <w:szCs w:val="24"/>
        </w:rPr>
        <w:t>детских</w:t>
      </w:r>
      <w:r>
        <w:rPr>
          <w:spacing w:val="-5"/>
          <w:sz w:val="24"/>
          <w:szCs w:val="24"/>
        </w:rPr>
        <w:t xml:space="preserve"> </w:t>
      </w:r>
      <w:r>
        <w:rPr>
          <w:sz w:val="24"/>
          <w:szCs w:val="24"/>
        </w:rPr>
        <w:t>инициатив</w:t>
      </w:r>
      <w:r>
        <w:rPr>
          <w:spacing w:val="-4"/>
          <w:sz w:val="24"/>
          <w:szCs w:val="24"/>
        </w:rPr>
        <w:t xml:space="preserve"> </w:t>
      </w:r>
      <w:r>
        <w:rPr>
          <w:sz w:val="24"/>
          <w:szCs w:val="24"/>
        </w:rPr>
        <w:t>и</w:t>
      </w:r>
      <w:r>
        <w:rPr>
          <w:spacing w:val="-6"/>
          <w:sz w:val="24"/>
          <w:szCs w:val="24"/>
        </w:rPr>
        <w:t xml:space="preserve"> </w:t>
      </w:r>
      <w:r>
        <w:rPr>
          <w:sz w:val="24"/>
          <w:szCs w:val="24"/>
        </w:rPr>
        <w:t>детского</w:t>
      </w:r>
      <w:r>
        <w:rPr>
          <w:spacing w:val="-3"/>
          <w:sz w:val="24"/>
          <w:szCs w:val="24"/>
        </w:rPr>
        <w:t xml:space="preserve"> </w:t>
      </w:r>
      <w:r>
        <w:rPr>
          <w:sz w:val="24"/>
          <w:szCs w:val="24"/>
        </w:rPr>
        <w:t>самоуправления.</w:t>
      </w:r>
    </w:p>
    <w:p w:rsidR="00F0557A" w:rsidRDefault="00F0557A" w:rsidP="00F0557A">
      <w:pPr>
        <w:pStyle w:val="a3"/>
        <w:ind w:left="709"/>
        <w:rPr>
          <w:b/>
          <w:i/>
        </w:rPr>
      </w:pPr>
      <w:r>
        <w:t>Реализация</w:t>
      </w:r>
      <w:r>
        <w:rPr>
          <w:spacing w:val="1"/>
        </w:rPr>
        <w:t xml:space="preserve"> </w:t>
      </w:r>
      <w:r>
        <w:t>воспитательного</w:t>
      </w:r>
      <w:r>
        <w:rPr>
          <w:spacing w:val="1"/>
        </w:rPr>
        <w:t xml:space="preserve"> </w:t>
      </w:r>
      <w:r>
        <w:t>потенциала</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происходили</w:t>
      </w:r>
      <w:r>
        <w:rPr>
          <w:spacing w:val="1"/>
        </w:rPr>
        <w:t xml:space="preserve"> </w:t>
      </w:r>
      <w:r>
        <w:t>в</w:t>
      </w:r>
      <w:r>
        <w:rPr>
          <w:spacing w:val="1"/>
        </w:rPr>
        <w:t xml:space="preserve"> </w:t>
      </w:r>
      <w:r>
        <w:t>рамках следующих выбранных школьниками</w:t>
      </w:r>
      <w:r>
        <w:rPr>
          <w:spacing w:val="2"/>
        </w:rPr>
        <w:t xml:space="preserve"> </w:t>
      </w:r>
      <w:r>
        <w:t>ее</w:t>
      </w:r>
      <w:r>
        <w:rPr>
          <w:spacing w:val="-1"/>
        </w:rPr>
        <w:t xml:space="preserve"> </w:t>
      </w:r>
      <w:r>
        <w:t>видов:</w:t>
      </w:r>
    </w:p>
    <w:p w:rsidR="00F0557A" w:rsidRDefault="00F0557A" w:rsidP="00F0557A">
      <w:pPr>
        <w:pStyle w:val="a3"/>
        <w:ind w:left="709"/>
        <w:rPr>
          <w:b/>
          <w:i/>
        </w:rPr>
      </w:pPr>
      <w:r>
        <w:rPr>
          <w:b/>
          <w:i/>
        </w:rPr>
        <w:t>Познавательная</w:t>
      </w:r>
      <w:r>
        <w:rPr>
          <w:b/>
          <w:i/>
          <w:spacing w:val="1"/>
        </w:rPr>
        <w:t xml:space="preserve"> </w:t>
      </w:r>
      <w:r>
        <w:rPr>
          <w:b/>
          <w:i/>
        </w:rPr>
        <w:t>деятельность.</w:t>
      </w:r>
      <w:r>
        <w:rPr>
          <w:b/>
          <w:i/>
          <w:spacing w:val="1"/>
        </w:rPr>
        <w:t xml:space="preserve"> </w:t>
      </w:r>
      <w:r>
        <w:t xml:space="preserve">Классные часы «Разговор о </w:t>
      </w:r>
      <w:proofErr w:type="gramStart"/>
      <w:r>
        <w:t>важном</w:t>
      </w:r>
      <w:proofErr w:type="gramEnd"/>
      <w:r>
        <w:t>», курсы</w:t>
      </w:r>
      <w:r>
        <w:rPr>
          <w:spacing w:val="1"/>
        </w:rPr>
        <w:t xml:space="preserve"> </w:t>
      </w:r>
      <w:r>
        <w:t>внеурочной</w:t>
      </w:r>
      <w:r>
        <w:rPr>
          <w:spacing w:val="1"/>
        </w:rPr>
        <w:t xml:space="preserve"> </w:t>
      </w:r>
      <w:r>
        <w:t>деятельности</w:t>
      </w:r>
      <w:r>
        <w:rPr>
          <w:spacing w:val="1"/>
        </w:rPr>
        <w:t xml:space="preserve"> </w:t>
      </w:r>
      <w:r>
        <w:t>«Клуб</w:t>
      </w:r>
      <w:r>
        <w:rPr>
          <w:spacing w:val="1"/>
        </w:rPr>
        <w:t xml:space="preserve"> </w:t>
      </w:r>
      <w:r>
        <w:t>юных</w:t>
      </w:r>
      <w:r>
        <w:rPr>
          <w:spacing w:val="1"/>
        </w:rPr>
        <w:t xml:space="preserve"> </w:t>
      </w:r>
      <w:r>
        <w:t>политологов»,</w:t>
      </w:r>
      <w:r>
        <w:rPr>
          <w:spacing w:val="1"/>
        </w:rPr>
        <w:t xml:space="preserve"> </w:t>
      </w:r>
      <w:r>
        <w:t>«</w:t>
      </w:r>
      <w:proofErr w:type="spellStart"/>
      <w:r>
        <w:t>Семьеведение</w:t>
      </w:r>
      <w:proofErr w:type="spellEnd"/>
      <w:r>
        <w:t>»,</w:t>
      </w:r>
      <w:r>
        <w:rPr>
          <w:spacing w:val="1"/>
        </w:rPr>
        <w:t xml:space="preserve"> </w:t>
      </w:r>
      <w:r>
        <w:t>«Учимся</w:t>
      </w:r>
      <w:r>
        <w:rPr>
          <w:spacing w:val="1"/>
        </w:rPr>
        <w:t xml:space="preserve"> </w:t>
      </w:r>
      <w:r>
        <w:t>говорить</w:t>
      </w:r>
      <w:r>
        <w:rPr>
          <w:spacing w:val="1"/>
        </w:rPr>
        <w:t xml:space="preserve"> </w:t>
      </w:r>
      <w:r>
        <w:t>по-английски»,</w:t>
      </w:r>
      <w:r>
        <w:rPr>
          <w:spacing w:val="1"/>
        </w:rPr>
        <w:t xml:space="preserve"> </w:t>
      </w:r>
      <w:r>
        <w:t>направленные</w:t>
      </w:r>
      <w:r>
        <w:rPr>
          <w:spacing w:val="1"/>
        </w:rPr>
        <w:t xml:space="preserve"> </w:t>
      </w:r>
      <w:r>
        <w:t>на передачу</w:t>
      </w:r>
      <w:r>
        <w:rPr>
          <w:spacing w:val="1"/>
        </w:rPr>
        <w:t xml:space="preserve"> </w:t>
      </w:r>
      <w:r>
        <w:t>школьникам</w:t>
      </w:r>
      <w:r>
        <w:rPr>
          <w:spacing w:val="1"/>
        </w:rPr>
        <w:t xml:space="preserve"> </w:t>
      </w:r>
      <w:r>
        <w:t>социально</w:t>
      </w:r>
      <w:r>
        <w:rPr>
          <w:spacing w:val="1"/>
        </w:rPr>
        <w:t xml:space="preserve"> </w:t>
      </w:r>
      <w:r>
        <w:t>значимых</w:t>
      </w:r>
      <w:r>
        <w:rPr>
          <w:spacing w:val="1"/>
        </w:rPr>
        <w:t xml:space="preserve"> </w:t>
      </w:r>
      <w:r>
        <w:t>знаний,</w:t>
      </w:r>
      <w:r>
        <w:rPr>
          <w:spacing w:val="1"/>
        </w:rPr>
        <w:t xml:space="preserve"> </w:t>
      </w:r>
      <w:r>
        <w:t>развивающие</w:t>
      </w:r>
      <w:r>
        <w:rPr>
          <w:spacing w:val="1"/>
        </w:rPr>
        <w:t xml:space="preserve"> </w:t>
      </w:r>
      <w:r>
        <w:t>их</w:t>
      </w:r>
      <w:r>
        <w:rPr>
          <w:spacing w:val="1"/>
        </w:rPr>
        <w:t xml:space="preserve"> </w:t>
      </w:r>
      <w:r>
        <w:t>любознательность,</w:t>
      </w:r>
      <w:r>
        <w:rPr>
          <w:spacing w:val="1"/>
        </w:rPr>
        <w:t xml:space="preserve"> </w:t>
      </w:r>
      <w:r>
        <w:t>позволяющие</w:t>
      </w:r>
      <w:r>
        <w:rPr>
          <w:spacing w:val="1"/>
        </w:rPr>
        <w:t xml:space="preserve"> </w:t>
      </w:r>
      <w:r>
        <w:t>привлечь</w:t>
      </w:r>
      <w:r>
        <w:rPr>
          <w:spacing w:val="1"/>
        </w:rPr>
        <w:t xml:space="preserve"> </w:t>
      </w:r>
      <w:r>
        <w:t>их</w:t>
      </w:r>
      <w:r>
        <w:rPr>
          <w:spacing w:val="1"/>
        </w:rPr>
        <w:t xml:space="preserve"> </w:t>
      </w:r>
      <w:r>
        <w:t>внимание</w:t>
      </w:r>
      <w:r>
        <w:rPr>
          <w:spacing w:val="1"/>
        </w:rPr>
        <w:t xml:space="preserve"> </w:t>
      </w:r>
      <w:r>
        <w:t>к</w:t>
      </w:r>
      <w:r>
        <w:rPr>
          <w:spacing w:val="1"/>
        </w:rPr>
        <w:t xml:space="preserve"> </w:t>
      </w:r>
      <w:r>
        <w:t>экономическим,</w:t>
      </w:r>
      <w:r>
        <w:rPr>
          <w:spacing w:val="1"/>
        </w:rPr>
        <w:t xml:space="preserve"> </w:t>
      </w:r>
      <w:r>
        <w:t>политическим,</w:t>
      </w:r>
      <w:r>
        <w:rPr>
          <w:spacing w:val="61"/>
        </w:rPr>
        <w:t xml:space="preserve"> </w:t>
      </w:r>
      <w:r>
        <w:t>экологическим,</w:t>
      </w:r>
      <w:r>
        <w:rPr>
          <w:spacing w:val="61"/>
        </w:rPr>
        <w:t xml:space="preserve"> </w:t>
      </w:r>
      <w:r>
        <w:t>гуманитарным</w:t>
      </w:r>
      <w:r>
        <w:rPr>
          <w:spacing w:val="1"/>
        </w:rPr>
        <w:t xml:space="preserve"> </w:t>
      </w:r>
      <w:r>
        <w:t>проблемам</w:t>
      </w:r>
      <w:r>
        <w:rPr>
          <w:spacing w:val="1"/>
        </w:rPr>
        <w:t xml:space="preserve"> </w:t>
      </w:r>
      <w:r>
        <w:t>нашего</w:t>
      </w:r>
      <w:r>
        <w:rPr>
          <w:spacing w:val="1"/>
        </w:rPr>
        <w:t xml:space="preserve"> </w:t>
      </w:r>
      <w:r>
        <w:t>общества,</w:t>
      </w:r>
      <w:r>
        <w:rPr>
          <w:spacing w:val="1"/>
        </w:rPr>
        <w:t xml:space="preserve"> </w:t>
      </w:r>
      <w:r>
        <w:t>формирующие</w:t>
      </w:r>
      <w:r>
        <w:rPr>
          <w:spacing w:val="1"/>
        </w:rPr>
        <w:t xml:space="preserve"> </w:t>
      </w:r>
      <w:r>
        <w:t>их</w:t>
      </w:r>
      <w:r>
        <w:rPr>
          <w:spacing w:val="1"/>
        </w:rPr>
        <w:t xml:space="preserve"> </w:t>
      </w:r>
      <w:r>
        <w:t>гуманистическое</w:t>
      </w:r>
      <w:r>
        <w:rPr>
          <w:spacing w:val="1"/>
        </w:rPr>
        <w:t xml:space="preserve"> </w:t>
      </w:r>
      <w:r>
        <w:t>мировоззрение</w:t>
      </w:r>
      <w:r>
        <w:rPr>
          <w:spacing w:val="1"/>
        </w:rPr>
        <w:t xml:space="preserve"> </w:t>
      </w:r>
      <w:r>
        <w:t>и</w:t>
      </w:r>
      <w:r>
        <w:rPr>
          <w:spacing w:val="1"/>
        </w:rPr>
        <w:t xml:space="preserve"> </w:t>
      </w:r>
      <w:r>
        <w:t>научную</w:t>
      </w:r>
      <w:r>
        <w:rPr>
          <w:spacing w:val="1"/>
        </w:rPr>
        <w:t xml:space="preserve"> </w:t>
      </w:r>
      <w:r>
        <w:t>картину мира.</w:t>
      </w:r>
    </w:p>
    <w:p w:rsidR="00F0557A" w:rsidRDefault="00F0557A" w:rsidP="00F0557A">
      <w:pPr>
        <w:pStyle w:val="a3"/>
        <w:spacing w:before="1"/>
        <w:ind w:left="709"/>
        <w:rPr>
          <w:b/>
          <w:i/>
        </w:rPr>
      </w:pPr>
      <w:r>
        <w:rPr>
          <w:b/>
          <w:i/>
        </w:rPr>
        <w:t xml:space="preserve">Художественное творчество. </w:t>
      </w:r>
      <w:r>
        <w:t>Курсы внеурочной деятельности   «Цветочная фантазия»,  «Волшебная мастерская», создающие благоприятные условия для</w:t>
      </w:r>
      <w:r>
        <w:rPr>
          <w:spacing w:val="1"/>
        </w:rPr>
        <w:t xml:space="preserve"> </w:t>
      </w:r>
      <w:proofErr w:type="spellStart"/>
      <w:r>
        <w:t>просоциальной</w:t>
      </w:r>
      <w:proofErr w:type="spellEnd"/>
      <w:r>
        <w:rPr>
          <w:spacing w:val="1"/>
        </w:rPr>
        <w:t xml:space="preserve"> </w:t>
      </w:r>
      <w:r>
        <w:t>самореализации</w:t>
      </w:r>
      <w:r>
        <w:rPr>
          <w:spacing w:val="1"/>
        </w:rPr>
        <w:t xml:space="preserve"> </w:t>
      </w:r>
      <w:r>
        <w:t>школьников,</w:t>
      </w:r>
      <w:r>
        <w:rPr>
          <w:spacing w:val="1"/>
        </w:rPr>
        <w:t xml:space="preserve"> </w:t>
      </w:r>
      <w:r>
        <w:t>направленные</w:t>
      </w:r>
      <w:r>
        <w:rPr>
          <w:spacing w:val="1"/>
        </w:rPr>
        <w:t xml:space="preserve"> </w:t>
      </w:r>
      <w:r>
        <w:t>на</w:t>
      </w:r>
      <w:r>
        <w:rPr>
          <w:spacing w:val="1"/>
        </w:rPr>
        <w:t xml:space="preserve"> </w:t>
      </w:r>
      <w:r>
        <w:t>раскрытие</w:t>
      </w:r>
      <w:r>
        <w:rPr>
          <w:spacing w:val="1"/>
        </w:rPr>
        <w:t xml:space="preserve"> </w:t>
      </w:r>
      <w:r>
        <w:t>их</w:t>
      </w:r>
      <w:r>
        <w:rPr>
          <w:spacing w:val="1"/>
        </w:rPr>
        <w:t xml:space="preserve"> </w:t>
      </w:r>
      <w:r>
        <w:t>творческих</w:t>
      </w:r>
      <w:r>
        <w:rPr>
          <w:spacing w:val="1"/>
        </w:rPr>
        <w:t xml:space="preserve"> </w:t>
      </w:r>
      <w:r>
        <w:t>способностей,</w:t>
      </w:r>
      <w:r>
        <w:rPr>
          <w:spacing w:val="1"/>
        </w:rPr>
        <w:t xml:space="preserve"> </w:t>
      </w:r>
      <w:r>
        <w:t>формирование</w:t>
      </w:r>
      <w:r>
        <w:rPr>
          <w:spacing w:val="1"/>
        </w:rPr>
        <w:t xml:space="preserve"> </w:t>
      </w:r>
      <w:r>
        <w:t>чувства</w:t>
      </w:r>
      <w:r>
        <w:rPr>
          <w:spacing w:val="1"/>
        </w:rPr>
        <w:t xml:space="preserve"> </w:t>
      </w:r>
      <w:r>
        <w:t>вкуса</w:t>
      </w:r>
      <w:r>
        <w:rPr>
          <w:spacing w:val="1"/>
        </w:rPr>
        <w:t xml:space="preserve"> </w:t>
      </w:r>
      <w:r>
        <w:t>и</w:t>
      </w:r>
      <w:r>
        <w:rPr>
          <w:spacing w:val="1"/>
        </w:rPr>
        <w:t xml:space="preserve"> </w:t>
      </w:r>
      <w:r>
        <w:t>умения</w:t>
      </w:r>
      <w:r>
        <w:rPr>
          <w:spacing w:val="1"/>
        </w:rPr>
        <w:t xml:space="preserve"> </w:t>
      </w:r>
      <w:r>
        <w:t>ценить</w:t>
      </w:r>
      <w:r>
        <w:rPr>
          <w:spacing w:val="1"/>
        </w:rPr>
        <w:t xml:space="preserve"> </w:t>
      </w:r>
      <w:r>
        <w:t>прекрасное,</w:t>
      </w:r>
      <w:r>
        <w:rPr>
          <w:spacing w:val="1"/>
        </w:rPr>
        <w:t xml:space="preserve"> </w:t>
      </w:r>
      <w:r>
        <w:t>на</w:t>
      </w:r>
      <w:r>
        <w:rPr>
          <w:spacing w:val="1"/>
        </w:rPr>
        <w:t xml:space="preserve"> </w:t>
      </w:r>
      <w:r>
        <w:t>воспитание</w:t>
      </w:r>
      <w:r>
        <w:rPr>
          <w:spacing w:val="1"/>
        </w:rPr>
        <w:t xml:space="preserve"> </w:t>
      </w:r>
      <w:r>
        <w:t>ценностного отношения</w:t>
      </w:r>
      <w:r>
        <w:rPr>
          <w:spacing w:val="1"/>
        </w:rPr>
        <w:t xml:space="preserve"> </w:t>
      </w:r>
      <w:r>
        <w:t>школьников к</w:t>
      </w:r>
      <w:r>
        <w:rPr>
          <w:spacing w:val="-3"/>
        </w:rPr>
        <w:t xml:space="preserve"> </w:t>
      </w:r>
      <w:r>
        <w:t>культуре</w:t>
      </w:r>
      <w:r>
        <w:rPr>
          <w:spacing w:val="-1"/>
        </w:rPr>
        <w:t xml:space="preserve"> </w:t>
      </w:r>
      <w:r>
        <w:t>и</w:t>
      </w:r>
      <w:r>
        <w:rPr>
          <w:spacing w:val="-3"/>
        </w:rPr>
        <w:t xml:space="preserve"> </w:t>
      </w:r>
      <w:r>
        <w:t>их общее</w:t>
      </w:r>
      <w:r>
        <w:rPr>
          <w:spacing w:val="-1"/>
        </w:rPr>
        <w:t xml:space="preserve"> </w:t>
      </w:r>
      <w:r>
        <w:t>духовно-нравственное</w:t>
      </w:r>
      <w:r>
        <w:rPr>
          <w:spacing w:val="1"/>
        </w:rPr>
        <w:t xml:space="preserve"> </w:t>
      </w:r>
      <w:r>
        <w:t>развитие.</w:t>
      </w:r>
    </w:p>
    <w:p w:rsidR="00F0557A" w:rsidRDefault="00F0557A" w:rsidP="00F0557A">
      <w:pPr>
        <w:ind w:left="709"/>
        <w:jc w:val="both"/>
        <w:rPr>
          <w:b/>
          <w:i/>
        </w:rPr>
      </w:pPr>
      <w:r>
        <w:rPr>
          <w:b/>
          <w:i/>
        </w:rPr>
        <w:t>Туристско-краеведческая</w:t>
      </w:r>
      <w:r>
        <w:rPr>
          <w:b/>
          <w:i/>
          <w:spacing w:val="41"/>
        </w:rPr>
        <w:t xml:space="preserve"> </w:t>
      </w:r>
      <w:r>
        <w:rPr>
          <w:b/>
          <w:i/>
        </w:rPr>
        <w:t>деятельность</w:t>
      </w:r>
      <w:r>
        <w:rPr>
          <w:b/>
        </w:rPr>
        <w:t>.</w:t>
      </w:r>
      <w:r>
        <w:rPr>
          <w:b/>
          <w:spacing w:val="100"/>
        </w:rPr>
        <w:t xml:space="preserve"> </w:t>
      </w:r>
      <w:r>
        <w:t>Курс</w:t>
      </w:r>
      <w:r>
        <w:rPr>
          <w:spacing w:val="102"/>
        </w:rPr>
        <w:t xml:space="preserve"> </w:t>
      </w:r>
      <w:r>
        <w:t>внеурочной</w:t>
      </w:r>
      <w:r>
        <w:rPr>
          <w:spacing w:val="104"/>
        </w:rPr>
        <w:t xml:space="preserve"> </w:t>
      </w:r>
      <w:r>
        <w:t>деятельности</w:t>
      </w:r>
      <w:r>
        <w:rPr>
          <w:spacing w:val="104"/>
        </w:rPr>
        <w:t xml:space="preserve"> </w:t>
      </w:r>
      <w:r>
        <w:t>«</w:t>
      </w:r>
      <w:proofErr w:type="spellStart"/>
      <w:r>
        <w:t>Туган</w:t>
      </w:r>
      <w:proofErr w:type="spellEnd"/>
      <w:r>
        <w:rPr>
          <w:spacing w:val="105"/>
        </w:rPr>
        <w:t xml:space="preserve"> </w:t>
      </w:r>
      <w:r>
        <w:t>тел»</w:t>
      </w:r>
      <w:r>
        <w:rPr>
          <w:spacing w:val="1"/>
        </w:rPr>
        <w:t xml:space="preserve"> </w:t>
      </w:r>
      <w:r>
        <w:t>направленный</w:t>
      </w:r>
      <w:r>
        <w:rPr>
          <w:spacing w:val="1"/>
        </w:rPr>
        <w:t xml:space="preserve"> </w:t>
      </w:r>
      <w:r>
        <w:t>на</w:t>
      </w:r>
      <w:r>
        <w:rPr>
          <w:spacing w:val="1"/>
        </w:rPr>
        <w:t xml:space="preserve"> </w:t>
      </w:r>
      <w:r>
        <w:t>воспитание</w:t>
      </w:r>
      <w:r>
        <w:rPr>
          <w:spacing w:val="1"/>
        </w:rPr>
        <w:t xml:space="preserve"> </w:t>
      </w:r>
      <w:r>
        <w:t>у</w:t>
      </w:r>
      <w:r>
        <w:rPr>
          <w:spacing w:val="1"/>
        </w:rPr>
        <w:t xml:space="preserve"> </w:t>
      </w:r>
      <w:r>
        <w:t>школьников</w:t>
      </w:r>
      <w:r>
        <w:rPr>
          <w:spacing w:val="1"/>
        </w:rPr>
        <w:t xml:space="preserve"> </w:t>
      </w:r>
      <w:r>
        <w:t>любви</w:t>
      </w:r>
      <w:r>
        <w:rPr>
          <w:spacing w:val="1"/>
        </w:rPr>
        <w:t xml:space="preserve"> </w:t>
      </w:r>
      <w:r>
        <w:t>к</w:t>
      </w:r>
      <w:r>
        <w:rPr>
          <w:spacing w:val="1"/>
        </w:rPr>
        <w:t xml:space="preserve"> </w:t>
      </w:r>
      <w:r>
        <w:t>своему</w:t>
      </w:r>
      <w:r>
        <w:rPr>
          <w:spacing w:val="1"/>
        </w:rPr>
        <w:t xml:space="preserve"> </w:t>
      </w:r>
      <w:r>
        <w:t>краю,</w:t>
      </w:r>
      <w:r>
        <w:rPr>
          <w:spacing w:val="1"/>
        </w:rPr>
        <w:t xml:space="preserve"> </w:t>
      </w:r>
      <w:r>
        <w:t>его</w:t>
      </w:r>
      <w:r>
        <w:rPr>
          <w:spacing w:val="1"/>
        </w:rPr>
        <w:t xml:space="preserve"> </w:t>
      </w:r>
      <w:r>
        <w:t>истории,</w:t>
      </w:r>
      <w:r>
        <w:rPr>
          <w:spacing w:val="1"/>
        </w:rPr>
        <w:t xml:space="preserve"> </w:t>
      </w:r>
      <w:r>
        <w:t>культуре,</w:t>
      </w:r>
      <w:r>
        <w:rPr>
          <w:spacing w:val="-1"/>
        </w:rPr>
        <w:t xml:space="preserve"> </w:t>
      </w:r>
      <w:r>
        <w:t>природе, на развитие самостоятельности и</w:t>
      </w:r>
      <w:r>
        <w:rPr>
          <w:spacing w:val="-2"/>
        </w:rPr>
        <w:t xml:space="preserve"> </w:t>
      </w:r>
      <w:r>
        <w:t>ответственности школьников.</w:t>
      </w:r>
    </w:p>
    <w:p w:rsidR="00F0557A" w:rsidRDefault="00F0557A" w:rsidP="00F0557A">
      <w:pPr>
        <w:ind w:left="709"/>
        <w:jc w:val="both"/>
        <w:rPr>
          <w:b/>
          <w:i/>
        </w:rPr>
      </w:pPr>
      <w:r>
        <w:rPr>
          <w:b/>
          <w:i/>
        </w:rPr>
        <w:t>Спортивно-оздоровительная</w:t>
      </w:r>
      <w:r>
        <w:rPr>
          <w:b/>
          <w:i/>
          <w:spacing w:val="9"/>
        </w:rPr>
        <w:t xml:space="preserve"> </w:t>
      </w:r>
      <w:r>
        <w:rPr>
          <w:b/>
          <w:i/>
        </w:rPr>
        <w:t>деятельность.</w:t>
      </w:r>
      <w:r>
        <w:rPr>
          <w:b/>
          <w:i/>
          <w:spacing w:val="14"/>
        </w:rPr>
        <w:t xml:space="preserve"> </w:t>
      </w:r>
      <w:r>
        <w:t>Курсы</w:t>
      </w:r>
      <w:r>
        <w:rPr>
          <w:spacing w:val="11"/>
        </w:rPr>
        <w:t xml:space="preserve"> </w:t>
      </w:r>
      <w:r>
        <w:t>внеурочной</w:t>
      </w:r>
      <w:r>
        <w:rPr>
          <w:spacing w:val="11"/>
        </w:rPr>
        <w:t xml:space="preserve"> </w:t>
      </w:r>
      <w:r>
        <w:t>деятельности</w:t>
      </w:r>
      <w:r>
        <w:rPr>
          <w:spacing w:val="12"/>
        </w:rPr>
        <w:t xml:space="preserve"> </w:t>
      </w:r>
      <w:r>
        <w:t>«Шахматы», «Баскетбол»,</w:t>
      </w:r>
      <w:r>
        <w:rPr>
          <w:spacing w:val="1"/>
        </w:rPr>
        <w:t xml:space="preserve"> </w:t>
      </w:r>
      <w:r>
        <w:t>«Разговор</w:t>
      </w:r>
      <w:r>
        <w:rPr>
          <w:spacing w:val="1"/>
        </w:rPr>
        <w:t xml:space="preserve"> </w:t>
      </w:r>
      <w:r>
        <w:t>о</w:t>
      </w:r>
      <w:r>
        <w:rPr>
          <w:spacing w:val="1"/>
        </w:rPr>
        <w:t xml:space="preserve"> </w:t>
      </w:r>
      <w:r>
        <w:t>правильном</w:t>
      </w:r>
      <w:r>
        <w:rPr>
          <w:spacing w:val="1"/>
        </w:rPr>
        <w:t xml:space="preserve"> </w:t>
      </w:r>
      <w:r>
        <w:t>питании»,</w:t>
      </w:r>
      <w:r>
        <w:rPr>
          <w:spacing w:val="1"/>
        </w:rPr>
        <w:t xml:space="preserve"> </w:t>
      </w:r>
      <w:r>
        <w:t>направленные</w:t>
      </w:r>
      <w:r>
        <w:rPr>
          <w:spacing w:val="1"/>
        </w:rPr>
        <w:t xml:space="preserve"> </w:t>
      </w:r>
      <w:r>
        <w:t>на</w:t>
      </w:r>
      <w:r>
        <w:rPr>
          <w:spacing w:val="1"/>
        </w:rPr>
        <w:t xml:space="preserve"> </w:t>
      </w:r>
      <w:r>
        <w:t>физическое</w:t>
      </w:r>
      <w:r>
        <w:rPr>
          <w:spacing w:val="1"/>
        </w:rPr>
        <w:t xml:space="preserve"> </w:t>
      </w:r>
      <w:r>
        <w:t>развитие</w:t>
      </w:r>
      <w:r>
        <w:rPr>
          <w:spacing w:val="1"/>
        </w:rPr>
        <w:t xml:space="preserve"> </w:t>
      </w:r>
      <w:r>
        <w:t>школьников, развитие их ценностного отношения к своему здоровью, побуждение к здоровому</w:t>
      </w:r>
      <w:r>
        <w:rPr>
          <w:spacing w:val="1"/>
        </w:rPr>
        <w:t xml:space="preserve"> </w:t>
      </w:r>
      <w:r>
        <w:t>образу</w:t>
      </w:r>
      <w:r>
        <w:rPr>
          <w:spacing w:val="1"/>
        </w:rPr>
        <w:t xml:space="preserve"> </w:t>
      </w:r>
      <w:r>
        <w:t>жизни,</w:t>
      </w:r>
      <w:r>
        <w:rPr>
          <w:spacing w:val="1"/>
        </w:rPr>
        <w:t xml:space="preserve"> </w:t>
      </w:r>
      <w:r>
        <w:t>воспитание</w:t>
      </w:r>
      <w:r>
        <w:rPr>
          <w:spacing w:val="1"/>
        </w:rPr>
        <w:t xml:space="preserve"> </w:t>
      </w:r>
      <w:r>
        <w:t>силы</w:t>
      </w:r>
      <w:r>
        <w:rPr>
          <w:spacing w:val="1"/>
        </w:rPr>
        <w:t xml:space="preserve"> </w:t>
      </w:r>
      <w:r>
        <w:t>воли,</w:t>
      </w:r>
      <w:r>
        <w:rPr>
          <w:spacing w:val="1"/>
        </w:rPr>
        <w:t xml:space="preserve"> </w:t>
      </w:r>
      <w:r>
        <w:t>ответственности,</w:t>
      </w:r>
      <w:r>
        <w:rPr>
          <w:spacing w:val="1"/>
        </w:rPr>
        <w:t xml:space="preserve"> </w:t>
      </w:r>
      <w:r>
        <w:t>формирование</w:t>
      </w:r>
      <w:r>
        <w:rPr>
          <w:spacing w:val="1"/>
        </w:rPr>
        <w:t xml:space="preserve"> </w:t>
      </w:r>
      <w:r>
        <w:t>установок</w:t>
      </w:r>
      <w:r>
        <w:rPr>
          <w:spacing w:val="1"/>
        </w:rPr>
        <w:t xml:space="preserve"> </w:t>
      </w:r>
      <w:r>
        <w:t>на</w:t>
      </w:r>
      <w:r>
        <w:rPr>
          <w:spacing w:val="1"/>
        </w:rPr>
        <w:t xml:space="preserve"> </w:t>
      </w:r>
      <w:r>
        <w:t>защиту</w:t>
      </w:r>
      <w:r>
        <w:rPr>
          <w:spacing w:val="1"/>
        </w:rPr>
        <w:t xml:space="preserve"> </w:t>
      </w:r>
      <w:r>
        <w:t>слабых.</w:t>
      </w:r>
    </w:p>
    <w:p w:rsidR="00F0557A" w:rsidRDefault="00F0557A" w:rsidP="00F0557A">
      <w:pPr>
        <w:pStyle w:val="a3"/>
        <w:ind w:left="709"/>
        <w:rPr>
          <w:b/>
          <w:i/>
        </w:rPr>
      </w:pPr>
      <w:r>
        <w:rPr>
          <w:b/>
          <w:i/>
        </w:rPr>
        <w:t>Трудовая</w:t>
      </w:r>
      <w:r>
        <w:rPr>
          <w:b/>
          <w:i/>
          <w:spacing w:val="1"/>
        </w:rPr>
        <w:t xml:space="preserve"> </w:t>
      </w:r>
      <w:r>
        <w:rPr>
          <w:b/>
          <w:i/>
        </w:rPr>
        <w:t>деятельность.</w:t>
      </w:r>
      <w:r>
        <w:rPr>
          <w:b/>
          <w:i/>
          <w:spacing w:val="1"/>
        </w:rPr>
        <w:t xml:space="preserve"> </w:t>
      </w:r>
      <w:r>
        <w:t>Курс</w:t>
      </w:r>
      <w:r>
        <w:rPr>
          <w:spacing w:val="1"/>
        </w:rPr>
        <w:t xml:space="preserve"> </w:t>
      </w:r>
      <w:r>
        <w:t>внеурочной</w:t>
      </w:r>
      <w:r>
        <w:rPr>
          <w:spacing w:val="1"/>
        </w:rPr>
        <w:t xml:space="preserve"> </w:t>
      </w:r>
      <w:r>
        <w:t>деятельности</w:t>
      </w:r>
      <w:r>
        <w:rPr>
          <w:spacing w:val="1"/>
        </w:rPr>
        <w:t xml:space="preserve"> </w:t>
      </w:r>
      <w:r>
        <w:t>«Экологический</w:t>
      </w:r>
      <w:r>
        <w:rPr>
          <w:spacing w:val="1"/>
        </w:rPr>
        <w:t xml:space="preserve"> </w:t>
      </w:r>
      <w:r>
        <w:t>клуб»,</w:t>
      </w:r>
      <w:r>
        <w:rPr>
          <w:spacing w:val="1"/>
        </w:rPr>
        <w:t xml:space="preserve"> </w:t>
      </w:r>
      <w:r>
        <w:t>направленный на развитие творческих способностей школьников, воспитание у них трудолюбия и</w:t>
      </w:r>
      <w:r>
        <w:rPr>
          <w:spacing w:val="1"/>
        </w:rPr>
        <w:t xml:space="preserve"> </w:t>
      </w:r>
      <w:r>
        <w:t>уважительного</w:t>
      </w:r>
      <w:r>
        <w:rPr>
          <w:spacing w:val="2"/>
        </w:rPr>
        <w:t xml:space="preserve"> </w:t>
      </w:r>
      <w:r>
        <w:t>отношения</w:t>
      </w:r>
      <w:r>
        <w:rPr>
          <w:spacing w:val="3"/>
        </w:rPr>
        <w:t xml:space="preserve"> </w:t>
      </w:r>
      <w:r>
        <w:t>к</w:t>
      </w:r>
      <w:r>
        <w:rPr>
          <w:spacing w:val="-1"/>
        </w:rPr>
        <w:t xml:space="preserve"> </w:t>
      </w:r>
      <w:r>
        <w:t>физическому</w:t>
      </w:r>
      <w:r>
        <w:rPr>
          <w:spacing w:val="3"/>
        </w:rPr>
        <w:t xml:space="preserve"> </w:t>
      </w:r>
      <w:r>
        <w:t>труду.</w:t>
      </w:r>
    </w:p>
    <w:p w:rsidR="00F0557A" w:rsidRDefault="00F0557A" w:rsidP="00F0557A">
      <w:pPr>
        <w:pStyle w:val="a3"/>
        <w:ind w:left="709"/>
      </w:pPr>
      <w:r>
        <w:rPr>
          <w:b/>
          <w:i/>
        </w:rPr>
        <w:t>Игровая</w:t>
      </w:r>
      <w:r>
        <w:rPr>
          <w:b/>
          <w:i/>
          <w:spacing w:val="1"/>
        </w:rPr>
        <w:t xml:space="preserve"> </w:t>
      </w:r>
      <w:r>
        <w:rPr>
          <w:b/>
          <w:i/>
        </w:rPr>
        <w:t>деятельность.</w:t>
      </w:r>
      <w:r>
        <w:rPr>
          <w:b/>
          <w:i/>
          <w:spacing w:val="1"/>
        </w:rPr>
        <w:t xml:space="preserve"> </w:t>
      </w:r>
      <w:r>
        <w:t>Курс</w:t>
      </w:r>
      <w:r>
        <w:rPr>
          <w:spacing w:val="1"/>
        </w:rPr>
        <w:t xml:space="preserve"> </w:t>
      </w:r>
      <w:r>
        <w:t>внеурочной</w:t>
      </w:r>
      <w:r>
        <w:rPr>
          <w:spacing w:val="1"/>
        </w:rPr>
        <w:t xml:space="preserve"> </w:t>
      </w:r>
      <w:r>
        <w:t>деятельности</w:t>
      </w:r>
      <w:r>
        <w:rPr>
          <w:spacing w:val="1"/>
        </w:rPr>
        <w:t xml:space="preserve"> </w:t>
      </w:r>
      <w:r>
        <w:t>«</w:t>
      </w:r>
      <w:proofErr w:type="spellStart"/>
      <w:r>
        <w:t>Little</w:t>
      </w:r>
      <w:proofErr w:type="spellEnd"/>
      <w:r>
        <w:rPr>
          <w:spacing w:val="1"/>
        </w:rPr>
        <w:t xml:space="preserve"> </w:t>
      </w:r>
      <w:proofErr w:type="spellStart"/>
      <w:r>
        <w:t>stars</w:t>
      </w:r>
      <w:proofErr w:type="spellEnd"/>
      <w:r>
        <w:t>»,</w:t>
      </w:r>
      <w:r>
        <w:rPr>
          <w:spacing w:val="1"/>
        </w:rPr>
        <w:t xml:space="preserve"> </w:t>
      </w:r>
      <w:r>
        <w:t>направленный</w:t>
      </w:r>
      <w:r>
        <w:rPr>
          <w:spacing w:val="1"/>
        </w:rPr>
        <w:t xml:space="preserve"> </w:t>
      </w:r>
      <w:r>
        <w:t>на</w:t>
      </w:r>
      <w:r>
        <w:rPr>
          <w:spacing w:val="1"/>
        </w:rPr>
        <w:t xml:space="preserve"> </w:t>
      </w:r>
      <w:r>
        <w:t>раскрытие</w:t>
      </w:r>
      <w:r>
        <w:rPr>
          <w:spacing w:val="1"/>
        </w:rPr>
        <w:t xml:space="preserve"> </w:t>
      </w:r>
      <w:r>
        <w:t>творческого,</w:t>
      </w:r>
      <w:r>
        <w:rPr>
          <w:spacing w:val="1"/>
        </w:rPr>
        <w:t xml:space="preserve"> </w:t>
      </w:r>
      <w:r>
        <w:t>умственного</w:t>
      </w:r>
      <w:r>
        <w:rPr>
          <w:spacing w:val="1"/>
        </w:rPr>
        <w:t xml:space="preserve"> </w:t>
      </w:r>
      <w:r>
        <w:t>и</w:t>
      </w:r>
      <w:r>
        <w:rPr>
          <w:spacing w:val="1"/>
        </w:rPr>
        <w:t xml:space="preserve"> </w:t>
      </w:r>
      <w:r>
        <w:t>физического</w:t>
      </w:r>
      <w:r>
        <w:rPr>
          <w:spacing w:val="1"/>
        </w:rPr>
        <w:t xml:space="preserve"> </w:t>
      </w:r>
      <w:r>
        <w:t>потенциала</w:t>
      </w:r>
      <w:r>
        <w:rPr>
          <w:spacing w:val="1"/>
        </w:rPr>
        <w:t xml:space="preserve"> </w:t>
      </w:r>
      <w:r>
        <w:t>школьников,</w:t>
      </w:r>
      <w:r>
        <w:rPr>
          <w:spacing w:val="1"/>
        </w:rPr>
        <w:t xml:space="preserve"> </w:t>
      </w:r>
      <w:r>
        <w:t>развитие</w:t>
      </w:r>
      <w:r>
        <w:rPr>
          <w:spacing w:val="1"/>
        </w:rPr>
        <w:t xml:space="preserve"> </w:t>
      </w:r>
      <w:r>
        <w:t>у</w:t>
      </w:r>
      <w:r>
        <w:rPr>
          <w:spacing w:val="1"/>
        </w:rPr>
        <w:t xml:space="preserve"> </w:t>
      </w:r>
      <w:r>
        <w:t>них</w:t>
      </w:r>
      <w:r>
        <w:rPr>
          <w:spacing w:val="1"/>
        </w:rPr>
        <w:t xml:space="preserve"> </w:t>
      </w:r>
      <w:r>
        <w:t>навыков</w:t>
      </w:r>
      <w:r>
        <w:rPr>
          <w:spacing w:val="-1"/>
        </w:rPr>
        <w:t xml:space="preserve"> </w:t>
      </w:r>
      <w:r>
        <w:t>конструктивного</w:t>
      </w:r>
      <w:r>
        <w:rPr>
          <w:spacing w:val="1"/>
        </w:rPr>
        <w:t xml:space="preserve"> </w:t>
      </w:r>
      <w:r>
        <w:t>общения, умений</w:t>
      </w:r>
      <w:r>
        <w:rPr>
          <w:spacing w:val="1"/>
        </w:rPr>
        <w:t xml:space="preserve"> </w:t>
      </w:r>
      <w:r>
        <w:t>работать</w:t>
      </w:r>
      <w:r>
        <w:rPr>
          <w:spacing w:val="3"/>
        </w:rPr>
        <w:t xml:space="preserve"> </w:t>
      </w:r>
      <w:r>
        <w:t>в</w:t>
      </w:r>
      <w:r>
        <w:rPr>
          <w:spacing w:val="-2"/>
        </w:rPr>
        <w:t xml:space="preserve"> </w:t>
      </w:r>
      <w:r>
        <w:t>команде.</w:t>
      </w:r>
    </w:p>
    <w:p w:rsidR="00F0557A" w:rsidRDefault="00F0557A" w:rsidP="00F0557A">
      <w:pPr>
        <w:pStyle w:val="a3"/>
        <w:ind w:left="709"/>
      </w:pPr>
    </w:p>
    <w:p w:rsidR="00F0557A" w:rsidRDefault="00F0557A" w:rsidP="00B84AD1">
      <w:pPr>
        <w:pStyle w:val="2"/>
        <w:tabs>
          <w:tab w:val="left" w:pos="834"/>
        </w:tabs>
        <w:suppressAutoHyphens/>
        <w:autoSpaceDN/>
        <w:ind w:left="0"/>
      </w:pPr>
    </w:p>
    <w:p w:rsidR="00F0557A" w:rsidRDefault="00F0557A" w:rsidP="00B84AD1">
      <w:pPr>
        <w:pStyle w:val="2"/>
        <w:tabs>
          <w:tab w:val="left" w:pos="834"/>
        </w:tabs>
        <w:suppressAutoHyphens/>
        <w:autoSpaceDN/>
        <w:ind w:left="709"/>
      </w:pPr>
    </w:p>
    <w:p w:rsidR="00F0557A" w:rsidRDefault="00F0557A" w:rsidP="00F0557A">
      <w:pPr>
        <w:pStyle w:val="2"/>
        <w:numPr>
          <w:ilvl w:val="1"/>
          <w:numId w:val="31"/>
        </w:numPr>
        <w:tabs>
          <w:tab w:val="left" w:pos="834"/>
        </w:tabs>
        <w:suppressAutoHyphens/>
        <w:autoSpaceDN/>
        <w:ind w:left="709"/>
      </w:pPr>
      <w:r>
        <w:t>4.Модуль</w:t>
      </w:r>
      <w:r>
        <w:rPr>
          <w:spacing w:val="-4"/>
        </w:rPr>
        <w:t xml:space="preserve"> </w:t>
      </w:r>
      <w:r>
        <w:t>«Школьный</w:t>
      </w:r>
      <w:r>
        <w:rPr>
          <w:spacing w:val="-1"/>
        </w:rPr>
        <w:t xml:space="preserve"> </w:t>
      </w:r>
      <w:r>
        <w:t>урок»</w:t>
      </w:r>
    </w:p>
    <w:p w:rsidR="00F0557A" w:rsidRDefault="00F0557A" w:rsidP="00F0557A">
      <w:pPr>
        <w:pStyle w:val="a3"/>
        <w:spacing w:before="70"/>
        <w:ind w:left="709"/>
      </w:pPr>
      <w:r>
        <w:t>Реализация</w:t>
      </w:r>
      <w:r>
        <w:rPr>
          <w:spacing w:val="1"/>
        </w:rPr>
        <w:t xml:space="preserve"> </w:t>
      </w:r>
      <w:r>
        <w:t>школьными</w:t>
      </w:r>
      <w:r>
        <w:rPr>
          <w:spacing w:val="1"/>
        </w:rPr>
        <w:t xml:space="preserve"> </w:t>
      </w:r>
      <w:r>
        <w:t>педагогами</w:t>
      </w:r>
      <w:r>
        <w:rPr>
          <w:spacing w:val="1"/>
        </w:rPr>
        <w:t xml:space="preserve"> </w:t>
      </w:r>
      <w:r>
        <w:t>воспитательного</w:t>
      </w:r>
      <w:r>
        <w:rPr>
          <w:spacing w:val="1"/>
        </w:rPr>
        <w:t xml:space="preserve"> </w:t>
      </w:r>
      <w:r>
        <w:t>потенциала</w:t>
      </w:r>
      <w:r>
        <w:rPr>
          <w:spacing w:val="1"/>
        </w:rPr>
        <w:t xml:space="preserve"> </w:t>
      </w:r>
      <w:r>
        <w:t>урока</w:t>
      </w:r>
      <w:r>
        <w:rPr>
          <w:spacing w:val="1"/>
        </w:rPr>
        <w:t xml:space="preserve"> </w:t>
      </w:r>
      <w:r>
        <w:t>предполагала</w:t>
      </w:r>
      <w:r>
        <w:rPr>
          <w:spacing w:val="1"/>
        </w:rPr>
        <w:t xml:space="preserve"> </w:t>
      </w:r>
      <w:r>
        <w:t>следующее</w:t>
      </w:r>
      <w:r>
        <w:rPr>
          <w:i/>
        </w:rPr>
        <w:t>:</w:t>
      </w:r>
    </w:p>
    <w:p w:rsidR="00F0557A" w:rsidRDefault="00F0557A" w:rsidP="00F0557A">
      <w:pPr>
        <w:pStyle w:val="a4"/>
        <w:tabs>
          <w:tab w:val="left" w:pos="0"/>
        </w:tabs>
        <w:ind w:left="709"/>
        <w:rPr>
          <w:sz w:val="24"/>
          <w:szCs w:val="24"/>
        </w:rPr>
      </w:pPr>
      <w:r>
        <w:rPr>
          <w:sz w:val="24"/>
          <w:szCs w:val="24"/>
        </w:rPr>
        <w:t>-установление</w:t>
      </w:r>
      <w:r>
        <w:rPr>
          <w:spacing w:val="1"/>
          <w:sz w:val="24"/>
          <w:szCs w:val="24"/>
        </w:rPr>
        <w:t xml:space="preserve"> </w:t>
      </w:r>
      <w:r>
        <w:rPr>
          <w:sz w:val="24"/>
          <w:szCs w:val="24"/>
        </w:rPr>
        <w:t>доверительных</w:t>
      </w:r>
      <w:r>
        <w:rPr>
          <w:spacing w:val="1"/>
          <w:sz w:val="24"/>
          <w:szCs w:val="24"/>
        </w:rPr>
        <w:t xml:space="preserve"> </w:t>
      </w:r>
      <w:r>
        <w:rPr>
          <w:sz w:val="24"/>
          <w:szCs w:val="24"/>
        </w:rPr>
        <w:t>отношений</w:t>
      </w:r>
      <w:r>
        <w:rPr>
          <w:spacing w:val="1"/>
          <w:sz w:val="24"/>
          <w:szCs w:val="24"/>
        </w:rPr>
        <w:t xml:space="preserve"> </w:t>
      </w:r>
      <w:r>
        <w:rPr>
          <w:sz w:val="24"/>
          <w:szCs w:val="24"/>
        </w:rPr>
        <w:t>между</w:t>
      </w:r>
      <w:r>
        <w:rPr>
          <w:spacing w:val="1"/>
          <w:sz w:val="24"/>
          <w:szCs w:val="24"/>
        </w:rPr>
        <w:t xml:space="preserve"> </w:t>
      </w:r>
      <w:r>
        <w:rPr>
          <w:sz w:val="24"/>
          <w:szCs w:val="24"/>
        </w:rPr>
        <w:t>учителем</w:t>
      </w:r>
      <w:r>
        <w:rPr>
          <w:spacing w:val="1"/>
          <w:sz w:val="24"/>
          <w:szCs w:val="24"/>
        </w:rPr>
        <w:t xml:space="preserve"> </w:t>
      </w:r>
      <w:r>
        <w:rPr>
          <w:sz w:val="24"/>
          <w:szCs w:val="24"/>
        </w:rPr>
        <w:t>и</w:t>
      </w:r>
      <w:r>
        <w:rPr>
          <w:spacing w:val="1"/>
          <w:sz w:val="24"/>
          <w:szCs w:val="24"/>
        </w:rPr>
        <w:t xml:space="preserve"> </w:t>
      </w:r>
      <w:r>
        <w:rPr>
          <w:sz w:val="24"/>
          <w:szCs w:val="24"/>
        </w:rPr>
        <w:t>его</w:t>
      </w:r>
      <w:r>
        <w:rPr>
          <w:spacing w:val="1"/>
          <w:sz w:val="24"/>
          <w:szCs w:val="24"/>
        </w:rPr>
        <w:t xml:space="preserve"> </w:t>
      </w:r>
      <w:r>
        <w:rPr>
          <w:sz w:val="24"/>
          <w:szCs w:val="24"/>
        </w:rPr>
        <w:t>учениками,</w:t>
      </w:r>
      <w:r>
        <w:rPr>
          <w:spacing w:val="1"/>
          <w:sz w:val="24"/>
          <w:szCs w:val="24"/>
        </w:rPr>
        <w:t xml:space="preserve"> </w:t>
      </w:r>
      <w:r>
        <w:rPr>
          <w:sz w:val="24"/>
          <w:szCs w:val="24"/>
        </w:rPr>
        <w:t>способствующих</w:t>
      </w:r>
      <w:r>
        <w:rPr>
          <w:spacing w:val="1"/>
          <w:sz w:val="24"/>
          <w:szCs w:val="24"/>
        </w:rPr>
        <w:t xml:space="preserve"> </w:t>
      </w:r>
      <w:r>
        <w:rPr>
          <w:sz w:val="24"/>
          <w:szCs w:val="24"/>
        </w:rPr>
        <w:t>позитивному</w:t>
      </w:r>
      <w:r>
        <w:rPr>
          <w:spacing w:val="1"/>
          <w:sz w:val="24"/>
          <w:szCs w:val="24"/>
        </w:rPr>
        <w:t xml:space="preserve"> </w:t>
      </w:r>
      <w:r>
        <w:rPr>
          <w:sz w:val="24"/>
          <w:szCs w:val="24"/>
        </w:rPr>
        <w:t>восприятию</w:t>
      </w:r>
      <w:r>
        <w:rPr>
          <w:spacing w:val="1"/>
          <w:sz w:val="24"/>
          <w:szCs w:val="24"/>
        </w:rPr>
        <w:t xml:space="preserve"> </w:t>
      </w:r>
      <w:r>
        <w:rPr>
          <w:sz w:val="24"/>
          <w:szCs w:val="24"/>
        </w:rPr>
        <w:t>учащимися</w:t>
      </w:r>
      <w:r>
        <w:rPr>
          <w:spacing w:val="1"/>
          <w:sz w:val="24"/>
          <w:szCs w:val="24"/>
        </w:rPr>
        <w:t xml:space="preserve"> </w:t>
      </w:r>
      <w:r>
        <w:rPr>
          <w:sz w:val="24"/>
          <w:szCs w:val="24"/>
        </w:rPr>
        <w:t>требований</w:t>
      </w:r>
      <w:r>
        <w:rPr>
          <w:spacing w:val="1"/>
          <w:sz w:val="24"/>
          <w:szCs w:val="24"/>
        </w:rPr>
        <w:t xml:space="preserve"> </w:t>
      </w:r>
      <w:r>
        <w:rPr>
          <w:sz w:val="24"/>
          <w:szCs w:val="24"/>
        </w:rPr>
        <w:t>и</w:t>
      </w:r>
      <w:r>
        <w:rPr>
          <w:spacing w:val="1"/>
          <w:sz w:val="24"/>
          <w:szCs w:val="24"/>
        </w:rPr>
        <w:t xml:space="preserve"> </w:t>
      </w:r>
      <w:r>
        <w:rPr>
          <w:sz w:val="24"/>
          <w:szCs w:val="24"/>
        </w:rPr>
        <w:t>просьб</w:t>
      </w:r>
      <w:r>
        <w:rPr>
          <w:spacing w:val="61"/>
          <w:sz w:val="24"/>
          <w:szCs w:val="24"/>
        </w:rPr>
        <w:t xml:space="preserve"> </w:t>
      </w:r>
      <w:r>
        <w:rPr>
          <w:sz w:val="24"/>
          <w:szCs w:val="24"/>
        </w:rPr>
        <w:t>учителя,</w:t>
      </w:r>
      <w:r>
        <w:rPr>
          <w:spacing w:val="1"/>
          <w:sz w:val="24"/>
          <w:szCs w:val="24"/>
        </w:rPr>
        <w:t xml:space="preserve"> </w:t>
      </w:r>
      <w:r>
        <w:rPr>
          <w:sz w:val="24"/>
          <w:szCs w:val="24"/>
        </w:rPr>
        <w:t>привлечению их внимания к обсуждаемой на уроке информации, активизации их познавательной</w:t>
      </w:r>
      <w:r>
        <w:rPr>
          <w:spacing w:val="1"/>
          <w:sz w:val="24"/>
          <w:szCs w:val="24"/>
        </w:rPr>
        <w:t xml:space="preserve"> </w:t>
      </w:r>
      <w:r>
        <w:rPr>
          <w:sz w:val="24"/>
          <w:szCs w:val="24"/>
        </w:rPr>
        <w:t>деятельности;</w:t>
      </w:r>
    </w:p>
    <w:p w:rsidR="00F0557A" w:rsidRDefault="00F0557A" w:rsidP="00F0557A">
      <w:pPr>
        <w:pStyle w:val="a4"/>
        <w:tabs>
          <w:tab w:val="left" w:pos="142"/>
        </w:tabs>
        <w:ind w:left="709"/>
        <w:rPr>
          <w:sz w:val="24"/>
          <w:szCs w:val="24"/>
        </w:rPr>
      </w:pPr>
      <w:r>
        <w:rPr>
          <w:sz w:val="24"/>
          <w:szCs w:val="24"/>
        </w:rPr>
        <w:t>-побуждение школьников соблюдать на уроке общепринятые нормы поведения, правила</w:t>
      </w:r>
      <w:r>
        <w:rPr>
          <w:spacing w:val="1"/>
          <w:sz w:val="24"/>
          <w:szCs w:val="24"/>
        </w:rPr>
        <w:t xml:space="preserve"> </w:t>
      </w:r>
      <w:r>
        <w:rPr>
          <w:sz w:val="24"/>
          <w:szCs w:val="24"/>
        </w:rPr>
        <w:t>общения</w:t>
      </w:r>
      <w:r>
        <w:rPr>
          <w:spacing w:val="1"/>
          <w:sz w:val="24"/>
          <w:szCs w:val="24"/>
        </w:rPr>
        <w:t xml:space="preserve"> </w:t>
      </w:r>
      <w:r>
        <w:rPr>
          <w:sz w:val="24"/>
          <w:szCs w:val="24"/>
        </w:rPr>
        <w:t>со</w:t>
      </w:r>
      <w:r>
        <w:rPr>
          <w:spacing w:val="1"/>
          <w:sz w:val="24"/>
          <w:szCs w:val="24"/>
        </w:rPr>
        <w:t xml:space="preserve"> </w:t>
      </w:r>
      <w:r>
        <w:rPr>
          <w:sz w:val="24"/>
          <w:szCs w:val="24"/>
        </w:rPr>
        <w:t>старшими</w:t>
      </w:r>
      <w:r>
        <w:rPr>
          <w:spacing w:val="1"/>
          <w:sz w:val="24"/>
          <w:szCs w:val="24"/>
        </w:rPr>
        <w:t xml:space="preserve"> </w:t>
      </w:r>
      <w:r>
        <w:rPr>
          <w:sz w:val="24"/>
          <w:szCs w:val="24"/>
        </w:rPr>
        <w:t>(учителями)</w:t>
      </w:r>
      <w:r>
        <w:rPr>
          <w:spacing w:val="1"/>
          <w:sz w:val="24"/>
          <w:szCs w:val="24"/>
        </w:rPr>
        <w:t xml:space="preserve"> </w:t>
      </w:r>
      <w:r>
        <w:rPr>
          <w:sz w:val="24"/>
          <w:szCs w:val="24"/>
        </w:rPr>
        <w:t>и</w:t>
      </w:r>
      <w:r>
        <w:rPr>
          <w:spacing w:val="1"/>
          <w:sz w:val="24"/>
          <w:szCs w:val="24"/>
        </w:rPr>
        <w:t xml:space="preserve"> </w:t>
      </w:r>
      <w:r>
        <w:rPr>
          <w:sz w:val="24"/>
          <w:szCs w:val="24"/>
        </w:rPr>
        <w:t>сверстниками</w:t>
      </w:r>
      <w:r>
        <w:rPr>
          <w:spacing w:val="1"/>
          <w:sz w:val="24"/>
          <w:szCs w:val="24"/>
        </w:rPr>
        <w:t xml:space="preserve"> </w:t>
      </w:r>
      <w:r>
        <w:rPr>
          <w:sz w:val="24"/>
          <w:szCs w:val="24"/>
        </w:rPr>
        <w:t>(школьниками),</w:t>
      </w:r>
      <w:r>
        <w:rPr>
          <w:spacing w:val="1"/>
          <w:sz w:val="24"/>
          <w:szCs w:val="24"/>
        </w:rPr>
        <w:t xml:space="preserve"> </w:t>
      </w:r>
      <w:r>
        <w:rPr>
          <w:sz w:val="24"/>
          <w:szCs w:val="24"/>
        </w:rPr>
        <w:t>принципы</w:t>
      </w:r>
      <w:r>
        <w:rPr>
          <w:spacing w:val="1"/>
          <w:sz w:val="24"/>
          <w:szCs w:val="24"/>
        </w:rPr>
        <w:t xml:space="preserve"> </w:t>
      </w:r>
      <w:r>
        <w:rPr>
          <w:sz w:val="24"/>
          <w:szCs w:val="24"/>
        </w:rPr>
        <w:t>учебной</w:t>
      </w:r>
      <w:r>
        <w:rPr>
          <w:spacing w:val="1"/>
          <w:sz w:val="24"/>
          <w:szCs w:val="24"/>
        </w:rPr>
        <w:t xml:space="preserve"> </w:t>
      </w:r>
      <w:r>
        <w:rPr>
          <w:sz w:val="24"/>
          <w:szCs w:val="24"/>
        </w:rPr>
        <w:t>дисциплины</w:t>
      </w:r>
      <w:r>
        <w:rPr>
          <w:spacing w:val="-1"/>
          <w:sz w:val="24"/>
          <w:szCs w:val="24"/>
        </w:rPr>
        <w:t xml:space="preserve"> </w:t>
      </w:r>
      <w:r>
        <w:rPr>
          <w:sz w:val="24"/>
          <w:szCs w:val="24"/>
        </w:rPr>
        <w:t>и</w:t>
      </w:r>
      <w:r>
        <w:rPr>
          <w:spacing w:val="-1"/>
          <w:sz w:val="24"/>
          <w:szCs w:val="24"/>
        </w:rPr>
        <w:t xml:space="preserve"> </w:t>
      </w:r>
      <w:r>
        <w:rPr>
          <w:sz w:val="24"/>
          <w:szCs w:val="24"/>
        </w:rPr>
        <w:t>самоорганизации;</w:t>
      </w:r>
    </w:p>
    <w:p w:rsidR="00F0557A" w:rsidRDefault="00F0557A" w:rsidP="00F0557A">
      <w:pPr>
        <w:pStyle w:val="a4"/>
        <w:tabs>
          <w:tab w:val="left" w:pos="0"/>
        </w:tabs>
        <w:ind w:left="709"/>
        <w:rPr>
          <w:sz w:val="24"/>
          <w:szCs w:val="24"/>
        </w:rPr>
      </w:pPr>
      <w:r>
        <w:rPr>
          <w:sz w:val="24"/>
          <w:szCs w:val="24"/>
        </w:rPr>
        <w:t>-привлечение</w:t>
      </w:r>
      <w:r>
        <w:rPr>
          <w:spacing w:val="1"/>
          <w:sz w:val="24"/>
          <w:szCs w:val="24"/>
        </w:rPr>
        <w:t xml:space="preserve"> </w:t>
      </w:r>
      <w:r>
        <w:rPr>
          <w:sz w:val="24"/>
          <w:szCs w:val="24"/>
        </w:rPr>
        <w:t>внимания</w:t>
      </w:r>
      <w:r>
        <w:rPr>
          <w:spacing w:val="1"/>
          <w:sz w:val="24"/>
          <w:szCs w:val="24"/>
        </w:rPr>
        <w:t xml:space="preserve"> </w:t>
      </w:r>
      <w:r>
        <w:rPr>
          <w:sz w:val="24"/>
          <w:szCs w:val="24"/>
        </w:rPr>
        <w:t>школьников</w:t>
      </w:r>
      <w:r>
        <w:rPr>
          <w:spacing w:val="1"/>
          <w:sz w:val="24"/>
          <w:szCs w:val="24"/>
        </w:rPr>
        <w:t xml:space="preserve"> </w:t>
      </w:r>
      <w:r>
        <w:rPr>
          <w:sz w:val="24"/>
          <w:szCs w:val="24"/>
        </w:rPr>
        <w:t>к</w:t>
      </w:r>
      <w:r>
        <w:rPr>
          <w:spacing w:val="1"/>
          <w:sz w:val="24"/>
          <w:szCs w:val="24"/>
        </w:rPr>
        <w:t xml:space="preserve"> </w:t>
      </w:r>
      <w:r>
        <w:rPr>
          <w:sz w:val="24"/>
          <w:szCs w:val="24"/>
        </w:rPr>
        <w:t>ценностному</w:t>
      </w:r>
      <w:r>
        <w:rPr>
          <w:spacing w:val="1"/>
          <w:sz w:val="24"/>
          <w:szCs w:val="24"/>
        </w:rPr>
        <w:t xml:space="preserve"> </w:t>
      </w:r>
      <w:r>
        <w:rPr>
          <w:sz w:val="24"/>
          <w:szCs w:val="24"/>
        </w:rPr>
        <w:t>аспекту</w:t>
      </w:r>
      <w:r>
        <w:rPr>
          <w:spacing w:val="1"/>
          <w:sz w:val="24"/>
          <w:szCs w:val="24"/>
        </w:rPr>
        <w:t xml:space="preserve"> </w:t>
      </w:r>
      <w:r>
        <w:rPr>
          <w:sz w:val="24"/>
          <w:szCs w:val="24"/>
        </w:rPr>
        <w:t>изучаемых</w:t>
      </w:r>
      <w:r>
        <w:rPr>
          <w:spacing w:val="1"/>
          <w:sz w:val="24"/>
          <w:szCs w:val="24"/>
        </w:rPr>
        <w:t xml:space="preserve"> </w:t>
      </w:r>
      <w:r>
        <w:rPr>
          <w:sz w:val="24"/>
          <w:szCs w:val="24"/>
        </w:rPr>
        <w:t>на</w:t>
      </w:r>
      <w:r>
        <w:rPr>
          <w:spacing w:val="1"/>
          <w:sz w:val="24"/>
          <w:szCs w:val="24"/>
        </w:rPr>
        <w:t xml:space="preserve"> </w:t>
      </w:r>
      <w:r>
        <w:rPr>
          <w:sz w:val="24"/>
          <w:szCs w:val="24"/>
        </w:rPr>
        <w:t>уроках</w:t>
      </w:r>
      <w:r>
        <w:rPr>
          <w:spacing w:val="1"/>
          <w:sz w:val="24"/>
          <w:szCs w:val="24"/>
        </w:rPr>
        <w:t xml:space="preserve"> </w:t>
      </w:r>
      <w:r>
        <w:rPr>
          <w:sz w:val="24"/>
          <w:szCs w:val="24"/>
        </w:rPr>
        <w:t>явлений,</w:t>
      </w:r>
      <w:r>
        <w:rPr>
          <w:spacing w:val="1"/>
          <w:sz w:val="24"/>
          <w:szCs w:val="24"/>
        </w:rPr>
        <w:t xml:space="preserve"> </w:t>
      </w:r>
      <w:r>
        <w:rPr>
          <w:sz w:val="24"/>
          <w:szCs w:val="24"/>
        </w:rPr>
        <w:t>организация</w:t>
      </w:r>
      <w:r>
        <w:rPr>
          <w:spacing w:val="1"/>
          <w:sz w:val="24"/>
          <w:szCs w:val="24"/>
        </w:rPr>
        <w:t xml:space="preserve"> </w:t>
      </w:r>
      <w:r>
        <w:rPr>
          <w:sz w:val="24"/>
          <w:szCs w:val="24"/>
        </w:rPr>
        <w:t>их</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получаемой</w:t>
      </w:r>
      <w:r>
        <w:rPr>
          <w:spacing w:val="1"/>
          <w:sz w:val="24"/>
          <w:szCs w:val="24"/>
        </w:rPr>
        <w:t xml:space="preserve"> </w:t>
      </w:r>
      <w:r>
        <w:rPr>
          <w:sz w:val="24"/>
          <w:szCs w:val="24"/>
        </w:rPr>
        <w:t>на</w:t>
      </w:r>
      <w:r>
        <w:rPr>
          <w:spacing w:val="1"/>
          <w:sz w:val="24"/>
          <w:szCs w:val="24"/>
        </w:rPr>
        <w:t xml:space="preserve"> </w:t>
      </w:r>
      <w:r>
        <w:rPr>
          <w:sz w:val="24"/>
          <w:szCs w:val="24"/>
        </w:rPr>
        <w:t>уроке</w:t>
      </w:r>
      <w:r>
        <w:rPr>
          <w:spacing w:val="1"/>
          <w:sz w:val="24"/>
          <w:szCs w:val="24"/>
        </w:rPr>
        <w:t xml:space="preserve"> </w:t>
      </w:r>
      <w:r>
        <w:rPr>
          <w:sz w:val="24"/>
          <w:szCs w:val="24"/>
        </w:rPr>
        <w:t>социально</w:t>
      </w:r>
      <w:r>
        <w:rPr>
          <w:spacing w:val="1"/>
          <w:sz w:val="24"/>
          <w:szCs w:val="24"/>
        </w:rPr>
        <w:t xml:space="preserve"> </w:t>
      </w:r>
      <w:r>
        <w:rPr>
          <w:sz w:val="24"/>
          <w:szCs w:val="24"/>
        </w:rPr>
        <w:t>значимой</w:t>
      </w:r>
      <w:r>
        <w:rPr>
          <w:spacing w:val="1"/>
          <w:sz w:val="24"/>
          <w:szCs w:val="24"/>
        </w:rPr>
        <w:t xml:space="preserve"> </w:t>
      </w:r>
      <w:r>
        <w:rPr>
          <w:sz w:val="24"/>
          <w:szCs w:val="24"/>
        </w:rPr>
        <w:t>информацией</w:t>
      </w:r>
      <w:r>
        <w:rPr>
          <w:spacing w:val="1"/>
          <w:sz w:val="24"/>
          <w:szCs w:val="24"/>
        </w:rPr>
        <w:t xml:space="preserve"> </w:t>
      </w:r>
      <w:r>
        <w:rPr>
          <w:sz w:val="24"/>
          <w:szCs w:val="24"/>
        </w:rPr>
        <w:t>–</w:t>
      </w:r>
      <w:r>
        <w:rPr>
          <w:spacing w:val="-57"/>
          <w:sz w:val="24"/>
          <w:szCs w:val="24"/>
        </w:rPr>
        <w:t xml:space="preserve"> </w:t>
      </w:r>
      <w:r>
        <w:rPr>
          <w:sz w:val="24"/>
          <w:szCs w:val="24"/>
        </w:rPr>
        <w:t>инициирование ее обсуждения, высказывания учащимися своего мнения по ее поводу, выработки</w:t>
      </w:r>
      <w:r>
        <w:rPr>
          <w:spacing w:val="1"/>
          <w:sz w:val="24"/>
          <w:szCs w:val="24"/>
        </w:rPr>
        <w:t xml:space="preserve"> </w:t>
      </w:r>
      <w:r>
        <w:rPr>
          <w:sz w:val="24"/>
          <w:szCs w:val="24"/>
        </w:rPr>
        <w:t>своего к</w:t>
      </w:r>
      <w:r>
        <w:rPr>
          <w:spacing w:val="-1"/>
          <w:sz w:val="24"/>
          <w:szCs w:val="24"/>
        </w:rPr>
        <w:t xml:space="preserve"> </w:t>
      </w:r>
      <w:r>
        <w:rPr>
          <w:sz w:val="24"/>
          <w:szCs w:val="24"/>
        </w:rPr>
        <w:t>ней</w:t>
      </w:r>
      <w:r>
        <w:rPr>
          <w:spacing w:val="1"/>
          <w:sz w:val="24"/>
          <w:szCs w:val="24"/>
        </w:rPr>
        <w:t xml:space="preserve"> </w:t>
      </w:r>
      <w:r>
        <w:rPr>
          <w:sz w:val="24"/>
          <w:szCs w:val="24"/>
        </w:rPr>
        <w:t>отношения;</w:t>
      </w:r>
    </w:p>
    <w:p w:rsidR="00F0557A" w:rsidRDefault="00F0557A" w:rsidP="00F0557A">
      <w:pPr>
        <w:pStyle w:val="a4"/>
        <w:tabs>
          <w:tab w:val="left" w:pos="0"/>
        </w:tabs>
        <w:ind w:left="709"/>
        <w:rPr>
          <w:sz w:val="24"/>
          <w:szCs w:val="24"/>
        </w:rPr>
      </w:pPr>
      <w:r>
        <w:rPr>
          <w:sz w:val="24"/>
          <w:szCs w:val="24"/>
        </w:rPr>
        <w:t>-использование</w:t>
      </w:r>
      <w:r>
        <w:rPr>
          <w:spacing w:val="1"/>
          <w:sz w:val="24"/>
          <w:szCs w:val="24"/>
        </w:rPr>
        <w:t xml:space="preserve"> </w:t>
      </w:r>
      <w:r>
        <w:rPr>
          <w:sz w:val="24"/>
          <w:szCs w:val="24"/>
        </w:rPr>
        <w:t>воспитательных</w:t>
      </w:r>
      <w:r>
        <w:rPr>
          <w:spacing w:val="1"/>
          <w:sz w:val="24"/>
          <w:szCs w:val="24"/>
        </w:rPr>
        <w:t xml:space="preserve"> </w:t>
      </w:r>
      <w:r>
        <w:rPr>
          <w:sz w:val="24"/>
          <w:szCs w:val="24"/>
        </w:rPr>
        <w:t>возможностей</w:t>
      </w:r>
      <w:r>
        <w:rPr>
          <w:spacing w:val="1"/>
          <w:sz w:val="24"/>
          <w:szCs w:val="24"/>
        </w:rPr>
        <w:t xml:space="preserve"> </w:t>
      </w:r>
      <w:r>
        <w:rPr>
          <w:sz w:val="24"/>
          <w:szCs w:val="24"/>
        </w:rPr>
        <w:t>содержания</w:t>
      </w:r>
      <w:r>
        <w:rPr>
          <w:spacing w:val="1"/>
          <w:sz w:val="24"/>
          <w:szCs w:val="24"/>
        </w:rPr>
        <w:t xml:space="preserve"> </w:t>
      </w:r>
      <w:r>
        <w:rPr>
          <w:sz w:val="24"/>
          <w:szCs w:val="24"/>
        </w:rPr>
        <w:t>учебного</w:t>
      </w:r>
      <w:r>
        <w:rPr>
          <w:spacing w:val="1"/>
          <w:sz w:val="24"/>
          <w:szCs w:val="24"/>
        </w:rPr>
        <w:t xml:space="preserve"> </w:t>
      </w:r>
      <w:r>
        <w:rPr>
          <w:sz w:val="24"/>
          <w:szCs w:val="24"/>
        </w:rPr>
        <w:t>предмета</w:t>
      </w:r>
      <w:r>
        <w:rPr>
          <w:spacing w:val="1"/>
          <w:sz w:val="24"/>
          <w:szCs w:val="24"/>
        </w:rPr>
        <w:t xml:space="preserve"> </w:t>
      </w:r>
      <w:r>
        <w:rPr>
          <w:sz w:val="24"/>
          <w:szCs w:val="24"/>
        </w:rPr>
        <w:t>через</w:t>
      </w:r>
      <w:r>
        <w:rPr>
          <w:spacing w:val="1"/>
          <w:sz w:val="24"/>
          <w:szCs w:val="24"/>
        </w:rPr>
        <w:t xml:space="preserve"> </w:t>
      </w:r>
      <w:r>
        <w:rPr>
          <w:sz w:val="24"/>
          <w:szCs w:val="24"/>
        </w:rPr>
        <w:t>демонстрацию</w:t>
      </w:r>
      <w:r>
        <w:rPr>
          <w:spacing w:val="1"/>
          <w:sz w:val="24"/>
          <w:szCs w:val="24"/>
        </w:rPr>
        <w:t xml:space="preserve"> </w:t>
      </w:r>
      <w:r>
        <w:rPr>
          <w:sz w:val="24"/>
          <w:szCs w:val="24"/>
        </w:rPr>
        <w:t>детям</w:t>
      </w:r>
      <w:r>
        <w:rPr>
          <w:spacing w:val="1"/>
          <w:sz w:val="24"/>
          <w:szCs w:val="24"/>
        </w:rPr>
        <w:t xml:space="preserve"> </w:t>
      </w:r>
      <w:r>
        <w:rPr>
          <w:sz w:val="24"/>
          <w:szCs w:val="24"/>
        </w:rPr>
        <w:t>примеров</w:t>
      </w:r>
      <w:r>
        <w:rPr>
          <w:spacing w:val="1"/>
          <w:sz w:val="24"/>
          <w:szCs w:val="24"/>
        </w:rPr>
        <w:t xml:space="preserve"> </w:t>
      </w:r>
      <w:r>
        <w:rPr>
          <w:sz w:val="24"/>
          <w:szCs w:val="24"/>
        </w:rPr>
        <w:t>ответственного,</w:t>
      </w:r>
      <w:r>
        <w:rPr>
          <w:spacing w:val="1"/>
          <w:sz w:val="24"/>
          <w:szCs w:val="24"/>
        </w:rPr>
        <w:t xml:space="preserve"> </w:t>
      </w:r>
      <w:r>
        <w:rPr>
          <w:sz w:val="24"/>
          <w:szCs w:val="24"/>
        </w:rPr>
        <w:t>гражданского</w:t>
      </w:r>
      <w:r>
        <w:rPr>
          <w:spacing w:val="1"/>
          <w:sz w:val="24"/>
          <w:szCs w:val="24"/>
        </w:rPr>
        <w:t xml:space="preserve"> </w:t>
      </w:r>
      <w:r>
        <w:rPr>
          <w:sz w:val="24"/>
          <w:szCs w:val="24"/>
        </w:rPr>
        <w:t>поведения,</w:t>
      </w:r>
      <w:r>
        <w:rPr>
          <w:spacing w:val="1"/>
          <w:sz w:val="24"/>
          <w:szCs w:val="24"/>
        </w:rPr>
        <w:t xml:space="preserve"> </w:t>
      </w:r>
      <w:r>
        <w:rPr>
          <w:sz w:val="24"/>
          <w:szCs w:val="24"/>
        </w:rPr>
        <w:t>проявления</w:t>
      </w:r>
      <w:r>
        <w:rPr>
          <w:spacing w:val="1"/>
          <w:sz w:val="24"/>
          <w:szCs w:val="24"/>
        </w:rPr>
        <w:t xml:space="preserve"> </w:t>
      </w:r>
      <w:r>
        <w:rPr>
          <w:sz w:val="24"/>
          <w:szCs w:val="24"/>
        </w:rPr>
        <w:t>человеколюбия и добросердечности, через подбор соответствующих текстов для чтения, задач для</w:t>
      </w:r>
      <w:r>
        <w:rPr>
          <w:spacing w:val="-57"/>
          <w:sz w:val="24"/>
          <w:szCs w:val="24"/>
        </w:rPr>
        <w:t xml:space="preserve"> </w:t>
      </w:r>
      <w:r>
        <w:rPr>
          <w:sz w:val="24"/>
          <w:szCs w:val="24"/>
        </w:rPr>
        <w:t>решения,</w:t>
      </w:r>
      <w:r>
        <w:rPr>
          <w:spacing w:val="-1"/>
          <w:sz w:val="24"/>
          <w:szCs w:val="24"/>
        </w:rPr>
        <w:t xml:space="preserve"> </w:t>
      </w:r>
      <w:r>
        <w:rPr>
          <w:sz w:val="24"/>
          <w:szCs w:val="24"/>
        </w:rPr>
        <w:t>проблемных ситуаций</w:t>
      </w:r>
      <w:r>
        <w:rPr>
          <w:spacing w:val="-2"/>
          <w:sz w:val="24"/>
          <w:szCs w:val="24"/>
        </w:rPr>
        <w:t xml:space="preserve"> </w:t>
      </w:r>
      <w:r>
        <w:rPr>
          <w:sz w:val="24"/>
          <w:szCs w:val="24"/>
        </w:rPr>
        <w:t>для</w:t>
      </w:r>
      <w:r>
        <w:rPr>
          <w:spacing w:val="1"/>
          <w:sz w:val="24"/>
          <w:szCs w:val="24"/>
        </w:rPr>
        <w:t xml:space="preserve"> </w:t>
      </w:r>
      <w:r>
        <w:rPr>
          <w:sz w:val="24"/>
          <w:szCs w:val="24"/>
        </w:rPr>
        <w:t>обсуждения в</w:t>
      </w:r>
      <w:r>
        <w:rPr>
          <w:spacing w:val="-2"/>
          <w:sz w:val="24"/>
          <w:szCs w:val="24"/>
        </w:rPr>
        <w:t xml:space="preserve"> </w:t>
      </w:r>
      <w:r>
        <w:rPr>
          <w:sz w:val="24"/>
          <w:szCs w:val="24"/>
        </w:rPr>
        <w:t>классе;</w:t>
      </w:r>
    </w:p>
    <w:p w:rsidR="00F0557A" w:rsidRDefault="00F0557A" w:rsidP="00F0557A">
      <w:pPr>
        <w:pStyle w:val="a4"/>
        <w:ind w:left="709"/>
        <w:rPr>
          <w:sz w:val="24"/>
          <w:szCs w:val="24"/>
        </w:rPr>
      </w:pPr>
      <w:r>
        <w:rPr>
          <w:sz w:val="24"/>
          <w:szCs w:val="24"/>
        </w:rPr>
        <w:t>-применение на уроке интерактивных форм работы учащихся: интеллектуальных игр,</w:t>
      </w:r>
      <w:r>
        <w:rPr>
          <w:spacing w:val="1"/>
          <w:sz w:val="24"/>
          <w:szCs w:val="24"/>
        </w:rPr>
        <w:t xml:space="preserve"> </w:t>
      </w:r>
      <w:r>
        <w:rPr>
          <w:sz w:val="24"/>
          <w:szCs w:val="24"/>
        </w:rPr>
        <w:t>стимулирующих познавательную мотивацию школьников; дискуссий, которые дают учащимся</w:t>
      </w:r>
      <w:r>
        <w:rPr>
          <w:spacing w:val="1"/>
          <w:sz w:val="24"/>
          <w:szCs w:val="24"/>
        </w:rPr>
        <w:t xml:space="preserve"> </w:t>
      </w:r>
      <w:r>
        <w:rPr>
          <w:sz w:val="24"/>
          <w:szCs w:val="24"/>
        </w:rPr>
        <w:t>возможность приобрести опыт ведения конструктивного диалога; групповой работы или работы в</w:t>
      </w:r>
      <w:r>
        <w:rPr>
          <w:spacing w:val="1"/>
          <w:sz w:val="24"/>
          <w:szCs w:val="24"/>
        </w:rPr>
        <w:t xml:space="preserve"> </w:t>
      </w:r>
      <w:r>
        <w:rPr>
          <w:sz w:val="24"/>
          <w:szCs w:val="24"/>
        </w:rPr>
        <w:t>парах,</w:t>
      </w:r>
      <w:r>
        <w:rPr>
          <w:spacing w:val="-4"/>
          <w:sz w:val="24"/>
          <w:szCs w:val="24"/>
        </w:rPr>
        <w:t xml:space="preserve"> </w:t>
      </w:r>
      <w:r>
        <w:rPr>
          <w:sz w:val="24"/>
          <w:szCs w:val="24"/>
        </w:rPr>
        <w:t>которые</w:t>
      </w:r>
      <w:r>
        <w:rPr>
          <w:spacing w:val="-5"/>
          <w:sz w:val="24"/>
          <w:szCs w:val="24"/>
        </w:rPr>
        <w:t xml:space="preserve"> </w:t>
      </w:r>
      <w:r>
        <w:rPr>
          <w:sz w:val="24"/>
          <w:szCs w:val="24"/>
        </w:rPr>
        <w:t>учат</w:t>
      </w:r>
      <w:r>
        <w:rPr>
          <w:spacing w:val="-4"/>
          <w:sz w:val="24"/>
          <w:szCs w:val="24"/>
        </w:rPr>
        <w:t xml:space="preserve"> </w:t>
      </w:r>
      <w:r>
        <w:rPr>
          <w:sz w:val="24"/>
          <w:szCs w:val="24"/>
        </w:rPr>
        <w:t>школьников</w:t>
      </w:r>
      <w:r>
        <w:rPr>
          <w:spacing w:val="-5"/>
          <w:sz w:val="24"/>
          <w:szCs w:val="24"/>
        </w:rPr>
        <w:t xml:space="preserve"> </w:t>
      </w:r>
      <w:r>
        <w:rPr>
          <w:sz w:val="24"/>
          <w:szCs w:val="24"/>
        </w:rPr>
        <w:t>командной</w:t>
      </w:r>
      <w:r>
        <w:rPr>
          <w:spacing w:val="-3"/>
          <w:sz w:val="24"/>
          <w:szCs w:val="24"/>
        </w:rPr>
        <w:t xml:space="preserve"> </w:t>
      </w:r>
      <w:r>
        <w:rPr>
          <w:sz w:val="24"/>
          <w:szCs w:val="24"/>
        </w:rPr>
        <w:t>работе</w:t>
      </w:r>
      <w:r>
        <w:rPr>
          <w:spacing w:val="-5"/>
          <w:sz w:val="24"/>
          <w:szCs w:val="24"/>
        </w:rPr>
        <w:t xml:space="preserve"> </w:t>
      </w:r>
      <w:r>
        <w:rPr>
          <w:sz w:val="24"/>
          <w:szCs w:val="24"/>
        </w:rPr>
        <w:t>и</w:t>
      </w:r>
      <w:r>
        <w:rPr>
          <w:spacing w:val="-6"/>
          <w:sz w:val="24"/>
          <w:szCs w:val="24"/>
        </w:rPr>
        <w:t xml:space="preserve"> </w:t>
      </w:r>
      <w:r>
        <w:rPr>
          <w:sz w:val="24"/>
          <w:szCs w:val="24"/>
        </w:rPr>
        <w:t>взаимодействию</w:t>
      </w:r>
      <w:r>
        <w:rPr>
          <w:spacing w:val="-4"/>
          <w:sz w:val="24"/>
          <w:szCs w:val="24"/>
        </w:rPr>
        <w:t xml:space="preserve"> </w:t>
      </w:r>
      <w:r>
        <w:rPr>
          <w:sz w:val="24"/>
          <w:szCs w:val="24"/>
        </w:rPr>
        <w:lastRenderedPageBreak/>
        <w:t>с</w:t>
      </w:r>
      <w:r>
        <w:rPr>
          <w:spacing w:val="-3"/>
          <w:sz w:val="24"/>
          <w:szCs w:val="24"/>
        </w:rPr>
        <w:t xml:space="preserve"> </w:t>
      </w:r>
      <w:r>
        <w:rPr>
          <w:sz w:val="24"/>
          <w:szCs w:val="24"/>
        </w:rPr>
        <w:t>другими</w:t>
      </w:r>
      <w:r>
        <w:rPr>
          <w:spacing w:val="-4"/>
          <w:sz w:val="24"/>
          <w:szCs w:val="24"/>
        </w:rPr>
        <w:t xml:space="preserve"> </w:t>
      </w:r>
      <w:r>
        <w:rPr>
          <w:sz w:val="24"/>
          <w:szCs w:val="24"/>
        </w:rPr>
        <w:t>детьми;</w:t>
      </w:r>
    </w:p>
    <w:p w:rsidR="00F0557A" w:rsidRDefault="00F0557A" w:rsidP="00F0557A">
      <w:pPr>
        <w:pStyle w:val="a4"/>
        <w:tabs>
          <w:tab w:val="left" w:pos="0"/>
        </w:tabs>
        <w:ind w:left="709"/>
        <w:rPr>
          <w:sz w:val="24"/>
          <w:szCs w:val="24"/>
        </w:rPr>
      </w:pPr>
      <w:r>
        <w:rPr>
          <w:sz w:val="24"/>
          <w:szCs w:val="24"/>
        </w:rPr>
        <w:t>-включение в урок игровых процедур, которые помогают поддержать мотивацию детей к</w:t>
      </w:r>
      <w:r>
        <w:rPr>
          <w:spacing w:val="1"/>
          <w:sz w:val="24"/>
          <w:szCs w:val="24"/>
        </w:rPr>
        <w:t xml:space="preserve"> </w:t>
      </w:r>
      <w:r>
        <w:rPr>
          <w:sz w:val="24"/>
          <w:szCs w:val="24"/>
        </w:rPr>
        <w:t>получению</w:t>
      </w:r>
      <w:r>
        <w:rPr>
          <w:spacing w:val="1"/>
          <w:sz w:val="24"/>
          <w:szCs w:val="24"/>
        </w:rPr>
        <w:t xml:space="preserve"> </w:t>
      </w:r>
      <w:r>
        <w:rPr>
          <w:sz w:val="24"/>
          <w:szCs w:val="24"/>
        </w:rPr>
        <w:t>знаний,</w:t>
      </w:r>
      <w:r>
        <w:rPr>
          <w:spacing w:val="1"/>
          <w:sz w:val="24"/>
          <w:szCs w:val="24"/>
        </w:rPr>
        <w:t xml:space="preserve"> </w:t>
      </w:r>
      <w:r>
        <w:rPr>
          <w:sz w:val="24"/>
          <w:szCs w:val="24"/>
        </w:rPr>
        <w:t>налаживанию</w:t>
      </w:r>
      <w:r>
        <w:rPr>
          <w:spacing w:val="1"/>
          <w:sz w:val="24"/>
          <w:szCs w:val="24"/>
        </w:rPr>
        <w:t xml:space="preserve"> </w:t>
      </w:r>
      <w:r>
        <w:rPr>
          <w:sz w:val="24"/>
          <w:szCs w:val="24"/>
        </w:rPr>
        <w:t>позитивных межличностных отношений</w:t>
      </w:r>
      <w:r>
        <w:rPr>
          <w:spacing w:val="1"/>
          <w:sz w:val="24"/>
          <w:szCs w:val="24"/>
        </w:rPr>
        <w:t xml:space="preserve"> </w:t>
      </w:r>
      <w:r>
        <w:rPr>
          <w:sz w:val="24"/>
          <w:szCs w:val="24"/>
        </w:rPr>
        <w:t>в</w:t>
      </w:r>
      <w:r>
        <w:rPr>
          <w:spacing w:val="1"/>
          <w:sz w:val="24"/>
          <w:szCs w:val="24"/>
        </w:rPr>
        <w:t xml:space="preserve"> </w:t>
      </w:r>
      <w:r>
        <w:rPr>
          <w:sz w:val="24"/>
          <w:szCs w:val="24"/>
        </w:rPr>
        <w:t>классе,</w:t>
      </w:r>
      <w:r>
        <w:rPr>
          <w:spacing w:val="1"/>
          <w:sz w:val="24"/>
          <w:szCs w:val="24"/>
        </w:rPr>
        <w:t xml:space="preserve"> </w:t>
      </w:r>
      <w:r>
        <w:rPr>
          <w:sz w:val="24"/>
          <w:szCs w:val="24"/>
        </w:rPr>
        <w:t>помогают</w:t>
      </w:r>
      <w:r>
        <w:rPr>
          <w:spacing w:val="1"/>
          <w:sz w:val="24"/>
          <w:szCs w:val="24"/>
        </w:rPr>
        <w:t xml:space="preserve"> </w:t>
      </w:r>
      <w:r>
        <w:rPr>
          <w:sz w:val="24"/>
          <w:szCs w:val="24"/>
        </w:rPr>
        <w:t>установлению</w:t>
      </w:r>
      <w:r>
        <w:rPr>
          <w:spacing w:val="-1"/>
          <w:sz w:val="24"/>
          <w:szCs w:val="24"/>
        </w:rPr>
        <w:t xml:space="preserve"> </w:t>
      </w:r>
      <w:r>
        <w:rPr>
          <w:sz w:val="24"/>
          <w:szCs w:val="24"/>
        </w:rPr>
        <w:t>доброжелательной атмосферы во</w:t>
      </w:r>
      <w:r>
        <w:rPr>
          <w:spacing w:val="-1"/>
          <w:sz w:val="24"/>
          <w:szCs w:val="24"/>
        </w:rPr>
        <w:t xml:space="preserve"> </w:t>
      </w:r>
      <w:r>
        <w:rPr>
          <w:sz w:val="24"/>
          <w:szCs w:val="24"/>
        </w:rPr>
        <w:t>время</w:t>
      </w:r>
      <w:r>
        <w:rPr>
          <w:spacing w:val="-1"/>
          <w:sz w:val="24"/>
          <w:szCs w:val="24"/>
        </w:rPr>
        <w:t xml:space="preserve"> </w:t>
      </w:r>
      <w:r>
        <w:rPr>
          <w:sz w:val="24"/>
          <w:szCs w:val="24"/>
        </w:rPr>
        <w:t>урока;</w:t>
      </w:r>
    </w:p>
    <w:p w:rsidR="00F0557A" w:rsidRDefault="00F0557A" w:rsidP="00F0557A">
      <w:pPr>
        <w:pStyle w:val="a4"/>
        <w:ind w:left="709"/>
        <w:rPr>
          <w:sz w:val="24"/>
          <w:szCs w:val="24"/>
        </w:rPr>
      </w:pPr>
      <w:r>
        <w:rPr>
          <w:sz w:val="24"/>
          <w:szCs w:val="24"/>
        </w:rPr>
        <w:t>-организация</w:t>
      </w:r>
      <w:r>
        <w:rPr>
          <w:spacing w:val="1"/>
          <w:sz w:val="24"/>
          <w:szCs w:val="24"/>
        </w:rPr>
        <w:t xml:space="preserve"> </w:t>
      </w:r>
      <w:r>
        <w:rPr>
          <w:sz w:val="24"/>
          <w:szCs w:val="24"/>
        </w:rPr>
        <w:t>шефства</w:t>
      </w:r>
      <w:r>
        <w:rPr>
          <w:spacing w:val="1"/>
          <w:sz w:val="24"/>
          <w:szCs w:val="24"/>
        </w:rPr>
        <w:t xml:space="preserve"> </w:t>
      </w:r>
      <w:r>
        <w:rPr>
          <w:sz w:val="24"/>
          <w:szCs w:val="24"/>
        </w:rPr>
        <w:t>мотивированных</w:t>
      </w:r>
      <w:r>
        <w:rPr>
          <w:spacing w:val="1"/>
          <w:sz w:val="24"/>
          <w:szCs w:val="24"/>
        </w:rPr>
        <w:t xml:space="preserve"> </w:t>
      </w:r>
      <w:r>
        <w:rPr>
          <w:sz w:val="24"/>
          <w:szCs w:val="24"/>
        </w:rPr>
        <w:t>и</w:t>
      </w:r>
      <w:r>
        <w:rPr>
          <w:spacing w:val="1"/>
          <w:sz w:val="24"/>
          <w:szCs w:val="24"/>
        </w:rPr>
        <w:t xml:space="preserve"> </w:t>
      </w:r>
      <w:r>
        <w:rPr>
          <w:sz w:val="24"/>
          <w:szCs w:val="24"/>
        </w:rPr>
        <w:t>эрудированных</w:t>
      </w:r>
      <w:r>
        <w:rPr>
          <w:spacing w:val="1"/>
          <w:sz w:val="24"/>
          <w:szCs w:val="24"/>
        </w:rPr>
        <w:t xml:space="preserve"> </w:t>
      </w:r>
      <w:r>
        <w:rPr>
          <w:sz w:val="24"/>
          <w:szCs w:val="24"/>
        </w:rPr>
        <w:t>учащихся</w:t>
      </w:r>
      <w:r>
        <w:rPr>
          <w:spacing w:val="1"/>
          <w:sz w:val="24"/>
          <w:szCs w:val="24"/>
        </w:rPr>
        <w:t xml:space="preserve"> </w:t>
      </w:r>
      <w:r>
        <w:rPr>
          <w:sz w:val="24"/>
          <w:szCs w:val="24"/>
        </w:rPr>
        <w:t>над</w:t>
      </w:r>
      <w:r>
        <w:rPr>
          <w:spacing w:val="1"/>
          <w:sz w:val="24"/>
          <w:szCs w:val="24"/>
        </w:rPr>
        <w:t xml:space="preserve"> </w:t>
      </w:r>
      <w:r>
        <w:rPr>
          <w:sz w:val="24"/>
          <w:szCs w:val="24"/>
        </w:rPr>
        <w:t>их</w:t>
      </w:r>
      <w:r>
        <w:rPr>
          <w:spacing w:val="1"/>
          <w:sz w:val="24"/>
          <w:szCs w:val="24"/>
        </w:rPr>
        <w:t xml:space="preserve"> </w:t>
      </w:r>
      <w:r>
        <w:rPr>
          <w:sz w:val="24"/>
          <w:szCs w:val="24"/>
        </w:rPr>
        <w:t>неуспевающими</w:t>
      </w:r>
      <w:r>
        <w:rPr>
          <w:spacing w:val="1"/>
          <w:sz w:val="24"/>
          <w:szCs w:val="24"/>
        </w:rPr>
        <w:t xml:space="preserve"> </w:t>
      </w:r>
      <w:r>
        <w:rPr>
          <w:sz w:val="24"/>
          <w:szCs w:val="24"/>
        </w:rPr>
        <w:t>одноклассниками,</w:t>
      </w:r>
      <w:r>
        <w:rPr>
          <w:spacing w:val="1"/>
          <w:sz w:val="24"/>
          <w:szCs w:val="24"/>
        </w:rPr>
        <w:t xml:space="preserve"> </w:t>
      </w:r>
      <w:r>
        <w:rPr>
          <w:sz w:val="24"/>
          <w:szCs w:val="24"/>
        </w:rPr>
        <w:t>дающего</w:t>
      </w:r>
      <w:r>
        <w:rPr>
          <w:spacing w:val="1"/>
          <w:sz w:val="24"/>
          <w:szCs w:val="24"/>
        </w:rPr>
        <w:t xml:space="preserve"> </w:t>
      </w:r>
      <w:r>
        <w:rPr>
          <w:sz w:val="24"/>
          <w:szCs w:val="24"/>
        </w:rPr>
        <w:t>школьникам</w:t>
      </w:r>
      <w:r>
        <w:rPr>
          <w:spacing w:val="1"/>
          <w:sz w:val="24"/>
          <w:szCs w:val="24"/>
        </w:rPr>
        <w:t xml:space="preserve"> </w:t>
      </w:r>
      <w:r>
        <w:rPr>
          <w:sz w:val="24"/>
          <w:szCs w:val="24"/>
        </w:rPr>
        <w:t>социально</w:t>
      </w:r>
      <w:r>
        <w:rPr>
          <w:spacing w:val="1"/>
          <w:sz w:val="24"/>
          <w:szCs w:val="24"/>
        </w:rPr>
        <w:t xml:space="preserve"> </w:t>
      </w:r>
      <w:r>
        <w:rPr>
          <w:sz w:val="24"/>
          <w:szCs w:val="24"/>
        </w:rPr>
        <w:t>значимый</w:t>
      </w:r>
      <w:r>
        <w:rPr>
          <w:spacing w:val="1"/>
          <w:sz w:val="24"/>
          <w:szCs w:val="24"/>
        </w:rPr>
        <w:t xml:space="preserve"> </w:t>
      </w:r>
      <w:r>
        <w:rPr>
          <w:sz w:val="24"/>
          <w:szCs w:val="24"/>
        </w:rPr>
        <w:t>опыт</w:t>
      </w:r>
      <w:r>
        <w:rPr>
          <w:spacing w:val="-57"/>
          <w:sz w:val="24"/>
          <w:szCs w:val="24"/>
        </w:rPr>
        <w:t xml:space="preserve"> </w:t>
      </w:r>
      <w:r>
        <w:rPr>
          <w:sz w:val="24"/>
          <w:szCs w:val="24"/>
        </w:rPr>
        <w:t>сотрудничества</w:t>
      </w:r>
      <w:r>
        <w:rPr>
          <w:spacing w:val="-2"/>
          <w:sz w:val="24"/>
          <w:szCs w:val="24"/>
        </w:rPr>
        <w:t xml:space="preserve"> </w:t>
      </w:r>
      <w:r>
        <w:rPr>
          <w:sz w:val="24"/>
          <w:szCs w:val="24"/>
        </w:rPr>
        <w:t>и</w:t>
      </w:r>
      <w:r>
        <w:rPr>
          <w:spacing w:val="1"/>
          <w:sz w:val="24"/>
          <w:szCs w:val="24"/>
        </w:rPr>
        <w:t xml:space="preserve"> </w:t>
      </w:r>
      <w:r>
        <w:rPr>
          <w:sz w:val="24"/>
          <w:szCs w:val="24"/>
        </w:rPr>
        <w:t>взаимной помощи;</w:t>
      </w:r>
    </w:p>
    <w:p w:rsidR="00F0557A" w:rsidRDefault="00F0557A" w:rsidP="00F0557A">
      <w:pPr>
        <w:pStyle w:val="a4"/>
        <w:tabs>
          <w:tab w:val="left" w:pos="0"/>
        </w:tabs>
        <w:ind w:left="709"/>
        <w:rPr>
          <w:sz w:val="24"/>
          <w:szCs w:val="24"/>
        </w:rPr>
      </w:pPr>
      <w:proofErr w:type="gramStart"/>
      <w:r>
        <w:rPr>
          <w:sz w:val="24"/>
          <w:szCs w:val="24"/>
        </w:rPr>
        <w:t>-инициирование</w:t>
      </w:r>
      <w:r>
        <w:rPr>
          <w:spacing w:val="1"/>
          <w:sz w:val="24"/>
          <w:szCs w:val="24"/>
        </w:rPr>
        <w:t xml:space="preserve"> </w:t>
      </w:r>
      <w:r>
        <w:rPr>
          <w:sz w:val="24"/>
          <w:szCs w:val="24"/>
        </w:rPr>
        <w:t>и</w:t>
      </w:r>
      <w:r>
        <w:rPr>
          <w:spacing w:val="1"/>
          <w:sz w:val="24"/>
          <w:szCs w:val="24"/>
        </w:rPr>
        <w:t xml:space="preserve"> </w:t>
      </w:r>
      <w:r>
        <w:rPr>
          <w:sz w:val="24"/>
          <w:szCs w:val="24"/>
        </w:rPr>
        <w:t>поддержка</w:t>
      </w:r>
      <w:r>
        <w:rPr>
          <w:spacing w:val="1"/>
          <w:sz w:val="24"/>
          <w:szCs w:val="24"/>
        </w:rPr>
        <w:t xml:space="preserve"> </w:t>
      </w:r>
      <w:r>
        <w:rPr>
          <w:sz w:val="24"/>
          <w:szCs w:val="24"/>
        </w:rPr>
        <w:t>исследовательской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школьников</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1"/>
          <w:sz w:val="24"/>
          <w:szCs w:val="24"/>
        </w:rPr>
        <w:t xml:space="preserve"> </w:t>
      </w:r>
      <w:r>
        <w:rPr>
          <w:sz w:val="24"/>
          <w:szCs w:val="24"/>
        </w:rPr>
        <w:t>реализации ими индивидуальных и групповых исследовательских проектов, что даст школьникам</w:t>
      </w:r>
      <w:r>
        <w:rPr>
          <w:spacing w:val="1"/>
          <w:sz w:val="24"/>
          <w:szCs w:val="24"/>
        </w:rPr>
        <w:t xml:space="preserve"> </w:t>
      </w:r>
      <w:r>
        <w:rPr>
          <w:sz w:val="24"/>
          <w:szCs w:val="24"/>
        </w:rPr>
        <w:t>возможность</w:t>
      </w:r>
      <w:r>
        <w:rPr>
          <w:spacing w:val="1"/>
          <w:sz w:val="24"/>
          <w:szCs w:val="24"/>
        </w:rPr>
        <w:t xml:space="preserve"> </w:t>
      </w:r>
      <w:r>
        <w:rPr>
          <w:sz w:val="24"/>
          <w:szCs w:val="24"/>
        </w:rPr>
        <w:t>приобрести</w:t>
      </w:r>
      <w:r>
        <w:rPr>
          <w:spacing w:val="1"/>
          <w:sz w:val="24"/>
          <w:szCs w:val="24"/>
        </w:rPr>
        <w:t xml:space="preserve"> </w:t>
      </w:r>
      <w:r>
        <w:rPr>
          <w:sz w:val="24"/>
          <w:szCs w:val="24"/>
        </w:rPr>
        <w:t>навык</w:t>
      </w:r>
      <w:r>
        <w:rPr>
          <w:spacing w:val="1"/>
          <w:sz w:val="24"/>
          <w:szCs w:val="24"/>
        </w:rPr>
        <w:t xml:space="preserve"> </w:t>
      </w:r>
      <w:r>
        <w:rPr>
          <w:sz w:val="24"/>
          <w:szCs w:val="24"/>
        </w:rPr>
        <w:t>самостоятельного</w:t>
      </w:r>
      <w:r>
        <w:rPr>
          <w:spacing w:val="1"/>
          <w:sz w:val="24"/>
          <w:szCs w:val="24"/>
        </w:rPr>
        <w:t xml:space="preserve"> </w:t>
      </w:r>
      <w:r>
        <w:rPr>
          <w:sz w:val="24"/>
          <w:szCs w:val="24"/>
        </w:rPr>
        <w:t>решения</w:t>
      </w:r>
      <w:r>
        <w:rPr>
          <w:spacing w:val="1"/>
          <w:sz w:val="24"/>
          <w:szCs w:val="24"/>
        </w:rPr>
        <w:t xml:space="preserve"> </w:t>
      </w:r>
      <w:r>
        <w:rPr>
          <w:sz w:val="24"/>
          <w:szCs w:val="24"/>
        </w:rPr>
        <w:t>теоретической</w:t>
      </w:r>
      <w:r>
        <w:rPr>
          <w:spacing w:val="1"/>
          <w:sz w:val="24"/>
          <w:szCs w:val="24"/>
        </w:rPr>
        <w:t xml:space="preserve"> </w:t>
      </w:r>
      <w:r>
        <w:rPr>
          <w:sz w:val="24"/>
          <w:szCs w:val="24"/>
        </w:rPr>
        <w:t>проблемы,</w:t>
      </w:r>
      <w:r>
        <w:rPr>
          <w:spacing w:val="1"/>
          <w:sz w:val="24"/>
          <w:szCs w:val="24"/>
        </w:rPr>
        <w:t xml:space="preserve"> </w:t>
      </w:r>
      <w:r>
        <w:rPr>
          <w:sz w:val="24"/>
          <w:szCs w:val="24"/>
        </w:rPr>
        <w:t>навык</w:t>
      </w:r>
      <w:r>
        <w:rPr>
          <w:spacing w:val="1"/>
          <w:sz w:val="24"/>
          <w:szCs w:val="24"/>
        </w:rPr>
        <w:t xml:space="preserve"> </w:t>
      </w:r>
      <w:r>
        <w:rPr>
          <w:sz w:val="24"/>
          <w:szCs w:val="24"/>
        </w:rPr>
        <w:t>генерирования и оформления собственных идей, навык уважительного отношения к чужим идеям,</w:t>
      </w:r>
      <w:r>
        <w:rPr>
          <w:spacing w:val="-57"/>
          <w:sz w:val="24"/>
          <w:szCs w:val="24"/>
        </w:rPr>
        <w:t xml:space="preserve"> </w:t>
      </w:r>
      <w:r>
        <w:rPr>
          <w:sz w:val="24"/>
          <w:szCs w:val="24"/>
        </w:rPr>
        <w:t>оформленным</w:t>
      </w:r>
      <w:r>
        <w:rPr>
          <w:spacing w:val="-13"/>
          <w:sz w:val="24"/>
          <w:szCs w:val="24"/>
        </w:rPr>
        <w:t xml:space="preserve"> </w:t>
      </w:r>
      <w:r>
        <w:rPr>
          <w:sz w:val="24"/>
          <w:szCs w:val="24"/>
        </w:rPr>
        <w:t>в</w:t>
      </w:r>
      <w:r>
        <w:rPr>
          <w:spacing w:val="-11"/>
          <w:sz w:val="24"/>
          <w:szCs w:val="24"/>
        </w:rPr>
        <w:t xml:space="preserve"> </w:t>
      </w:r>
      <w:r>
        <w:rPr>
          <w:sz w:val="24"/>
          <w:szCs w:val="24"/>
        </w:rPr>
        <w:t>работах</w:t>
      </w:r>
      <w:r>
        <w:rPr>
          <w:spacing w:val="-12"/>
          <w:sz w:val="24"/>
          <w:szCs w:val="24"/>
        </w:rPr>
        <w:t xml:space="preserve"> </w:t>
      </w:r>
      <w:r>
        <w:rPr>
          <w:sz w:val="24"/>
          <w:szCs w:val="24"/>
        </w:rPr>
        <w:t>других</w:t>
      </w:r>
      <w:r>
        <w:rPr>
          <w:spacing w:val="-12"/>
          <w:sz w:val="24"/>
          <w:szCs w:val="24"/>
        </w:rPr>
        <w:t xml:space="preserve"> </w:t>
      </w:r>
      <w:r>
        <w:rPr>
          <w:sz w:val="24"/>
          <w:szCs w:val="24"/>
        </w:rPr>
        <w:t>исследователей,</w:t>
      </w:r>
      <w:r>
        <w:rPr>
          <w:spacing w:val="-11"/>
          <w:sz w:val="24"/>
          <w:szCs w:val="24"/>
        </w:rPr>
        <w:t xml:space="preserve"> </w:t>
      </w:r>
      <w:r>
        <w:rPr>
          <w:sz w:val="24"/>
          <w:szCs w:val="24"/>
        </w:rPr>
        <w:t>навык</w:t>
      </w:r>
      <w:r>
        <w:rPr>
          <w:spacing w:val="-13"/>
          <w:sz w:val="24"/>
          <w:szCs w:val="24"/>
        </w:rPr>
        <w:t xml:space="preserve"> </w:t>
      </w:r>
      <w:r>
        <w:rPr>
          <w:sz w:val="24"/>
          <w:szCs w:val="24"/>
        </w:rPr>
        <w:t>публичного</w:t>
      </w:r>
      <w:r>
        <w:rPr>
          <w:spacing w:val="-11"/>
          <w:sz w:val="24"/>
          <w:szCs w:val="24"/>
        </w:rPr>
        <w:t xml:space="preserve"> </w:t>
      </w:r>
      <w:r>
        <w:rPr>
          <w:sz w:val="24"/>
          <w:szCs w:val="24"/>
        </w:rPr>
        <w:t>выступления</w:t>
      </w:r>
      <w:r>
        <w:rPr>
          <w:spacing w:val="-11"/>
          <w:sz w:val="24"/>
          <w:szCs w:val="24"/>
        </w:rPr>
        <w:t xml:space="preserve"> </w:t>
      </w:r>
      <w:r>
        <w:rPr>
          <w:sz w:val="24"/>
          <w:szCs w:val="24"/>
        </w:rPr>
        <w:t>перед</w:t>
      </w:r>
      <w:r>
        <w:rPr>
          <w:spacing w:val="-12"/>
          <w:sz w:val="24"/>
          <w:szCs w:val="24"/>
        </w:rPr>
        <w:t xml:space="preserve"> </w:t>
      </w:r>
      <w:r>
        <w:rPr>
          <w:sz w:val="24"/>
          <w:szCs w:val="24"/>
        </w:rPr>
        <w:t>аудиторией,</w:t>
      </w:r>
      <w:r>
        <w:rPr>
          <w:spacing w:val="-58"/>
          <w:sz w:val="24"/>
          <w:szCs w:val="24"/>
        </w:rPr>
        <w:t xml:space="preserve"> </w:t>
      </w:r>
      <w:r>
        <w:rPr>
          <w:sz w:val="24"/>
          <w:szCs w:val="24"/>
        </w:rPr>
        <w:t>аргументирования и</w:t>
      </w:r>
      <w:r>
        <w:rPr>
          <w:spacing w:val="-1"/>
          <w:sz w:val="24"/>
          <w:szCs w:val="24"/>
        </w:rPr>
        <w:t xml:space="preserve"> </w:t>
      </w:r>
      <w:r>
        <w:rPr>
          <w:sz w:val="24"/>
          <w:szCs w:val="24"/>
        </w:rPr>
        <w:t>отстаивания</w:t>
      </w:r>
      <w:r>
        <w:rPr>
          <w:spacing w:val="-2"/>
          <w:sz w:val="24"/>
          <w:szCs w:val="24"/>
        </w:rPr>
        <w:t xml:space="preserve"> </w:t>
      </w:r>
      <w:r>
        <w:rPr>
          <w:sz w:val="24"/>
          <w:szCs w:val="24"/>
        </w:rPr>
        <w:t>своей</w:t>
      </w:r>
      <w:r>
        <w:rPr>
          <w:spacing w:val="-1"/>
          <w:sz w:val="24"/>
          <w:szCs w:val="24"/>
        </w:rPr>
        <w:t xml:space="preserve"> </w:t>
      </w:r>
      <w:r>
        <w:rPr>
          <w:sz w:val="24"/>
          <w:szCs w:val="24"/>
        </w:rPr>
        <w:t>точки зрения.</w:t>
      </w:r>
      <w:proofErr w:type="gramEnd"/>
    </w:p>
    <w:p w:rsidR="00F0557A" w:rsidRDefault="00F0557A" w:rsidP="00F0557A">
      <w:pPr>
        <w:pStyle w:val="2"/>
        <w:numPr>
          <w:ilvl w:val="1"/>
          <w:numId w:val="31"/>
        </w:numPr>
        <w:tabs>
          <w:tab w:val="left" w:pos="834"/>
        </w:tabs>
        <w:suppressAutoHyphens/>
        <w:autoSpaceDN/>
        <w:spacing w:before="168"/>
        <w:ind w:left="709"/>
        <w:jc w:val="both"/>
      </w:pPr>
      <w:r>
        <w:t>5.Модуль</w:t>
      </w:r>
      <w:r>
        <w:rPr>
          <w:spacing w:val="-5"/>
        </w:rPr>
        <w:t xml:space="preserve"> </w:t>
      </w:r>
      <w:r>
        <w:t>«Самоуправление»</w:t>
      </w:r>
    </w:p>
    <w:p w:rsidR="00F0557A" w:rsidRDefault="00F0557A" w:rsidP="00F0557A">
      <w:pPr>
        <w:pStyle w:val="a3"/>
        <w:ind w:left="709"/>
      </w:pPr>
      <w:r>
        <w:t>Поддержка</w:t>
      </w:r>
      <w:r>
        <w:rPr>
          <w:spacing w:val="1"/>
        </w:rPr>
        <w:t xml:space="preserve"> </w:t>
      </w:r>
      <w:r>
        <w:t>детского</w:t>
      </w:r>
      <w:r>
        <w:rPr>
          <w:spacing w:val="1"/>
        </w:rPr>
        <w:t xml:space="preserve"> </w:t>
      </w:r>
      <w:r>
        <w:t>самоуправления</w:t>
      </w:r>
      <w:r>
        <w:rPr>
          <w:spacing w:val="1"/>
        </w:rPr>
        <w:t xml:space="preserve"> </w:t>
      </w:r>
      <w:r>
        <w:t>в</w:t>
      </w:r>
      <w:r>
        <w:rPr>
          <w:spacing w:val="1"/>
        </w:rPr>
        <w:t xml:space="preserve"> </w:t>
      </w:r>
      <w:r>
        <w:t>школе</w:t>
      </w:r>
      <w:r>
        <w:rPr>
          <w:spacing w:val="1"/>
        </w:rPr>
        <w:t xml:space="preserve"> </w:t>
      </w:r>
      <w:r>
        <w:t>помогает</w:t>
      </w:r>
      <w:r>
        <w:rPr>
          <w:spacing w:val="1"/>
        </w:rPr>
        <w:t xml:space="preserve"> </w:t>
      </w:r>
      <w:r>
        <w:t>педагогам</w:t>
      </w:r>
      <w:r>
        <w:rPr>
          <w:spacing w:val="1"/>
        </w:rPr>
        <w:t xml:space="preserve"> </w:t>
      </w:r>
      <w:r>
        <w:t>воспитывать</w:t>
      </w:r>
      <w:r>
        <w:rPr>
          <w:spacing w:val="1"/>
        </w:rPr>
        <w:t xml:space="preserve"> </w:t>
      </w:r>
      <w:r>
        <w:t>в</w:t>
      </w:r>
      <w:r>
        <w:rPr>
          <w:spacing w:val="1"/>
        </w:rPr>
        <w:t xml:space="preserve"> </w:t>
      </w:r>
      <w:r>
        <w:t>детях</w:t>
      </w:r>
      <w:r>
        <w:rPr>
          <w:spacing w:val="1"/>
        </w:rPr>
        <w:t xml:space="preserve"> </w:t>
      </w:r>
      <w:r>
        <w:t>инициативность,</w:t>
      </w:r>
      <w:r>
        <w:rPr>
          <w:spacing w:val="1"/>
        </w:rPr>
        <w:t xml:space="preserve"> </w:t>
      </w:r>
      <w:r>
        <w:t>самостоятельность,</w:t>
      </w:r>
      <w:r>
        <w:rPr>
          <w:spacing w:val="1"/>
        </w:rPr>
        <w:t xml:space="preserve"> </w:t>
      </w:r>
      <w:r>
        <w:t>ответственность,</w:t>
      </w:r>
      <w:r>
        <w:rPr>
          <w:spacing w:val="1"/>
        </w:rPr>
        <w:t xml:space="preserve"> </w:t>
      </w:r>
      <w:r>
        <w:t>трудолюбие,</w:t>
      </w:r>
      <w:r>
        <w:rPr>
          <w:spacing w:val="1"/>
        </w:rPr>
        <w:t xml:space="preserve"> </w:t>
      </w:r>
      <w:r>
        <w:t>чувство</w:t>
      </w:r>
      <w:r>
        <w:rPr>
          <w:spacing w:val="1"/>
        </w:rPr>
        <w:t xml:space="preserve"> </w:t>
      </w:r>
      <w:r>
        <w:t>собственного</w:t>
      </w:r>
      <w:r>
        <w:rPr>
          <w:spacing w:val="1"/>
        </w:rPr>
        <w:t xml:space="preserve"> </w:t>
      </w:r>
      <w:r>
        <w:t>достоинства,</w:t>
      </w:r>
      <w:r>
        <w:rPr>
          <w:spacing w:val="1"/>
        </w:rPr>
        <w:t xml:space="preserve"> </w:t>
      </w:r>
      <w:r>
        <w:t>а</w:t>
      </w:r>
      <w:r>
        <w:rPr>
          <w:spacing w:val="1"/>
        </w:rPr>
        <w:t xml:space="preserve"> </w:t>
      </w:r>
      <w:r>
        <w:t>школьникам</w:t>
      </w:r>
      <w:r>
        <w:rPr>
          <w:spacing w:val="1"/>
        </w:rPr>
        <w:t xml:space="preserve"> </w:t>
      </w:r>
      <w:r>
        <w:t>–</w:t>
      </w:r>
      <w:r>
        <w:rPr>
          <w:spacing w:val="1"/>
        </w:rPr>
        <w:t xml:space="preserve"> </w:t>
      </w:r>
      <w:r>
        <w:t>предоставляет</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самовыражения</w:t>
      </w:r>
      <w:r>
        <w:rPr>
          <w:spacing w:val="1"/>
        </w:rPr>
        <w:t xml:space="preserve"> </w:t>
      </w:r>
      <w:r>
        <w:t>и</w:t>
      </w:r>
      <w:r>
        <w:rPr>
          <w:spacing w:val="1"/>
        </w:rPr>
        <w:t xml:space="preserve"> </w:t>
      </w:r>
      <w:r>
        <w:t>самореализации.</w:t>
      </w:r>
      <w:r>
        <w:rPr>
          <w:spacing w:val="1"/>
        </w:rPr>
        <w:t xml:space="preserve"> </w:t>
      </w:r>
      <w:r>
        <w:t>Поскольку</w:t>
      </w:r>
      <w:r>
        <w:rPr>
          <w:spacing w:val="1"/>
        </w:rPr>
        <w:t xml:space="preserve"> </w:t>
      </w:r>
      <w:r>
        <w:t>учащимся</w:t>
      </w:r>
      <w:r>
        <w:rPr>
          <w:spacing w:val="1"/>
        </w:rPr>
        <w:t xml:space="preserve"> </w:t>
      </w:r>
      <w:r>
        <w:t>младших</w:t>
      </w:r>
      <w:r>
        <w:rPr>
          <w:spacing w:val="1"/>
        </w:rPr>
        <w:t xml:space="preserve"> </w:t>
      </w:r>
      <w:r>
        <w:t>и</w:t>
      </w:r>
      <w:r>
        <w:rPr>
          <w:spacing w:val="1"/>
        </w:rPr>
        <w:t xml:space="preserve"> </w:t>
      </w:r>
      <w:r>
        <w:t>подростковых</w:t>
      </w:r>
      <w:r>
        <w:rPr>
          <w:spacing w:val="1"/>
        </w:rPr>
        <w:t xml:space="preserve"> </w:t>
      </w:r>
      <w:r>
        <w:t>классов</w:t>
      </w:r>
      <w:r>
        <w:rPr>
          <w:spacing w:val="1"/>
        </w:rPr>
        <w:t xml:space="preserve"> </w:t>
      </w:r>
      <w:r>
        <w:t>не</w:t>
      </w:r>
      <w:r>
        <w:rPr>
          <w:spacing w:val="1"/>
        </w:rPr>
        <w:t xml:space="preserve"> </w:t>
      </w:r>
      <w:r>
        <w:t>всегда</w:t>
      </w:r>
      <w:r>
        <w:rPr>
          <w:spacing w:val="1"/>
        </w:rPr>
        <w:t xml:space="preserve"> </w:t>
      </w:r>
      <w:r>
        <w:t>удается</w:t>
      </w:r>
      <w:r>
        <w:rPr>
          <w:spacing w:val="1"/>
        </w:rPr>
        <w:t xml:space="preserve"> </w:t>
      </w:r>
      <w:r>
        <w:t>самостоятельно</w:t>
      </w:r>
      <w:r>
        <w:rPr>
          <w:spacing w:val="1"/>
        </w:rPr>
        <w:t xml:space="preserve"> </w:t>
      </w:r>
      <w:r>
        <w:t>организовать</w:t>
      </w:r>
      <w:r>
        <w:rPr>
          <w:spacing w:val="1"/>
        </w:rPr>
        <w:t xml:space="preserve"> </w:t>
      </w:r>
      <w:r>
        <w:t>свою</w:t>
      </w:r>
      <w:r>
        <w:rPr>
          <w:spacing w:val="1"/>
        </w:rPr>
        <w:t xml:space="preserve"> </w:t>
      </w:r>
      <w:r>
        <w:t>деятельность,</w:t>
      </w:r>
      <w:r>
        <w:rPr>
          <w:spacing w:val="1"/>
        </w:rPr>
        <w:t xml:space="preserve"> </w:t>
      </w:r>
      <w:r>
        <w:t>детское</w:t>
      </w:r>
      <w:r>
        <w:rPr>
          <w:spacing w:val="1"/>
        </w:rPr>
        <w:t xml:space="preserve"> </w:t>
      </w:r>
      <w:r>
        <w:t>самоуправление</w:t>
      </w:r>
      <w:r>
        <w:rPr>
          <w:spacing w:val="1"/>
        </w:rPr>
        <w:t xml:space="preserve"> </w:t>
      </w:r>
      <w:r>
        <w:t>иногда</w:t>
      </w:r>
      <w:r>
        <w:rPr>
          <w:spacing w:val="1"/>
        </w:rPr>
        <w:t xml:space="preserve"> </w:t>
      </w:r>
      <w:r>
        <w:t>и</w:t>
      </w:r>
      <w:r>
        <w:rPr>
          <w:spacing w:val="1"/>
        </w:rPr>
        <w:t xml:space="preserve"> </w:t>
      </w:r>
      <w:r>
        <w:t>на</w:t>
      </w:r>
      <w:r>
        <w:rPr>
          <w:spacing w:val="60"/>
        </w:rPr>
        <w:t xml:space="preserve"> </w:t>
      </w:r>
      <w:r>
        <w:t>время</w:t>
      </w:r>
      <w:r>
        <w:rPr>
          <w:spacing w:val="1"/>
        </w:rPr>
        <w:t xml:space="preserve"> </w:t>
      </w:r>
      <w:r>
        <w:t xml:space="preserve">может трансформироваться (посредством введения функции педагога-куратора) в детско-взрослое </w:t>
      </w:r>
      <w:r>
        <w:rPr>
          <w:spacing w:val="-57"/>
        </w:rPr>
        <w:t xml:space="preserve"> </w:t>
      </w:r>
      <w:r>
        <w:t>самоуправление.</w:t>
      </w:r>
    </w:p>
    <w:p w:rsidR="00F0557A" w:rsidRDefault="00F0557A" w:rsidP="00F0557A">
      <w:pPr>
        <w:pStyle w:val="a3"/>
        <w:ind w:left="709"/>
      </w:pPr>
      <w:r>
        <w:t>Детское</w:t>
      </w:r>
      <w:r>
        <w:rPr>
          <w:spacing w:val="-2"/>
        </w:rPr>
        <w:t xml:space="preserve"> </w:t>
      </w:r>
      <w:r>
        <w:t>самоуправление</w:t>
      </w:r>
      <w:r>
        <w:rPr>
          <w:spacing w:val="-3"/>
        </w:rPr>
        <w:t xml:space="preserve"> </w:t>
      </w:r>
      <w:r>
        <w:t>в</w:t>
      </w:r>
      <w:r>
        <w:rPr>
          <w:spacing w:val="-5"/>
        </w:rPr>
        <w:t xml:space="preserve"> </w:t>
      </w:r>
      <w:r>
        <w:t>школе</w:t>
      </w:r>
      <w:r>
        <w:rPr>
          <w:spacing w:val="-3"/>
        </w:rPr>
        <w:t xml:space="preserve"> </w:t>
      </w:r>
      <w:r>
        <w:t>осуществлялось</w:t>
      </w:r>
      <w:r>
        <w:rPr>
          <w:spacing w:val="-3"/>
        </w:rPr>
        <w:t xml:space="preserve"> </w:t>
      </w:r>
      <w:r>
        <w:t>следующим</w:t>
      </w:r>
      <w:r>
        <w:rPr>
          <w:spacing w:val="-4"/>
        </w:rPr>
        <w:t xml:space="preserve"> </w:t>
      </w:r>
      <w:r>
        <w:t>образом.</w:t>
      </w:r>
    </w:p>
    <w:p w:rsidR="00F0557A" w:rsidRDefault="00F0557A" w:rsidP="00F0557A">
      <w:pPr>
        <w:pStyle w:val="3"/>
        <w:keepLines w:val="0"/>
        <w:widowControl/>
        <w:numPr>
          <w:ilvl w:val="2"/>
          <w:numId w:val="31"/>
        </w:numPr>
        <w:suppressAutoHyphens/>
        <w:autoSpaceDE/>
        <w:autoSpaceDN/>
        <w:spacing w:before="240" w:after="60"/>
        <w:ind w:left="709"/>
        <w:jc w:val="both"/>
        <w:rPr>
          <w:rFonts w:ascii="Times New Roman" w:hAnsi="Times New Roman" w:cs="Times New Roman"/>
        </w:rPr>
      </w:pPr>
      <w:r>
        <w:rPr>
          <w:rFonts w:ascii="Times New Roman" w:hAnsi="Times New Roman" w:cs="Times New Roman"/>
          <w:b/>
        </w:rPr>
        <w:t>На</w:t>
      </w:r>
      <w:r>
        <w:rPr>
          <w:rFonts w:ascii="Times New Roman" w:hAnsi="Times New Roman" w:cs="Times New Roman"/>
          <w:b/>
          <w:spacing w:val="-1"/>
        </w:rPr>
        <w:t xml:space="preserve"> </w:t>
      </w:r>
      <w:r>
        <w:rPr>
          <w:rFonts w:ascii="Times New Roman" w:hAnsi="Times New Roman" w:cs="Times New Roman"/>
          <w:b/>
        </w:rPr>
        <w:t>уровне</w:t>
      </w:r>
      <w:r>
        <w:rPr>
          <w:rFonts w:ascii="Times New Roman" w:hAnsi="Times New Roman" w:cs="Times New Roman"/>
          <w:b/>
          <w:spacing w:val="-2"/>
        </w:rPr>
        <w:t xml:space="preserve"> </w:t>
      </w:r>
      <w:r>
        <w:rPr>
          <w:rFonts w:ascii="Times New Roman" w:hAnsi="Times New Roman" w:cs="Times New Roman"/>
          <w:b/>
        </w:rPr>
        <w:t>школы:</w:t>
      </w:r>
    </w:p>
    <w:p w:rsidR="00F0557A" w:rsidRDefault="00F0557A" w:rsidP="00F0557A">
      <w:pPr>
        <w:pStyle w:val="a4"/>
        <w:numPr>
          <w:ilvl w:val="2"/>
          <w:numId w:val="33"/>
        </w:numPr>
        <w:suppressAutoHyphens/>
        <w:autoSpaceDN/>
        <w:ind w:left="709" w:firstLine="0"/>
        <w:rPr>
          <w:sz w:val="24"/>
          <w:szCs w:val="24"/>
        </w:rPr>
      </w:pPr>
      <w:r>
        <w:rPr>
          <w:sz w:val="24"/>
          <w:szCs w:val="24"/>
        </w:rPr>
        <w:t>через</w:t>
      </w:r>
      <w:r>
        <w:rPr>
          <w:spacing w:val="1"/>
          <w:sz w:val="24"/>
          <w:szCs w:val="24"/>
        </w:rPr>
        <w:t xml:space="preserve"> </w:t>
      </w:r>
      <w:r>
        <w:rPr>
          <w:sz w:val="24"/>
          <w:szCs w:val="24"/>
        </w:rPr>
        <w:t>деятельность</w:t>
      </w:r>
      <w:r>
        <w:rPr>
          <w:spacing w:val="1"/>
          <w:sz w:val="24"/>
          <w:szCs w:val="24"/>
        </w:rPr>
        <w:t xml:space="preserve"> </w:t>
      </w:r>
      <w:r>
        <w:rPr>
          <w:sz w:val="24"/>
          <w:szCs w:val="24"/>
        </w:rPr>
        <w:t>актива</w:t>
      </w:r>
      <w:r>
        <w:rPr>
          <w:spacing w:val="1"/>
          <w:sz w:val="24"/>
          <w:szCs w:val="24"/>
        </w:rPr>
        <w:t xml:space="preserve"> </w:t>
      </w:r>
      <w:r>
        <w:rPr>
          <w:sz w:val="24"/>
          <w:szCs w:val="24"/>
        </w:rPr>
        <w:t>классов,</w:t>
      </w:r>
      <w:r>
        <w:rPr>
          <w:spacing w:val="1"/>
          <w:sz w:val="24"/>
          <w:szCs w:val="24"/>
        </w:rPr>
        <w:t xml:space="preserve"> </w:t>
      </w:r>
      <w:r>
        <w:rPr>
          <w:sz w:val="24"/>
          <w:szCs w:val="24"/>
        </w:rPr>
        <w:t>создаваемого</w:t>
      </w:r>
      <w:r>
        <w:rPr>
          <w:spacing w:val="1"/>
          <w:sz w:val="24"/>
          <w:szCs w:val="24"/>
        </w:rPr>
        <w:t xml:space="preserve"> </w:t>
      </w:r>
      <w:r>
        <w:rPr>
          <w:sz w:val="24"/>
          <w:szCs w:val="24"/>
        </w:rPr>
        <w:t>для</w:t>
      </w:r>
      <w:r>
        <w:rPr>
          <w:spacing w:val="1"/>
          <w:sz w:val="24"/>
          <w:szCs w:val="24"/>
        </w:rPr>
        <w:t xml:space="preserve"> </w:t>
      </w:r>
      <w:r>
        <w:rPr>
          <w:sz w:val="24"/>
          <w:szCs w:val="24"/>
        </w:rPr>
        <w:t>учета</w:t>
      </w:r>
      <w:r>
        <w:rPr>
          <w:spacing w:val="1"/>
          <w:sz w:val="24"/>
          <w:szCs w:val="24"/>
        </w:rPr>
        <w:t xml:space="preserve"> </w:t>
      </w:r>
      <w:r>
        <w:rPr>
          <w:sz w:val="24"/>
          <w:szCs w:val="24"/>
        </w:rPr>
        <w:t>мнения</w:t>
      </w:r>
      <w:r>
        <w:rPr>
          <w:spacing w:val="1"/>
          <w:sz w:val="24"/>
          <w:szCs w:val="24"/>
        </w:rPr>
        <w:t xml:space="preserve"> </w:t>
      </w:r>
      <w:r>
        <w:rPr>
          <w:sz w:val="24"/>
          <w:szCs w:val="24"/>
        </w:rPr>
        <w:t>школьников</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управления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организацией</w:t>
      </w:r>
      <w:r>
        <w:rPr>
          <w:spacing w:val="1"/>
          <w:sz w:val="24"/>
          <w:szCs w:val="24"/>
        </w:rPr>
        <w:t xml:space="preserve"> </w:t>
      </w:r>
      <w:r>
        <w:rPr>
          <w:sz w:val="24"/>
          <w:szCs w:val="24"/>
        </w:rPr>
        <w:t>и</w:t>
      </w:r>
      <w:r>
        <w:rPr>
          <w:spacing w:val="1"/>
          <w:sz w:val="24"/>
          <w:szCs w:val="24"/>
        </w:rPr>
        <w:t xml:space="preserve"> </w:t>
      </w:r>
      <w:r>
        <w:rPr>
          <w:sz w:val="24"/>
          <w:szCs w:val="24"/>
        </w:rPr>
        <w:t>принятия</w:t>
      </w:r>
      <w:r>
        <w:rPr>
          <w:spacing w:val="1"/>
          <w:sz w:val="24"/>
          <w:szCs w:val="24"/>
        </w:rPr>
        <w:t xml:space="preserve"> </w:t>
      </w:r>
      <w:r>
        <w:rPr>
          <w:sz w:val="24"/>
          <w:szCs w:val="24"/>
        </w:rPr>
        <w:t>административных</w:t>
      </w:r>
      <w:r>
        <w:rPr>
          <w:spacing w:val="1"/>
          <w:sz w:val="24"/>
          <w:szCs w:val="24"/>
        </w:rPr>
        <w:t xml:space="preserve"> </w:t>
      </w:r>
      <w:r>
        <w:rPr>
          <w:sz w:val="24"/>
          <w:szCs w:val="24"/>
        </w:rPr>
        <w:t>решений,</w:t>
      </w:r>
      <w:r>
        <w:rPr>
          <w:spacing w:val="1"/>
          <w:sz w:val="24"/>
          <w:szCs w:val="24"/>
        </w:rPr>
        <w:t xml:space="preserve"> </w:t>
      </w:r>
      <w:r>
        <w:rPr>
          <w:sz w:val="24"/>
          <w:szCs w:val="24"/>
        </w:rPr>
        <w:t>затрагивающих их права и</w:t>
      </w:r>
      <w:r>
        <w:rPr>
          <w:spacing w:val="-1"/>
          <w:sz w:val="24"/>
          <w:szCs w:val="24"/>
        </w:rPr>
        <w:t xml:space="preserve"> </w:t>
      </w:r>
      <w:r>
        <w:rPr>
          <w:sz w:val="24"/>
          <w:szCs w:val="24"/>
        </w:rPr>
        <w:t>законные</w:t>
      </w:r>
      <w:r>
        <w:rPr>
          <w:spacing w:val="-1"/>
          <w:sz w:val="24"/>
          <w:szCs w:val="24"/>
        </w:rPr>
        <w:t xml:space="preserve"> </w:t>
      </w:r>
      <w:r>
        <w:rPr>
          <w:sz w:val="24"/>
          <w:szCs w:val="24"/>
        </w:rPr>
        <w:t>интересы;</w:t>
      </w:r>
    </w:p>
    <w:p w:rsidR="00F0557A" w:rsidRDefault="00F0557A" w:rsidP="00F0557A">
      <w:pPr>
        <w:pStyle w:val="a4"/>
        <w:numPr>
          <w:ilvl w:val="2"/>
          <w:numId w:val="33"/>
        </w:numPr>
        <w:tabs>
          <w:tab w:val="left" w:pos="0"/>
        </w:tabs>
        <w:suppressAutoHyphens/>
        <w:autoSpaceDN/>
        <w:ind w:left="709" w:firstLine="0"/>
        <w:rPr>
          <w:sz w:val="24"/>
          <w:szCs w:val="24"/>
        </w:rPr>
      </w:pPr>
      <w:r>
        <w:rPr>
          <w:sz w:val="24"/>
          <w:szCs w:val="24"/>
        </w:rPr>
        <w:t>через деятельность творческих советов дела, отвечающих за проведение тех или иных</w:t>
      </w:r>
      <w:r>
        <w:rPr>
          <w:spacing w:val="1"/>
          <w:sz w:val="24"/>
          <w:szCs w:val="24"/>
        </w:rPr>
        <w:t xml:space="preserve"> </w:t>
      </w:r>
      <w:r>
        <w:rPr>
          <w:sz w:val="24"/>
          <w:szCs w:val="24"/>
        </w:rPr>
        <w:t>конкретных</w:t>
      </w:r>
      <w:r>
        <w:rPr>
          <w:spacing w:val="-2"/>
          <w:sz w:val="24"/>
          <w:szCs w:val="24"/>
        </w:rPr>
        <w:t xml:space="preserve"> </w:t>
      </w:r>
      <w:r>
        <w:rPr>
          <w:sz w:val="24"/>
          <w:szCs w:val="24"/>
        </w:rPr>
        <w:t>мероприятий, праздников,</w:t>
      </w:r>
      <w:r>
        <w:rPr>
          <w:spacing w:val="-1"/>
          <w:sz w:val="24"/>
          <w:szCs w:val="24"/>
        </w:rPr>
        <w:t xml:space="preserve"> </w:t>
      </w:r>
      <w:r>
        <w:rPr>
          <w:sz w:val="24"/>
          <w:szCs w:val="24"/>
        </w:rPr>
        <w:t>вечеров,</w:t>
      </w:r>
      <w:r>
        <w:rPr>
          <w:spacing w:val="-1"/>
          <w:sz w:val="24"/>
          <w:szCs w:val="24"/>
        </w:rPr>
        <w:t xml:space="preserve"> </w:t>
      </w:r>
      <w:r>
        <w:rPr>
          <w:sz w:val="24"/>
          <w:szCs w:val="24"/>
        </w:rPr>
        <w:t>акций и</w:t>
      </w:r>
      <w:r>
        <w:rPr>
          <w:spacing w:val="-2"/>
          <w:sz w:val="24"/>
          <w:szCs w:val="24"/>
        </w:rPr>
        <w:t xml:space="preserve"> </w:t>
      </w:r>
      <w:r>
        <w:rPr>
          <w:sz w:val="24"/>
          <w:szCs w:val="24"/>
        </w:rPr>
        <w:t>т.п.;</w:t>
      </w:r>
    </w:p>
    <w:p w:rsidR="00F0557A" w:rsidRDefault="00F0557A" w:rsidP="00F0557A">
      <w:pPr>
        <w:pStyle w:val="a3"/>
        <w:ind w:left="709"/>
      </w:pPr>
    </w:p>
    <w:p w:rsidR="00F0557A" w:rsidRDefault="00F0557A" w:rsidP="00F0557A">
      <w:pPr>
        <w:pStyle w:val="a4"/>
        <w:tabs>
          <w:tab w:val="left" w:pos="0"/>
        </w:tabs>
        <w:ind w:left="709"/>
        <w:rPr>
          <w:sz w:val="24"/>
          <w:szCs w:val="24"/>
        </w:rPr>
      </w:pPr>
      <w:r>
        <w:rPr>
          <w:sz w:val="24"/>
          <w:szCs w:val="24"/>
        </w:rPr>
        <w:t>На</w:t>
      </w:r>
      <w:r>
        <w:rPr>
          <w:spacing w:val="-1"/>
          <w:sz w:val="24"/>
          <w:szCs w:val="24"/>
        </w:rPr>
        <w:t xml:space="preserve"> </w:t>
      </w:r>
      <w:r>
        <w:rPr>
          <w:sz w:val="24"/>
          <w:szCs w:val="24"/>
        </w:rPr>
        <w:t>уровне</w:t>
      </w:r>
      <w:r>
        <w:rPr>
          <w:spacing w:val="-2"/>
          <w:sz w:val="24"/>
          <w:szCs w:val="24"/>
        </w:rPr>
        <w:t xml:space="preserve"> </w:t>
      </w:r>
      <w:r>
        <w:rPr>
          <w:sz w:val="24"/>
          <w:szCs w:val="24"/>
        </w:rPr>
        <w:t xml:space="preserve">классов: </w:t>
      </w:r>
    </w:p>
    <w:p w:rsidR="00F0557A" w:rsidRDefault="00F0557A" w:rsidP="00F0557A">
      <w:pPr>
        <w:pStyle w:val="a4"/>
        <w:numPr>
          <w:ilvl w:val="0"/>
          <w:numId w:val="36"/>
        </w:numPr>
        <w:tabs>
          <w:tab w:val="left" w:pos="0"/>
        </w:tabs>
        <w:suppressAutoHyphens/>
        <w:autoSpaceDN/>
        <w:spacing w:before="240" w:after="200"/>
        <w:ind w:left="709" w:firstLine="0"/>
        <w:jc w:val="left"/>
        <w:rPr>
          <w:sz w:val="24"/>
          <w:szCs w:val="24"/>
        </w:rPr>
      </w:pPr>
      <w:r>
        <w:rPr>
          <w:sz w:val="24"/>
          <w:szCs w:val="24"/>
        </w:rPr>
        <w:t>через</w:t>
      </w:r>
      <w:r>
        <w:rPr>
          <w:spacing w:val="-6"/>
          <w:sz w:val="24"/>
          <w:szCs w:val="24"/>
        </w:rPr>
        <w:t xml:space="preserve"> </w:t>
      </w:r>
      <w:r>
        <w:rPr>
          <w:sz w:val="24"/>
          <w:szCs w:val="24"/>
        </w:rPr>
        <w:t>деятельность</w:t>
      </w:r>
      <w:r>
        <w:rPr>
          <w:spacing w:val="-5"/>
          <w:sz w:val="24"/>
          <w:szCs w:val="24"/>
        </w:rPr>
        <w:t xml:space="preserve"> </w:t>
      </w:r>
      <w:r>
        <w:rPr>
          <w:sz w:val="24"/>
          <w:szCs w:val="24"/>
        </w:rPr>
        <w:t>выборных</w:t>
      </w:r>
      <w:r>
        <w:rPr>
          <w:spacing w:val="-4"/>
          <w:sz w:val="24"/>
          <w:szCs w:val="24"/>
        </w:rPr>
        <w:t xml:space="preserve"> </w:t>
      </w:r>
      <w:r>
        <w:rPr>
          <w:sz w:val="24"/>
          <w:szCs w:val="24"/>
        </w:rPr>
        <w:t>по</w:t>
      </w:r>
      <w:r>
        <w:rPr>
          <w:spacing w:val="-5"/>
          <w:sz w:val="24"/>
          <w:szCs w:val="24"/>
        </w:rPr>
        <w:t xml:space="preserve"> </w:t>
      </w:r>
      <w:r>
        <w:rPr>
          <w:sz w:val="24"/>
          <w:szCs w:val="24"/>
        </w:rPr>
        <w:t>инициативе</w:t>
      </w:r>
      <w:r>
        <w:rPr>
          <w:spacing w:val="-3"/>
          <w:sz w:val="24"/>
          <w:szCs w:val="24"/>
        </w:rPr>
        <w:t xml:space="preserve"> </w:t>
      </w:r>
      <w:r>
        <w:rPr>
          <w:sz w:val="24"/>
          <w:szCs w:val="24"/>
        </w:rPr>
        <w:t>и</w:t>
      </w:r>
      <w:r>
        <w:rPr>
          <w:spacing w:val="-6"/>
          <w:sz w:val="24"/>
          <w:szCs w:val="24"/>
        </w:rPr>
        <w:t xml:space="preserve"> </w:t>
      </w:r>
      <w:r>
        <w:rPr>
          <w:sz w:val="24"/>
          <w:szCs w:val="24"/>
        </w:rPr>
        <w:t>предложениям</w:t>
      </w:r>
      <w:r>
        <w:rPr>
          <w:spacing w:val="-5"/>
          <w:sz w:val="24"/>
          <w:szCs w:val="24"/>
        </w:rPr>
        <w:t xml:space="preserve"> </w:t>
      </w:r>
      <w:r>
        <w:rPr>
          <w:sz w:val="24"/>
          <w:szCs w:val="24"/>
        </w:rPr>
        <w:t>учащихся</w:t>
      </w:r>
      <w:r>
        <w:rPr>
          <w:spacing w:val="-6"/>
          <w:sz w:val="24"/>
          <w:szCs w:val="24"/>
        </w:rPr>
        <w:t xml:space="preserve"> </w:t>
      </w:r>
      <w:r>
        <w:rPr>
          <w:sz w:val="24"/>
          <w:szCs w:val="24"/>
        </w:rPr>
        <w:t>класса</w:t>
      </w:r>
      <w:r>
        <w:rPr>
          <w:spacing w:val="-3"/>
          <w:sz w:val="24"/>
          <w:szCs w:val="24"/>
        </w:rPr>
        <w:t xml:space="preserve"> </w:t>
      </w:r>
      <w:r>
        <w:rPr>
          <w:sz w:val="24"/>
          <w:szCs w:val="24"/>
        </w:rPr>
        <w:t>лидеров, представляющих</w:t>
      </w:r>
      <w:r>
        <w:rPr>
          <w:sz w:val="24"/>
          <w:szCs w:val="24"/>
        </w:rPr>
        <w:tab/>
        <w:t>интересы</w:t>
      </w:r>
      <w:r>
        <w:rPr>
          <w:sz w:val="24"/>
          <w:szCs w:val="24"/>
        </w:rPr>
        <w:tab/>
        <w:t>класса</w:t>
      </w:r>
      <w:r>
        <w:rPr>
          <w:sz w:val="24"/>
          <w:szCs w:val="24"/>
        </w:rPr>
        <w:tab/>
        <w:t>в общешкольных</w:t>
      </w:r>
      <w:r>
        <w:rPr>
          <w:sz w:val="24"/>
          <w:szCs w:val="24"/>
        </w:rPr>
        <w:tab/>
        <w:t xml:space="preserve">делах, </w:t>
      </w:r>
      <w:r>
        <w:rPr>
          <w:sz w:val="24"/>
          <w:szCs w:val="24"/>
        </w:rPr>
        <w:tab/>
      </w:r>
      <w:r>
        <w:rPr>
          <w:spacing w:val="-1"/>
          <w:sz w:val="24"/>
          <w:szCs w:val="24"/>
        </w:rPr>
        <w:t xml:space="preserve">призванных </w:t>
      </w:r>
      <w:r>
        <w:rPr>
          <w:spacing w:val="-57"/>
          <w:sz w:val="24"/>
          <w:szCs w:val="24"/>
        </w:rPr>
        <w:t xml:space="preserve"> </w:t>
      </w:r>
      <w:r>
        <w:rPr>
          <w:sz w:val="24"/>
          <w:szCs w:val="24"/>
        </w:rPr>
        <w:t>координировать его</w:t>
      </w:r>
      <w:r>
        <w:rPr>
          <w:spacing w:val="-2"/>
          <w:sz w:val="24"/>
          <w:szCs w:val="24"/>
        </w:rPr>
        <w:t xml:space="preserve"> </w:t>
      </w:r>
      <w:r>
        <w:rPr>
          <w:sz w:val="24"/>
          <w:szCs w:val="24"/>
        </w:rPr>
        <w:t>работу</w:t>
      </w:r>
      <w:r>
        <w:rPr>
          <w:spacing w:val="-1"/>
          <w:sz w:val="24"/>
          <w:szCs w:val="24"/>
        </w:rPr>
        <w:t xml:space="preserve"> </w:t>
      </w:r>
      <w:r>
        <w:rPr>
          <w:sz w:val="24"/>
          <w:szCs w:val="24"/>
        </w:rPr>
        <w:t>с</w:t>
      </w:r>
      <w:r>
        <w:rPr>
          <w:spacing w:val="-3"/>
          <w:sz w:val="24"/>
          <w:szCs w:val="24"/>
        </w:rPr>
        <w:t xml:space="preserve"> </w:t>
      </w:r>
      <w:r>
        <w:rPr>
          <w:sz w:val="24"/>
          <w:szCs w:val="24"/>
        </w:rPr>
        <w:t>работой</w:t>
      </w:r>
      <w:r>
        <w:rPr>
          <w:spacing w:val="-2"/>
          <w:sz w:val="24"/>
          <w:szCs w:val="24"/>
        </w:rPr>
        <w:t xml:space="preserve"> </w:t>
      </w:r>
      <w:r>
        <w:rPr>
          <w:sz w:val="24"/>
          <w:szCs w:val="24"/>
        </w:rPr>
        <w:t>актива</w:t>
      </w:r>
      <w:r>
        <w:rPr>
          <w:spacing w:val="55"/>
          <w:sz w:val="24"/>
          <w:szCs w:val="24"/>
        </w:rPr>
        <w:t xml:space="preserve"> </w:t>
      </w:r>
      <w:r>
        <w:rPr>
          <w:sz w:val="24"/>
          <w:szCs w:val="24"/>
        </w:rPr>
        <w:t>и</w:t>
      </w:r>
      <w:r>
        <w:rPr>
          <w:spacing w:val="-1"/>
          <w:sz w:val="24"/>
          <w:szCs w:val="24"/>
        </w:rPr>
        <w:t xml:space="preserve"> </w:t>
      </w:r>
      <w:r>
        <w:rPr>
          <w:sz w:val="24"/>
          <w:szCs w:val="24"/>
        </w:rPr>
        <w:t>классных</w:t>
      </w:r>
      <w:r>
        <w:rPr>
          <w:spacing w:val="-2"/>
          <w:sz w:val="24"/>
          <w:szCs w:val="24"/>
        </w:rPr>
        <w:t xml:space="preserve"> </w:t>
      </w:r>
      <w:r>
        <w:rPr>
          <w:sz w:val="24"/>
          <w:szCs w:val="24"/>
        </w:rPr>
        <w:t>руководителей;</w:t>
      </w:r>
    </w:p>
    <w:p w:rsidR="00F0557A" w:rsidRDefault="00F0557A" w:rsidP="00F0557A">
      <w:pPr>
        <w:pStyle w:val="3"/>
        <w:keepLines w:val="0"/>
        <w:widowControl/>
        <w:numPr>
          <w:ilvl w:val="2"/>
          <w:numId w:val="31"/>
        </w:numPr>
        <w:suppressAutoHyphens/>
        <w:autoSpaceDE/>
        <w:autoSpaceDN/>
        <w:spacing w:before="240" w:after="60"/>
        <w:ind w:left="709"/>
        <w:rPr>
          <w:rFonts w:ascii="Times New Roman" w:hAnsi="Times New Roman" w:cs="Times New Roman"/>
        </w:rPr>
      </w:pPr>
      <w:r>
        <w:rPr>
          <w:rFonts w:ascii="Times New Roman" w:hAnsi="Times New Roman" w:cs="Times New Roman"/>
          <w:b/>
        </w:rPr>
        <w:t>На</w:t>
      </w:r>
      <w:r>
        <w:rPr>
          <w:rFonts w:ascii="Times New Roman" w:hAnsi="Times New Roman" w:cs="Times New Roman"/>
          <w:b/>
          <w:spacing w:val="-3"/>
        </w:rPr>
        <w:t xml:space="preserve"> </w:t>
      </w:r>
      <w:r>
        <w:rPr>
          <w:rFonts w:ascii="Times New Roman" w:hAnsi="Times New Roman" w:cs="Times New Roman"/>
          <w:b/>
        </w:rPr>
        <w:t>индивидуальном</w:t>
      </w:r>
      <w:r>
        <w:rPr>
          <w:rFonts w:ascii="Times New Roman" w:hAnsi="Times New Roman" w:cs="Times New Roman"/>
          <w:b/>
          <w:spacing w:val="-4"/>
        </w:rPr>
        <w:t xml:space="preserve"> </w:t>
      </w:r>
      <w:r>
        <w:rPr>
          <w:rFonts w:ascii="Times New Roman" w:hAnsi="Times New Roman" w:cs="Times New Roman"/>
          <w:b/>
        </w:rPr>
        <w:t>уровне:</w:t>
      </w:r>
    </w:p>
    <w:p w:rsidR="00F0557A" w:rsidRDefault="00F0557A" w:rsidP="00F0557A">
      <w:pPr>
        <w:pStyle w:val="a4"/>
        <w:numPr>
          <w:ilvl w:val="0"/>
          <w:numId w:val="42"/>
        </w:numPr>
        <w:tabs>
          <w:tab w:val="left" w:pos="142"/>
        </w:tabs>
        <w:suppressAutoHyphens/>
        <w:autoSpaceDN/>
        <w:ind w:left="709" w:firstLine="0"/>
        <w:jc w:val="left"/>
        <w:rPr>
          <w:sz w:val="24"/>
          <w:szCs w:val="24"/>
        </w:rPr>
      </w:pPr>
      <w:r>
        <w:rPr>
          <w:sz w:val="24"/>
          <w:szCs w:val="24"/>
        </w:rPr>
        <w:t>через</w:t>
      </w:r>
      <w:r>
        <w:rPr>
          <w:spacing w:val="32"/>
          <w:sz w:val="24"/>
          <w:szCs w:val="24"/>
        </w:rPr>
        <w:t xml:space="preserve"> </w:t>
      </w:r>
      <w:r>
        <w:rPr>
          <w:sz w:val="24"/>
          <w:szCs w:val="24"/>
        </w:rPr>
        <w:t>вовлечение</w:t>
      </w:r>
      <w:r>
        <w:rPr>
          <w:spacing w:val="33"/>
          <w:sz w:val="24"/>
          <w:szCs w:val="24"/>
        </w:rPr>
        <w:t xml:space="preserve"> </w:t>
      </w:r>
      <w:r>
        <w:rPr>
          <w:sz w:val="24"/>
          <w:szCs w:val="24"/>
        </w:rPr>
        <w:t>школьников</w:t>
      </w:r>
      <w:r>
        <w:rPr>
          <w:spacing w:val="33"/>
          <w:sz w:val="24"/>
          <w:szCs w:val="24"/>
        </w:rPr>
        <w:t xml:space="preserve"> </w:t>
      </w:r>
      <w:r>
        <w:rPr>
          <w:sz w:val="24"/>
          <w:szCs w:val="24"/>
        </w:rPr>
        <w:t>в</w:t>
      </w:r>
      <w:r>
        <w:rPr>
          <w:spacing w:val="31"/>
          <w:sz w:val="24"/>
          <w:szCs w:val="24"/>
        </w:rPr>
        <w:t xml:space="preserve"> </w:t>
      </w:r>
      <w:r>
        <w:rPr>
          <w:sz w:val="24"/>
          <w:szCs w:val="24"/>
        </w:rPr>
        <w:t>планирование,</w:t>
      </w:r>
      <w:r>
        <w:rPr>
          <w:spacing w:val="32"/>
          <w:sz w:val="24"/>
          <w:szCs w:val="24"/>
        </w:rPr>
        <w:t xml:space="preserve"> </w:t>
      </w:r>
      <w:r>
        <w:rPr>
          <w:sz w:val="24"/>
          <w:szCs w:val="24"/>
        </w:rPr>
        <w:t>организацию,</w:t>
      </w:r>
      <w:r>
        <w:rPr>
          <w:spacing w:val="32"/>
          <w:sz w:val="24"/>
          <w:szCs w:val="24"/>
        </w:rPr>
        <w:t xml:space="preserve"> </w:t>
      </w:r>
      <w:r>
        <w:rPr>
          <w:sz w:val="24"/>
          <w:szCs w:val="24"/>
        </w:rPr>
        <w:t>проведение</w:t>
      </w:r>
      <w:r>
        <w:rPr>
          <w:spacing w:val="31"/>
          <w:sz w:val="24"/>
          <w:szCs w:val="24"/>
        </w:rPr>
        <w:t xml:space="preserve"> </w:t>
      </w:r>
      <w:r>
        <w:rPr>
          <w:sz w:val="24"/>
          <w:szCs w:val="24"/>
        </w:rPr>
        <w:t>и</w:t>
      </w:r>
      <w:r>
        <w:rPr>
          <w:spacing w:val="32"/>
          <w:sz w:val="24"/>
          <w:szCs w:val="24"/>
        </w:rPr>
        <w:t xml:space="preserve"> </w:t>
      </w:r>
      <w:r>
        <w:rPr>
          <w:sz w:val="24"/>
          <w:szCs w:val="24"/>
        </w:rPr>
        <w:t>анализ</w:t>
      </w:r>
      <w:r>
        <w:rPr>
          <w:spacing w:val="-57"/>
          <w:sz w:val="24"/>
          <w:szCs w:val="24"/>
        </w:rPr>
        <w:t xml:space="preserve"> </w:t>
      </w:r>
      <w:r>
        <w:rPr>
          <w:sz w:val="24"/>
          <w:szCs w:val="24"/>
        </w:rPr>
        <w:t>общешкольных</w:t>
      </w:r>
      <w:r>
        <w:rPr>
          <w:spacing w:val="-1"/>
          <w:sz w:val="24"/>
          <w:szCs w:val="24"/>
        </w:rPr>
        <w:t xml:space="preserve"> </w:t>
      </w:r>
      <w:r>
        <w:rPr>
          <w:sz w:val="24"/>
          <w:szCs w:val="24"/>
        </w:rPr>
        <w:t>и</w:t>
      </w:r>
      <w:r>
        <w:rPr>
          <w:spacing w:val="-1"/>
          <w:sz w:val="24"/>
          <w:szCs w:val="24"/>
        </w:rPr>
        <w:t xml:space="preserve"> </w:t>
      </w:r>
      <w:proofErr w:type="spellStart"/>
      <w:r>
        <w:rPr>
          <w:sz w:val="24"/>
          <w:szCs w:val="24"/>
        </w:rPr>
        <w:t>внутриклассных</w:t>
      </w:r>
      <w:proofErr w:type="spellEnd"/>
      <w:r>
        <w:rPr>
          <w:sz w:val="24"/>
          <w:szCs w:val="24"/>
        </w:rPr>
        <w:t xml:space="preserve"> дел;</w:t>
      </w:r>
    </w:p>
    <w:p w:rsidR="00F0557A" w:rsidRDefault="00F0557A" w:rsidP="00F0557A">
      <w:pPr>
        <w:pStyle w:val="a3"/>
        <w:widowControl/>
        <w:numPr>
          <w:ilvl w:val="0"/>
          <w:numId w:val="42"/>
        </w:numPr>
        <w:suppressAutoHyphens/>
        <w:autoSpaceDE/>
        <w:autoSpaceDN/>
        <w:ind w:left="709" w:firstLine="0"/>
        <w:rPr>
          <w:b/>
          <w:bCs/>
        </w:rPr>
      </w:pPr>
      <w:r>
        <w:t>через</w:t>
      </w:r>
      <w:r>
        <w:rPr>
          <w:spacing w:val="7"/>
        </w:rPr>
        <w:t xml:space="preserve"> </w:t>
      </w:r>
      <w:r>
        <w:t>реализацию</w:t>
      </w:r>
      <w:r>
        <w:rPr>
          <w:spacing w:val="9"/>
        </w:rPr>
        <w:t xml:space="preserve"> </w:t>
      </w:r>
      <w:r>
        <w:t>функций</w:t>
      </w:r>
      <w:r>
        <w:rPr>
          <w:spacing w:val="8"/>
        </w:rPr>
        <w:t xml:space="preserve"> </w:t>
      </w:r>
      <w:r>
        <w:t>школьниками,</w:t>
      </w:r>
      <w:r>
        <w:rPr>
          <w:spacing w:val="8"/>
        </w:rPr>
        <w:t xml:space="preserve"> </w:t>
      </w:r>
      <w:r>
        <w:t>отвечающими</w:t>
      </w:r>
      <w:r>
        <w:rPr>
          <w:spacing w:val="8"/>
        </w:rPr>
        <w:t xml:space="preserve"> </w:t>
      </w:r>
      <w:r>
        <w:t>за</w:t>
      </w:r>
      <w:r>
        <w:rPr>
          <w:spacing w:val="6"/>
        </w:rPr>
        <w:t xml:space="preserve"> </w:t>
      </w:r>
      <w:r>
        <w:t>различные</w:t>
      </w:r>
      <w:r>
        <w:rPr>
          <w:spacing w:val="8"/>
        </w:rPr>
        <w:t xml:space="preserve"> </w:t>
      </w:r>
      <w:r>
        <w:t>направления</w:t>
      </w:r>
      <w:r>
        <w:rPr>
          <w:spacing w:val="8"/>
        </w:rPr>
        <w:t xml:space="preserve"> </w:t>
      </w:r>
      <w:r>
        <w:t>работы</w:t>
      </w:r>
      <w:r>
        <w:rPr>
          <w:spacing w:val="7"/>
        </w:rPr>
        <w:t xml:space="preserve"> </w:t>
      </w:r>
      <w:r>
        <w:t>в</w:t>
      </w:r>
      <w:r>
        <w:rPr>
          <w:spacing w:val="-57"/>
        </w:rPr>
        <w:t xml:space="preserve"> </w:t>
      </w:r>
      <w:r>
        <w:t>классе</w:t>
      </w:r>
    </w:p>
    <w:p w:rsidR="00F0557A" w:rsidRDefault="00F0557A" w:rsidP="00F0557A">
      <w:pPr>
        <w:ind w:left="709"/>
        <w:jc w:val="both"/>
        <w:rPr>
          <w:b/>
          <w:bCs/>
          <w:lang/>
        </w:rPr>
      </w:pPr>
    </w:p>
    <w:p w:rsidR="00B84AD1" w:rsidRDefault="00B84AD1" w:rsidP="00F0557A">
      <w:pPr>
        <w:pStyle w:val="a4"/>
        <w:tabs>
          <w:tab w:val="left" w:pos="834"/>
        </w:tabs>
        <w:ind w:left="709"/>
        <w:rPr>
          <w:sz w:val="24"/>
          <w:szCs w:val="24"/>
        </w:rPr>
      </w:pPr>
    </w:p>
    <w:p w:rsidR="00F0557A" w:rsidRDefault="00F0557A" w:rsidP="00F0557A">
      <w:pPr>
        <w:pStyle w:val="a4"/>
        <w:tabs>
          <w:tab w:val="left" w:pos="834"/>
        </w:tabs>
        <w:ind w:left="709"/>
        <w:rPr>
          <w:color w:val="000000"/>
          <w:sz w:val="24"/>
          <w:szCs w:val="24"/>
        </w:rPr>
      </w:pPr>
      <w:r>
        <w:rPr>
          <w:sz w:val="24"/>
          <w:szCs w:val="24"/>
        </w:rPr>
        <w:t>6.Модуль</w:t>
      </w:r>
      <w:r>
        <w:rPr>
          <w:spacing w:val="-6"/>
          <w:sz w:val="24"/>
          <w:szCs w:val="24"/>
        </w:rPr>
        <w:t xml:space="preserve"> </w:t>
      </w:r>
      <w:r>
        <w:rPr>
          <w:sz w:val="24"/>
          <w:szCs w:val="24"/>
        </w:rPr>
        <w:t>«Детские</w:t>
      </w:r>
      <w:r>
        <w:rPr>
          <w:spacing w:val="-4"/>
          <w:sz w:val="24"/>
          <w:szCs w:val="24"/>
        </w:rPr>
        <w:t xml:space="preserve"> </w:t>
      </w:r>
      <w:r>
        <w:rPr>
          <w:sz w:val="24"/>
          <w:szCs w:val="24"/>
        </w:rPr>
        <w:t>общественные</w:t>
      </w:r>
      <w:r>
        <w:rPr>
          <w:spacing w:val="-3"/>
          <w:sz w:val="24"/>
          <w:szCs w:val="24"/>
        </w:rPr>
        <w:t xml:space="preserve"> </w:t>
      </w:r>
      <w:r>
        <w:rPr>
          <w:sz w:val="24"/>
          <w:szCs w:val="24"/>
        </w:rPr>
        <w:t>объединения»</w:t>
      </w:r>
    </w:p>
    <w:p w:rsidR="00F0557A" w:rsidRDefault="00F0557A" w:rsidP="00F0557A">
      <w:pPr>
        <w:pStyle w:val="a3"/>
        <w:ind w:left="709"/>
        <w:rPr>
          <w:rFonts w:eastAsia="Calibri"/>
        </w:rPr>
      </w:pPr>
    </w:p>
    <w:p w:rsidR="00F0557A" w:rsidRDefault="00F0557A" w:rsidP="00F0557A">
      <w:pPr>
        <w:pStyle w:val="a3"/>
        <w:ind w:left="709"/>
      </w:pPr>
      <w:r>
        <w:t>Действующее</w:t>
      </w:r>
      <w:r>
        <w:rPr>
          <w:spacing w:val="1"/>
        </w:rPr>
        <w:t xml:space="preserve"> </w:t>
      </w:r>
      <w:r>
        <w:t>на</w:t>
      </w:r>
      <w:r>
        <w:rPr>
          <w:spacing w:val="1"/>
        </w:rPr>
        <w:t xml:space="preserve"> </w:t>
      </w:r>
      <w:r>
        <w:t>базе</w:t>
      </w:r>
      <w:r>
        <w:rPr>
          <w:spacing w:val="1"/>
        </w:rPr>
        <w:t xml:space="preserve"> </w:t>
      </w:r>
      <w:r>
        <w:t>школы</w:t>
      </w:r>
      <w:r>
        <w:rPr>
          <w:spacing w:val="1"/>
        </w:rPr>
        <w:t xml:space="preserve"> </w:t>
      </w:r>
      <w:r>
        <w:t>детское</w:t>
      </w:r>
      <w:r>
        <w:rPr>
          <w:spacing w:val="1"/>
        </w:rPr>
        <w:t xml:space="preserve"> </w:t>
      </w:r>
      <w:r>
        <w:t>общественное</w:t>
      </w:r>
      <w:r>
        <w:rPr>
          <w:spacing w:val="1"/>
        </w:rPr>
        <w:t xml:space="preserve"> </w:t>
      </w:r>
      <w:r>
        <w:t>организация</w:t>
      </w:r>
      <w:r>
        <w:rPr>
          <w:spacing w:val="1"/>
        </w:rPr>
        <w:t xml:space="preserve"> </w:t>
      </w:r>
      <w:r>
        <w:t>«Содружество»,</w:t>
      </w:r>
      <w:r>
        <w:rPr>
          <w:spacing w:val="1"/>
        </w:rPr>
        <w:t xml:space="preserve"> </w:t>
      </w:r>
      <w:r>
        <w:t>общественная</w:t>
      </w:r>
      <w:r>
        <w:rPr>
          <w:spacing w:val="1"/>
        </w:rPr>
        <w:t xml:space="preserve"> </w:t>
      </w:r>
      <w:r>
        <w:t>организация</w:t>
      </w:r>
      <w:r>
        <w:rPr>
          <w:spacing w:val="1"/>
        </w:rPr>
        <w:t xml:space="preserve"> </w:t>
      </w:r>
      <w:r>
        <w:t>старшеклассников</w:t>
      </w:r>
      <w:r>
        <w:rPr>
          <w:spacing w:val="1"/>
        </w:rPr>
        <w:t xml:space="preserve"> </w:t>
      </w:r>
      <w:r>
        <w:t>«Лидер», «Орлята России», «</w:t>
      </w:r>
      <w:proofErr w:type="spellStart"/>
      <w:r>
        <w:t>Двиение</w:t>
      </w:r>
      <w:proofErr w:type="spellEnd"/>
      <w:r>
        <w:t xml:space="preserve"> первых»</w:t>
      </w:r>
      <w:r>
        <w:rPr>
          <w:spacing w:val="1"/>
        </w:rPr>
        <w:t xml:space="preserve"> </w:t>
      </w:r>
      <w:r>
        <w:t>–</w:t>
      </w:r>
      <w:r>
        <w:rPr>
          <w:spacing w:val="1"/>
        </w:rPr>
        <w:t xml:space="preserve"> </w:t>
      </w:r>
      <w:r>
        <w:t>это</w:t>
      </w:r>
      <w:r>
        <w:rPr>
          <w:spacing w:val="1"/>
        </w:rPr>
        <w:t xml:space="preserve"> </w:t>
      </w:r>
      <w:r>
        <w:t>добровольные</w:t>
      </w:r>
      <w:r>
        <w:rPr>
          <w:spacing w:val="1"/>
        </w:rPr>
        <w:t xml:space="preserve"> </w:t>
      </w:r>
      <w:r>
        <w:t>детско-юношеские</w:t>
      </w:r>
      <w:r>
        <w:rPr>
          <w:spacing w:val="-57"/>
        </w:rPr>
        <w:t xml:space="preserve"> </w:t>
      </w:r>
      <w:r>
        <w:t>объединения</w:t>
      </w:r>
      <w:r>
        <w:rPr>
          <w:spacing w:val="1"/>
        </w:rPr>
        <w:t xml:space="preserve"> </w:t>
      </w:r>
      <w:r>
        <w:t>обучающихся,</w:t>
      </w:r>
      <w:r>
        <w:rPr>
          <w:spacing w:val="1"/>
        </w:rPr>
        <w:t xml:space="preserve"> </w:t>
      </w:r>
      <w:r>
        <w:t>созданные</w:t>
      </w:r>
      <w:r>
        <w:rPr>
          <w:spacing w:val="1"/>
        </w:rPr>
        <w:t xml:space="preserve"> </w:t>
      </w:r>
      <w:r>
        <w:t>по</w:t>
      </w:r>
      <w:r>
        <w:rPr>
          <w:spacing w:val="1"/>
        </w:rPr>
        <w:t xml:space="preserve"> </w:t>
      </w:r>
      <w:r>
        <w:t>инициативе</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объединившихся</w:t>
      </w:r>
      <w:r>
        <w:rPr>
          <w:spacing w:val="1"/>
        </w:rPr>
        <w:t xml:space="preserve"> </w:t>
      </w:r>
      <w:r>
        <w:t>на</w:t>
      </w:r>
      <w:r>
        <w:rPr>
          <w:spacing w:val="1"/>
        </w:rPr>
        <w:t xml:space="preserve"> </w:t>
      </w:r>
      <w:r>
        <w:t>основе</w:t>
      </w:r>
      <w:r>
        <w:rPr>
          <w:spacing w:val="-2"/>
        </w:rPr>
        <w:t xml:space="preserve"> </w:t>
      </w:r>
      <w:r>
        <w:t>общности</w:t>
      </w:r>
      <w:r>
        <w:rPr>
          <w:spacing w:val="3"/>
        </w:rPr>
        <w:t xml:space="preserve"> </w:t>
      </w:r>
      <w:r>
        <w:t>интересов</w:t>
      </w:r>
      <w:r>
        <w:rPr>
          <w:spacing w:val="2"/>
        </w:rPr>
        <w:t xml:space="preserve"> </w:t>
      </w:r>
      <w:r>
        <w:t>для</w:t>
      </w:r>
      <w:r>
        <w:rPr>
          <w:spacing w:val="-2"/>
        </w:rPr>
        <w:t xml:space="preserve"> </w:t>
      </w:r>
      <w:r>
        <w:t>реализации</w:t>
      </w:r>
      <w:r>
        <w:rPr>
          <w:spacing w:val="1"/>
        </w:rPr>
        <w:t xml:space="preserve"> </w:t>
      </w:r>
      <w:r>
        <w:t>общих</w:t>
      </w:r>
      <w:r>
        <w:rPr>
          <w:spacing w:val="1"/>
        </w:rPr>
        <w:t xml:space="preserve"> </w:t>
      </w:r>
      <w:r>
        <w:t>целей.</w:t>
      </w:r>
    </w:p>
    <w:p w:rsidR="00F0557A" w:rsidRDefault="00F0557A" w:rsidP="00F0557A">
      <w:pPr>
        <w:pStyle w:val="a3"/>
        <w:ind w:left="709"/>
      </w:pPr>
      <w:r>
        <w:t>Детские организации</w:t>
      </w:r>
      <w:r>
        <w:rPr>
          <w:spacing w:val="24"/>
        </w:rPr>
        <w:t xml:space="preserve"> </w:t>
      </w:r>
      <w:r>
        <w:t>осуществляют</w:t>
      </w:r>
      <w:r>
        <w:rPr>
          <w:spacing w:val="20"/>
        </w:rPr>
        <w:t xml:space="preserve"> </w:t>
      </w:r>
      <w:r>
        <w:t>свою</w:t>
      </w:r>
      <w:r>
        <w:rPr>
          <w:spacing w:val="23"/>
        </w:rPr>
        <w:t xml:space="preserve"> </w:t>
      </w:r>
      <w:r>
        <w:t>деятельность</w:t>
      </w:r>
      <w:r>
        <w:rPr>
          <w:spacing w:val="25"/>
        </w:rPr>
        <w:t xml:space="preserve"> </w:t>
      </w:r>
      <w:r>
        <w:t>в</w:t>
      </w:r>
      <w:r>
        <w:rPr>
          <w:spacing w:val="21"/>
        </w:rPr>
        <w:t xml:space="preserve"> </w:t>
      </w:r>
      <w:r>
        <w:t>рамках</w:t>
      </w:r>
      <w:r>
        <w:rPr>
          <w:spacing w:val="21"/>
        </w:rPr>
        <w:t xml:space="preserve"> </w:t>
      </w:r>
      <w:r>
        <w:t xml:space="preserve">детских  </w:t>
      </w:r>
      <w:r>
        <w:rPr>
          <w:spacing w:val="-57"/>
        </w:rPr>
        <w:t xml:space="preserve">           </w:t>
      </w:r>
      <w:r>
        <w:t>объединений</w:t>
      </w:r>
      <w:r>
        <w:rPr>
          <w:spacing w:val="2"/>
        </w:rPr>
        <w:t xml:space="preserve"> </w:t>
      </w:r>
      <w:r>
        <w:t>и</w:t>
      </w:r>
      <w:r>
        <w:rPr>
          <w:spacing w:val="-1"/>
        </w:rPr>
        <w:t xml:space="preserve"> </w:t>
      </w:r>
      <w:r>
        <w:t>кружков:</w:t>
      </w:r>
    </w:p>
    <w:p w:rsidR="00B84AD1" w:rsidRDefault="00B84AD1" w:rsidP="00F0557A">
      <w:pPr>
        <w:pStyle w:val="a3"/>
        <w:ind w:left="709"/>
      </w:pPr>
    </w:p>
    <w:p w:rsidR="00B84AD1" w:rsidRDefault="00B84AD1" w:rsidP="00F0557A">
      <w:pPr>
        <w:pStyle w:val="a3"/>
        <w:ind w:left="709"/>
      </w:pPr>
    </w:p>
    <w:tbl>
      <w:tblPr>
        <w:tblW w:w="9497" w:type="dxa"/>
        <w:tblInd w:w="856" w:type="dxa"/>
        <w:tblLayout w:type="fixed"/>
        <w:tblCellMar>
          <w:left w:w="0" w:type="dxa"/>
          <w:right w:w="0" w:type="dxa"/>
        </w:tblCellMar>
        <w:tblLook w:val="0000"/>
      </w:tblPr>
      <w:tblGrid>
        <w:gridCol w:w="3402"/>
        <w:gridCol w:w="6095"/>
      </w:tblGrid>
      <w:tr w:rsidR="00F0557A" w:rsidTr="00B84AD1">
        <w:trPr>
          <w:trHeight w:val="276"/>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ind w:left="709"/>
            </w:pPr>
            <w:bookmarkStart w:id="36" w:name="Детское_объединение"/>
            <w:bookmarkEnd w:id="36"/>
            <w:r>
              <w:rPr>
                <w:sz w:val="24"/>
                <w:szCs w:val="24"/>
              </w:rPr>
              <w:t xml:space="preserve">              </w:t>
            </w:r>
            <w:r>
              <w:rPr>
                <w:rFonts w:eastAsia="Calibri"/>
                <w:spacing w:val="-1"/>
                <w:sz w:val="24"/>
                <w:szCs w:val="24"/>
              </w:rPr>
              <w:t>Детское</w:t>
            </w:r>
            <w:r>
              <w:rPr>
                <w:rFonts w:eastAsia="Calibri"/>
                <w:spacing w:val="-5"/>
                <w:sz w:val="24"/>
                <w:szCs w:val="24"/>
              </w:rPr>
              <w:t xml:space="preserve"> </w:t>
            </w:r>
            <w:r>
              <w:rPr>
                <w:rFonts w:eastAsia="Calibri"/>
                <w:spacing w:val="-1"/>
                <w:sz w:val="24"/>
                <w:szCs w:val="24"/>
              </w:rPr>
              <w:t>объединение</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ind w:left="709"/>
            </w:pPr>
            <w:bookmarkStart w:id="37" w:name="Цели_и_задачи"/>
            <w:bookmarkEnd w:id="37"/>
            <w:r>
              <w:rPr>
                <w:sz w:val="24"/>
                <w:szCs w:val="24"/>
              </w:rPr>
              <w:t xml:space="preserve">                                  </w:t>
            </w:r>
            <w:r>
              <w:rPr>
                <w:rFonts w:eastAsia="Calibri"/>
                <w:sz w:val="24"/>
                <w:szCs w:val="24"/>
              </w:rPr>
              <w:t>Цели</w:t>
            </w:r>
            <w:r>
              <w:rPr>
                <w:rFonts w:eastAsia="Calibri"/>
                <w:spacing w:val="-8"/>
                <w:sz w:val="24"/>
                <w:szCs w:val="24"/>
              </w:rPr>
              <w:t xml:space="preserve"> </w:t>
            </w:r>
            <w:r>
              <w:rPr>
                <w:rFonts w:eastAsia="Calibri"/>
                <w:sz w:val="24"/>
                <w:szCs w:val="24"/>
              </w:rPr>
              <w:t>и</w:t>
            </w:r>
            <w:r>
              <w:rPr>
                <w:rFonts w:eastAsia="Calibri"/>
                <w:spacing w:val="-8"/>
                <w:sz w:val="24"/>
                <w:szCs w:val="24"/>
              </w:rPr>
              <w:t xml:space="preserve"> </w:t>
            </w:r>
            <w:r>
              <w:rPr>
                <w:rFonts w:eastAsia="Calibri"/>
                <w:sz w:val="24"/>
                <w:szCs w:val="24"/>
              </w:rPr>
              <w:t>задачи</w:t>
            </w:r>
          </w:p>
        </w:tc>
      </w:tr>
      <w:tr w:rsidR="00F0557A" w:rsidTr="00B84AD1">
        <w:trPr>
          <w:trHeight w:val="1838"/>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ind w:left="709"/>
            </w:pPr>
            <w:bookmarkStart w:id="38" w:name="ДЮП_«Искорка»"/>
            <w:bookmarkEnd w:id="38"/>
            <w:r>
              <w:rPr>
                <w:rFonts w:eastAsia="Calibri"/>
                <w:spacing w:val="-1"/>
                <w:sz w:val="24"/>
                <w:szCs w:val="24"/>
              </w:rPr>
              <w:t>ДЮП</w:t>
            </w:r>
            <w:r>
              <w:rPr>
                <w:rFonts w:eastAsia="Calibri"/>
                <w:spacing w:val="-8"/>
                <w:sz w:val="24"/>
                <w:szCs w:val="24"/>
              </w:rPr>
              <w:t xml:space="preserve"> </w:t>
            </w:r>
            <w:r>
              <w:rPr>
                <w:rFonts w:eastAsia="Calibri"/>
                <w:spacing w:val="-1"/>
                <w:sz w:val="24"/>
                <w:szCs w:val="24"/>
              </w:rPr>
              <w:t>«Искорка»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tabs>
                <w:tab w:val="left" w:pos="250"/>
              </w:tabs>
              <w:spacing w:line="254" w:lineRule="auto"/>
              <w:ind w:left="709"/>
              <w:rPr>
                <w:rFonts w:eastAsia="Calibri"/>
                <w:sz w:val="24"/>
                <w:szCs w:val="24"/>
              </w:rPr>
            </w:pPr>
            <w:bookmarkStart w:id="39" w:name="-_повышение_образовательного_уровня_дете"/>
            <w:bookmarkEnd w:id="39"/>
            <w:r>
              <w:rPr>
                <w:rFonts w:eastAsia="Calibri"/>
                <w:sz w:val="24"/>
                <w:szCs w:val="24"/>
              </w:rPr>
              <w:t>-повышение</w:t>
            </w:r>
            <w:r>
              <w:rPr>
                <w:rFonts w:eastAsia="Calibri"/>
                <w:spacing w:val="-6"/>
                <w:sz w:val="24"/>
                <w:szCs w:val="24"/>
              </w:rPr>
              <w:t xml:space="preserve"> </w:t>
            </w:r>
            <w:r>
              <w:rPr>
                <w:rFonts w:eastAsia="Calibri"/>
                <w:sz w:val="24"/>
                <w:szCs w:val="24"/>
              </w:rPr>
              <w:t>образовательного</w:t>
            </w:r>
            <w:r>
              <w:rPr>
                <w:rFonts w:eastAsia="Calibri"/>
                <w:spacing w:val="-5"/>
                <w:sz w:val="24"/>
                <w:szCs w:val="24"/>
              </w:rPr>
              <w:t xml:space="preserve"> </w:t>
            </w:r>
            <w:r>
              <w:rPr>
                <w:rFonts w:eastAsia="Calibri"/>
                <w:sz w:val="24"/>
                <w:szCs w:val="24"/>
              </w:rPr>
              <w:t>уровня</w:t>
            </w:r>
            <w:r>
              <w:rPr>
                <w:rFonts w:eastAsia="Calibri"/>
                <w:spacing w:val="-7"/>
                <w:sz w:val="24"/>
                <w:szCs w:val="24"/>
              </w:rPr>
              <w:t xml:space="preserve"> </w:t>
            </w:r>
            <w:r>
              <w:rPr>
                <w:rFonts w:eastAsia="Calibri"/>
                <w:sz w:val="24"/>
                <w:szCs w:val="24"/>
              </w:rPr>
              <w:t>детей</w:t>
            </w:r>
            <w:r>
              <w:rPr>
                <w:rFonts w:eastAsia="Calibri"/>
                <w:spacing w:val="-7"/>
                <w:sz w:val="24"/>
                <w:szCs w:val="24"/>
              </w:rPr>
              <w:t xml:space="preserve"> </w:t>
            </w:r>
            <w:r>
              <w:rPr>
                <w:rFonts w:eastAsia="Calibri"/>
                <w:sz w:val="24"/>
                <w:szCs w:val="24"/>
              </w:rPr>
              <w:t>и</w:t>
            </w:r>
            <w:r>
              <w:rPr>
                <w:rFonts w:eastAsia="Calibri"/>
                <w:spacing w:val="-8"/>
                <w:sz w:val="24"/>
                <w:szCs w:val="24"/>
              </w:rPr>
              <w:t xml:space="preserve"> </w:t>
            </w:r>
            <w:r>
              <w:rPr>
                <w:rFonts w:eastAsia="Calibri"/>
                <w:sz w:val="24"/>
                <w:szCs w:val="24"/>
              </w:rPr>
              <w:t>участие</w:t>
            </w:r>
            <w:r>
              <w:rPr>
                <w:rFonts w:eastAsia="Calibri"/>
                <w:spacing w:val="-57"/>
                <w:sz w:val="24"/>
                <w:szCs w:val="24"/>
              </w:rPr>
              <w:t xml:space="preserve"> </w:t>
            </w:r>
            <w:r>
              <w:rPr>
                <w:rFonts w:eastAsia="Calibri"/>
                <w:sz w:val="24"/>
                <w:szCs w:val="24"/>
              </w:rPr>
              <w:t>их</w:t>
            </w:r>
            <w:r>
              <w:rPr>
                <w:rFonts w:eastAsia="Calibri"/>
                <w:spacing w:val="-1"/>
                <w:sz w:val="24"/>
                <w:szCs w:val="24"/>
              </w:rPr>
              <w:t xml:space="preserve"> </w:t>
            </w:r>
            <w:r>
              <w:rPr>
                <w:rFonts w:eastAsia="Calibri"/>
                <w:sz w:val="24"/>
                <w:szCs w:val="24"/>
              </w:rPr>
              <w:t>в</w:t>
            </w:r>
            <w:r>
              <w:rPr>
                <w:rFonts w:eastAsia="Calibri"/>
                <w:spacing w:val="-1"/>
                <w:sz w:val="24"/>
                <w:szCs w:val="24"/>
              </w:rPr>
              <w:t xml:space="preserve"> </w:t>
            </w:r>
            <w:r>
              <w:rPr>
                <w:rFonts w:eastAsia="Calibri"/>
                <w:sz w:val="24"/>
                <w:szCs w:val="24"/>
              </w:rPr>
              <w:t>обеспечении пожарной</w:t>
            </w:r>
            <w:r>
              <w:rPr>
                <w:rFonts w:eastAsia="Calibri"/>
                <w:spacing w:val="-2"/>
                <w:sz w:val="24"/>
                <w:szCs w:val="24"/>
              </w:rPr>
              <w:t xml:space="preserve"> </w:t>
            </w:r>
            <w:r>
              <w:rPr>
                <w:rFonts w:eastAsia="Calibri"/>
                <w:sz w:val="24"/>
                <w:szCs w:val="24"/>
              </w:rPr>
              <w:t>безопасности;</w:t>
            </w:r>
          </w:p>
          <w:p w:rsidR="00F0557A" w:rsidRDefault="00F0557A" w:rsidP="00F0557A">
            <w:pPr>
              <w:pStyle w:val="TableParagraph"/>
              <w:spacing w:line="254" w:lineRule="auto"/>
              <w:ind w:left="709"/>
              <w:rPr>
                <w:rFonts w:eastAsia="Calibri"/>
                <w:spacing w:val="-1"/>
                <w:sz w:val="24"/>
                <w:szCs w:val="24"/>
              </w:rPr>
            </w:pPr>
            <w:bookmarkStart w:id="40" w:name="оказание_помощи_в_обеспечении_безопаснос"/>
            <w:bookmarkEnd w:id="40"/>
            <w:r>
              <w:rPr>
                <w:rFonts w:eastAsia="Calibri"/>
                <w:sz w:val="24"/>
                <w:szCs w:val="24"/>
              </w:rPr>
              <w:t>-оказание помощи в обеспечении безопасности</w:t>
            </w:r>
            <w:r>
              <w:rPr>
                <w:rFonts w:eastAsia="Calibri"/>
                <w:spacing w:val="1"/>
                <w:sz w:val="24"/>
                <w:szCs w:val="24"/>
              </w:rPr>
              <w:t xml:space="preserve"> </w:t>
            </w:r>
            <w:r>
              <w:rPr>
                <w:rFonts w:eastAsia="Calibri"/>
                <w:sz w:val="24"/>
                <w:szCs w:val="24"/>
              </w:rPr>
              <w:t>граждан</w:t>
            </w:r>
            <w:r>
              <w:rPr>
                <w:rFonts w:eastAsia="Calibri"/>
                <w:spacing w:val="-4"/>
                <w:sz w:val="24"/>
                <w:szCs w:val="24"/>
              </w:rPr>
              <w:t xml:space="preserve"> </w:t>
            </w:r>
            <w:r>
              <w:rPr>
                <w:rFonts w:eastAsia="Calibri"/>
                <w:sz w:val="24"/>
                <w:szCs w:val="24"/>
              </w:rPr>
              <w:t>и</w:t>
            </w:r>
            <w:r>
              <w:rPr>
                <w:rFonts w:eastAsia="Calibri"/>
                <w:spacing w:val="-6"/>
                <w:sz w:val="24"/>
                <w:szCs w:val="24"/>
              </w:rPr>
              <w:t xml:space="preserve"> </w:t>
            </w:r>
            <w:r>
              <w:rPr>
                <w:rFonts w:eastAsia="Calibri"/>
                <w:sz w:val="24"/>
                <w:szCs w:val="24"/>
              </w:rPr>
              <w:t>имущества</w:t>
            </w:r>
            <w:r>
              <w:rPr>
                <w:rFonts w:eastAsia="Calibri"/>
                <w:spacing w:val="-3"/>
                <w:sz w:val="24"/>
                <w:szCs w:val="24"/>
              </w:rPr>
              <w:t xml:space="preserve"> </w:t>
            </w:r>
            <w:r>
              <w:rPr>
                <w:rFonts w:eastAsia="Calibri"/>
                <w:sz w:val="24"/>
                <w:szCs w:val="24"/>
              </w:rPr>
              <w:t>при</w:t>
            </w:r>
            <w:r>
              <w:rPr>
                <w:rFonts w:eastAsia="Calibri"/>
                <w:spacing w:val="-6"/>
                <w:sz w:val="24"/>
                <w:szCs w:val="24"/>
              </w:rPr>
              <w:t xml:space="preserve"> </w:t>
            </w:r>
            <w:r>
              <w:rPr>
                <w:rFonts w:eastAsia="Calibri"/>
                <w:sz w:val="24"/>
                <w:szCs w:val="24"/>
              </w:rPr>
              <w:t>возникновении</w:t>
            </w:r>
            <w:r>
              <w:rPr>
                <w:rFonts w:eastAsia="Calibri"/>
                <w:spacing w:val="-3"/>
                <w:sz w:val="24"/>
                <w:szCs w:val="24"/>
              </w:rPr>
              <w:t xml:space="preserve"> </w:t>
            </w:r>
            <w:r>
              <w:rPr>
                <w:rFonts w:eastAsia="Calibri"/>
                <w:sz w:val="24"/>
                <w:szCs w:val="24"/>
              </w:rPr>
              <w:t>пожаров;</w:t>
            </w:r>
          </w:p>
          <w:p w:rsidR="00F0557A" w:rsidRDefault="00F0557A" w:rsidP="00F0557A">
            <w:pPr>
              <w:pStyle w:val="TableParagraph"/>
              <w:numPr>
                <w:ilvl w:val="0"/>
                <w:numId w:val="38"/>
              </w:numPr>
              <w:tabs>
                <w:tab w:val="left" w:pos="250"/>
              </w:tabs>
              <w:suppressAutoHyphens/>
              <w:autoSpaceDN/>
              <w:ind w:left="709" w:firstLine="0"/>
              <w:rPr>
                <w:rFonts w:eastAsia="Calibri"/>
                <w:sz w:val="24"/>
                <w:szCs w:val="24"/>
              </w:rPr>
            </w:pPr>
            <w:bookmarkStart w:id="41" w:name="-_проведение_противопожарной_пропаганды;"/>
            <w:bookmarkEnd w:id="41"/>
            <w:r>
              <w:rPr>
                <w:rFonts w:eastAsia="Calibri"/>
                <w:spacing w:val="-1"/>
                <w:sz w:val="24"/>
                <w:szCs w:val="24"/>
              </w:rPr>
              <w:t>проведение</w:t>
            </w:r>
            <w:r>
              <w:rPr>
                <w:rFonts w:eastAsia="Calibri"/>
                <w:spacing w:val="-11"/>
                <w:sz w:val="24"/>
                <w:szCs w:val="24"/>
              </w:rPr>
              <w:t xml:space="preserve"> </w:t>
            </w:r>
            <w:r>
              <w:rPr>
                <w:rFonts w:eastAsia="Calibri"/>
                <w:sz w:val="24"/>
                <w:szCs w:val="24"/>
              </w:rPr>
              <w:t>противопожарной</w:t>
            </w:r>
            <w:r>
              <w:rPr>
                <w:rFonts w:eastAsia="Calibri"/>
                <w:spacing w:val="-10"/>
                <w:sz w:val="24"/>
                <w:szCs w:val="24"/>
              </w:rPr>
              <w:t xml:space="preserve"> </w:t>
            </w:r>
            <w:r>
              <w:rPr>
                <w:rFonts w:eastAsia="Calibri"/>
                <w:sz w:val="24"/>
                <w:szCs w:val="24"/>
              </w:rPr>
              <w:t>пропаганды;</w:t>
            </w:r>
          </w:p>
          <w:p w:rsidR="00F0557A" w:rsidRDefault="00F0557A" w:rsidP="00F0557A">
            <w:pPr>
              <w:pStyle w:val="TableParagraph"/>
              <w:numPr>
                <w:ilvl w:val="0"/>
                <w:numId w:val="38"/>
              </w:numPr>
              <w:tabs>
                <w:tab w:val="left" w:pos="250"/>
              </w:tabs>
              <w:suppressAutoHyphens/>
              <w:autoSpaceDN/>
              <w:ind w:left="709" w:firstLine="0"/>
            </w:pPr>
            <w:bookmarkStart w:id="42" w:name="-_содействие_в_профессиональной_ориентац"/>
            <w:bookmarkEnd w:id="42"/>
            <w:r>
              <w:rPr>
                <w:rFonts w:eastAsia="Calibri"/>
                <w:sz w:val="24"/>
                <w:szCs w:val="24"/>
              </w:rPr>
              <w:t>содействие</w:t>
            </w:r>
            <w:r>
              <w:rPr>
                <w:rFonts w:eastAsia="Calibri"/>
                <w:spacing w:val="-5"/>
                <w:sz w:val="24"/>
                <w:szCs w:val="24"/>
              </w:rPr>
              <w:t xml:space="preserve"> </w:t>
            </w:r>
            <w:r>
              <w:rPr>
                <w:rFonts w:eastAsia="Calibri"/>
                <w:sz w:val="24"/>
                <w:szCs w:val="24"/>
              </w:rPr>
              <w:t>в</w:t>
            </w:r>
            <w:r>
              <w:rPr>
                <w:rFonts w:eastAsia="Calibri"/>
                <w:spacing w:val="-3"/>
                <w:sz w:val="24"/>
                <w:szCs w:val="24"/>
              </w:rPr>
              <w:t xml:space="preserve"> </w:t>
            </w:r>
            <w:r>
              <w:rPr>
                <w:rFonts w:eastAsia="Calibri"/>
                <w:sz w:val="24"/>
                <w:szCs w:val="24"/>
              </w:rPr>
              <w:t>профессиональной</w:t>
            </w:r>
            <w:r>
              <w:rPr>
                <w:rFonts w:eastAsia="Calibri"/>
                <w:spacing w:val="-4"/>
                <w:sz w:val="24"/>
                <w:szCs w:val="24"/>
              </w:rPr>
              <w:t xml:space="preserve"> </w:t>
            </w:r>
            <w:r>
              <w:rPr>
                <w:rFonts w:eastAsia="Calibri"/>
                <w:sz w:val="24"/>
                <w:szCs w:val="24"/>
              </w:rPr>
              <w:t>ориентации</w:t>
            </w:r>
            <w:r>
              <w:rPr>
                <w:rFonts w:eastAsia="Calibri"/>
                <w:spacing w:val="-4"/>
                <w:sz w:val="24"/>
                <w:szCs w:val="24"/>
              </w:rPr>
              <w:t xml:space="preserve"> </w:t>
            </w:r>
            <w:r>
              <w:rPr>
                <w:rFonts w:eastAsia="Calibri"/>
                <w:sz w:val="24"/>
                <w:szCs w:val="24"/>
              </w:rPr>
              <w:t>детей.</w:t>
            </w:r>
          </w:p>
        </w:tc>
      </w:tr>
      <w:tr w:rsidR="00F0557A" w:rsidTr="00B84AD1">
        <w:trPr>
          <w:trHeight w:val="2969"/>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ind w:left="709"/>
            </w:pPr>
            <w:bookmarkStart w:id="43" w:name="ЮИД_«Светофор»"/>
            <w:bookmarkEnd w:id="43"/>
            <w:r>
              <w:rPr>
                <w:rFonts w:eastAsia="Calibri"/>
                <w:sz w:val="24"/>
                <w:szCs w:val="24"/>
              </w:rPr>
              <w:t>ЮИД</w:t>
            </w:r>
            <w:r>
              <w:rPr>
                <w:rFonts w:eastAsia="Calibri"/>
                <w:spacing w:val="-9"/>
                <w:sz w:val="24"/>
                <w:szCs w:val="24"/>
              </w:rPr>
              <w:t xml:space="preserve"> </w:t>
            </w:r>
            <w:r>
              <w:rPr>
                <w:rFonts w:eastAsia="Calibri"/>
                <w:sz w:val="24"/>
                <w:szCs w:val="24"/>
              </w:rPr>
              <w:t>«Светофор»</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tabs>
                <w:tab w:val="left" w:pos="250"/>
              </w:tabs>
              <w:spacing w:line="254" w:lineRule="auto"/>
              <w:ind w:left="709"/>
              <w:rPr>
                <w:rFonts w:eastAsia="Calibri"/>
                <w:sz w:val="24"/>
                <w:szCs w:val="24"/>
              </w:rPr>
            </w:pPr>
            <w:bookmarkStart w:id="44" w:name="-_оптимизация_активности_подростков_чере"/>
            <w:bookmarkEnd w:id="44"/>
            <w:r>
              <w:rPr>
                <w:rFonts w:eastAsia="Calibri"/>
                <w:sz w:val="24"/>
                <w:szCs w:val="24"/>
              </w:rPr>
              <w:t>-оптимизация активности подростков через</w:t>
            </w:r>
            <w:r>
              <w:rPr>
                <w:rFonts w:eastAsia="Calibri"/>
                <w:spacing w:val="1"/>
                <w:sz w:val="24"/>
                <w:szCs w:val="24"/>
              </w:rPr>
              <w:t xml:space="preserve"> </w:t>
            </w:r>
            <w:r>
              <w:rPr>
                <w:rFonts w:eastAsia="Calibri"/>
                <w:sz w:val="24"/>
                <w:szCs w:val="24"/>
              </w:rPr>
              <w:t>позитивную деятельность по формированию</w:t>
            </w:r>
            <w:r>
              <w:rPr>
                <w:rFonts w:eastAsia="Calibri"/>
                <w:spacing w:val="1"/>
                <w:sz w:val="24"/>
                <w:szCs w:val="24"/>
              </w:rPr>
              <w:t xml:space="preserve"> </w:t>
            </w:r>
            <w:r>
              <w:rPr>
                <w:rFonts w:eastAsia="Calibri"/>
                <w:sz w:val="24"/>
                <w:szCs w:val="24"/>
              </w:rPr>
              <w:t>ответственности за безопасность своей жизни и</w:t>
            </w:r>
            <w:r>
              <w:rPr>
                <w:rFonts w:eastAsia="Calibri"/>
                <w:spacing w:val="-57"/>
                <w:sz w:val="24"/>
                <w:szCs w:val="24"/>
              </w:rPr>
              <w:t xml:space="preserve"> </w:t>
            </w:r>
            <w:r>
              <w:rPr>
                <w:rFonts w:eastAsia="Calibri"/>
                <w:sz w:val="24"/>
                <w:szCs w:val="24"/>
              </w:rPr>
              <w:t>окружающих</w:t>
            </w:r>
            <w:r>
              <w:rPr>
                <w:rFonts w:eastAsia="Calibri"/>
                <w:spacing w:val="-1"/>
                <w:sz w:val="24"/>
                <w:szCs w:val="24"/>
              </w:rPr>
              <w:t xml:space="preserve"> </w:t>
            </w:r>
            <w:r>
              <w:rPr>
                <w:rFonts w:eastAsia="Calibri"/>
                <w:sz w:val="24"/>
                <w:szCs w:val="24"/>
              </w:rPr>
              <w:t>на</w:t>
            </w:r>
            <w:r>
              <w:rPr>
                <w:rFonts w:eastAsia="Calibri"/>
                <w:spacing w:val="1"/>
                <w:sz w:val="24"/>
                <w:szCs w:val="24"/>
              </w:rPr>
              <w:t xml:space="preserve"> </w:t>
            </w:r>
            <w:r>
              <w:rPr>
                <w:rFonts w:eastAsia="Calibri"/>
                <w:sz w:val="24"/>
                <w:szCs w:val="24"/>
              </w:rPr>
              <w:t>дорогах;</w:t>
            </w:r>
          </w:p>
          <w:p w:rsidR="00F0557A" w:rsidRDefault="00F0557A" w:rsidP="00F0557A">
            <w:pPr>
              <w:pStyle w:val="TableParagraph"/>
              <w:numPr>
                <w:ilvl w:val="0"/>
                <w:numId w:val="37"/>
              </w:numPr>
              <w:tabs>
                <w:tab w:val="left" w:pos="250"/>
              </w:tabs>
              <w:suppressAutoHyphens/>
              <w:autoSpaceDN/>
              <w:spacing w:line="254" w:lineRule="auto"/>
              <w:ind w:left="709" w:firstLine="0"/>
              <w:rPr>
                <w:rFonts w:eastAsia="Calibri"/>
                <w:sz w:val="24"/>
                <w:szCs w:val="24"/>
              </w:rPr>
            </w:pPr>
            <w:bookmarkStart w:id="45" w:name="-_активная_пропаганда_ПДД_среди_детей_дл"/>
            <w:bookmarkEnd w:id="45"/>
            <w:r>
              <w:rPr>
                <w:rFonts w:eastAsia="Calibri"/>
                <w:sz w:val="24"/>
                <w:szCs w:val="24"/>
              </w:rPr>
              <w:t>активная</w:t>
            </w:r>
            <w:r>
              <w:rPr>
                <w:rFonts w:eastAsia="Calibri"/>
                <w:spacing w:val="-5"/>
                <w:sz w:val="24"/>
                <w:szCs w:val="24"/>
              </w:rPr>
              <w:t xml:space="preserve"> </w:t>
            </w:r>
            <w:r>
              <w:rPr>
                <w:rFonts w:eastAsia="Calibri"/>
                <w:sz w:val="24"/>
                <w:szCs w:val="24"/>
              </w:rPr>
              <w:t>пропаганда</w:t>
            </w:r>
            <w:r>
              <w:rPr>
                <w:rFonts w:eastAsia="Calibri"/>
                <w:spacing w:val="-4"/>
                <w:sz w:val="24"/>
                <w:szCs w:val="24"/>
              </w:rPr>
              <w:t xml:space="preserve"> </w:t>
            </w:r>
            <w:r>
              <w:rPr>
                <w:rFonts w:eastAsia="Calibri"/>
                <w:sz w:val="24"/>
                <w:szCs w:val="24"/>
              </w:rPr>
              <w:t>ПДД</w:t>
            </w:r>
            <w:r>
              <w:rPr>
                <w:rFonts w:eastAsia="Calibri"/>
                <w:spacing w:val="-6"/>
                <w:sz w:val="24"/>
                <w:szCs w:val="24"/>
              </w:rPr>
              <w:t xml:space="preserve"> </w:t>
            </w:r>
            <w:r>
              <w:rPr>
                <w:rFonts w:eastAsia="Calibri"/>
                <w:sz w:val="24"/>
                <w:szCs w:val="24"/>
              </w:rPr>
              <w:t>среди</w:t>
            </w:r>
            <w:r>
              <w:rPr>
                <w:rFonts w:eastAsia="Calibri"/>
                <w:spacing w:val="-6"/>
                <w:sz w:val="24"/>
                <w:szCs w:val="24"/>
              </w:rPr>
              <w:t xml:space="preserve"> </w:t>
            </w:r>
            <w:r>
              <w:rPr>
                <w:rFonts w:eastAsia="Calibri"/>
                <w:sz w:val="24"/>
                <w:szCs w:val="24"/>
              </w:rPr>
              <w:t>детей</w:t>
            </w:r>
            <w:r>
              <w:rPr>
                <w:rFonts w:eastAsia="Calibri"/>
                <w:spacing w:val="-6"/>
                <w:sz w:val="24"/>
                <w:szCs w:val="24"/>
              </w:rPr>
              <w:t xml:space="preserve"> </w:t>
            </w:r>
            <w:r>
              <w:rPr>
                <w:rFonts w:eastAsia="Calibri"/>
                <w:sz w:val="24"/>
                <w:szCs w:val="24"/>
              </w:rPr>
              <w:t>для</w:t>
            </w:r>
            <w:r>
              <w:rPr>
                <w:rFonts w:eastAsia="Calibri"/>
                <w:spacing w:val="-57"/>
                <w:sz w:val="24"/>
                <w:szCs w:val="24"/>
              </w:rPr>
              <w:t xml:space="preserve"> </w:t>
            </w:r>
            <w:r>
              <w:rPr>
                <w:rFonts w:eastAsia="Calibri"/>
                <w:sz w:val="24"/>
                <w:szCs w:val="24"/>
              </w:rPr>
              <w:t>предупреждения</w:t>
            </w:r>
            <w:r>
              <w:rPr>
                <w:rFonts w:eastAsia="Calibri"/>
                <w:spacing w:val="-2"/>
                <w:sz w:val="24"/>
                <w:szCs w:val="24"/>
              </w:rPr>
              <w:t xml:space="preserve"> </w:t>
            </w:r>
            <w:r>
              <w:rPr>
                <w:rFonts w:eastAsia="Calibri"/>
                <w:sz w:val="24"/>
                <w:szCs w:val="24"/>
              </w:rPr>
              <w:t>ДДТТ;</w:t>
            </w:r>
          </w:p>
          <w:p w:rsidR="00F0557A" w:rsidRDefault="00F0557A" w:rsidP="00F0557A">
            <w:pPr>
              <w:pStyle w:val="TableParagraph"/>
              <w:numPr>
                <w:ilvl w:val="0"/>
                <w:numId w:val="37"/>
              </w:numPr>
              <w:tabs>
                <w:tab w:val="left" w:pos="250"/>
              </w:tabs>
              <w:suppressAutoHyphens/>
              <w:autoSpaceDN/>
              <w:spacing w:line="254" w:lineRule="auto"/>
              <w:ind w:left="709" w:firstLine="0"/>
            </w:pPr>
            <w:bookmarkStart w:id="46" w:name="-_социализация_детей_и_подростков,_приви"/>
            <w:bookmarkEnd w:id="46"/>
            <w:r>
              <w:rPr>
                <w:rFonts w:eastAsia="Calibri"/>
                <w:sz w:val="24"/>
                <w:szCs w:val="24"/>
              </w:rPr>
              <w:t>социализация</w:t>
            </w:r>
            <w:r>
              <w:rPr>
                <w:rFonts w:eastAsia="Calibri"/>
                <w:spacing w:val="-10"/>
                <w:sz w:val="24"/>
                <w:szCs w:val="24"/>
              </w:rPr>
              <w:t xml:space="preserve"> </w:t>
            </w:r>
            <w:r>
              <w:rPr>
                <w:rFonts w:eastAsia="Calibri"/>
                <w:sz w:val="24"/>
                <w:szCs w:val="24"/>
              </w:rPr>
              <w:t>детей</w:t>
            </w:r>
            <w:r>
              <w:rPr>
                <w:rFonts w:eastAsia="Calibri"/>
                <w:spacing w:val="-7"/>
                <w:sz w:val="24"/>
                <w:szCs w:val="24"/>
              </w:rPr>
              <w:t xml:space="preserve"> </w:t>
            </w:r>
            <w:r>
              <w:rPr>
                <w:rFonts w:eastAsia="Calibri"/>
                <w:sz w:val="24"/>
                <w:szCs w:val="24"/>
              </w:rPr>
              <w:t>и</w:t>
            </w:r>
            <w:r>
              <w:rPr>
                <w:rFonts w:eastAsia="Calibri"/>
                <w:spacing w:val="-10"/>
                <w:sz w:val="24"/>
                <w:szCs w:val="24"/>
              </w:rPr>
              <w:t xml:space="preserve"> </w:t>
            </w:r>
            <w:r>
              <w:rPr>
                <w:rFonts w:eastAsia="Calibri"/>
                <w:sz w:val="24"/>
                <w:szCs w:val="24"/>
              </w:rPr>
              <w:t>подростков,</w:t>
            </w:r>
            <w:r>
              <w:rPr>
                <w:rFonts w:eastAsia="Calibri"/>
                <w:spacing w:val="-8"/>
                <w:sz w:val="24"/>
                <w:szCs w:val="24"/>
              </w:rPr>
              <w:t xml:space="preserve"> </w:t>
            </w:r>
            <w:r>
              <w:rPr>
                <w:rFonts w:eastAsia="Calibri"/>
                <w:sz w:val="24"/>
                <w:szCs w:val="24"/>
              </w:rPr>
              <w:t>привитие</w:t>
            </w:r>
            <w:r>
              <w:rPr>
                <w:rFonts w:eastAsia="Calibri"/>
                <w:spacing w:val="-8"/>
                <w:sz w:val="24"/>
                <w:szCs w:val="24"/>
              </w:rPr>
              <w:t xml:space="preserve"> </w:t>
            </w:r>
            <w:r>
              <w:rPr>
                <w:rFonts w:eastAsia="Calibri"/>
                <w:sz w:val="24"/>
                <w:szCs w:val="24"/>
              </w:rPr>
              <w:t>навыков</w:t>
            </w:r>
            <w:r>
              <w:rPr>
                <w:rFonts w:eastAsia="Calibri"/>
                <w:spacing w:val="-57"/>
                <w:sz w:val="24"/>
                <w:szCs w:val="24"/>
              </w:rPr>
              <w:t xml:space="preserve"> </w:t>
            </w:r>
            <w:r>
              <w:rPr>
                <w:rFonts w:eastAsia="Calibri"/>
                <w:sz w:val="24"/>
                <w:szCs w:val="24"/>
              </w:rPr>
              <w:t>общественной организационной работы,</w:t>
            </w:r>
            <w:r>
              <w:rPr>
                <w:rFonts w:eastAsia="Calibri"/>
                <w:spacing w:val="1"/>
                <w:sz w:val="24"/>
                <w:szCs w:val="24"/>
              </w:rPr>
              <w:t xml:space="preserve"> </w:t>
            </w:r>
            <w:r>
              <w:rPr>
                <w:rFonts w:eastAsia="Calibri"/>
                <w:sz w:val="24"/>
                <w:szCs w:val="24"/>
              </w:rPr>
              <w:t>ответственности, товарищества через деятельность</w:t>
            </w:r>
            <w:r>
              <w:rPr>
                <w:rFonts w:eastAsia="Calibri"/>
                <w:spacing w:val="1"/>
                <w:sz w:val="24"/>
                <w:szCs w:val="24"/>
              </w:rPr>
              <w:t xml:space="preserve"> </w:t>
            </w:r>
            <w:r>
              <w:rPr>
                <w:rFonts w:eastAsia="Calibri"/>
                <w:sz w:val="24"/>
                <w:szCs w:val="24"/>
              </w:rPr>
              <w:t>объединения</w:t>
            </w:r>
            <w:r>
              <w:rPr>
                <w:rFonts w:eastAsia="Calibri"/>
                <w:spacing w:val="-2"/>
                <w:sz w:val="24"/>
                <w:szCs w:val="24"/>
              </w:rPr>
              <w:t xml:space="preserve"> </w:t>
            </w:r>
            <w:r>
              <w:rPr>
                <w:rFonts w:eastAsia="Calibri"/>
                <w:sz w:val="24"/>
                <w:szCs w:val="24"/>
              </w:rPr>
              <w:t>отряда</w:t>
            </w:r>
            <w:r>
              <w:rPr>
                <w:rFonts w:eastAsia="Calibri"/>
                <w:spacing w:val="1"/>
                <w:sz w:val="24"/>
                <w:szCs w:val="24"/>
              </w:rPr>
              <w:t xml:space="preserve"> </w:t>
            </w:r>
            <w:r>
              <w:rPr>
                <w:rFonts w:eastAsia="Calibri"/>
                <w:sz w:val="24"/>
                <w:szCs w:val="24"/>
              </w:rPr>
              <w:t>ЮИД</w:t>
            </w:r>
          </w:p>
        </w:tc>
      </w:tr>
      <w:tr w:rsidR="00F0557A" w:rsidTr="00B84AD1">
        <w:trPr>
          <w:trHeight w:val="416"/>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snapToGrid w:val="0"/>
              <w:ind w:left="709"/>
              <w:rPr>
                <w:rFonts w:eastAsia="Calibri"/>
                <w:sz w:val="24"/>
                <w:szCs w:val="24"/>
              </w:rPr>
            </w:pPr>
          </w:p>
          <w:p w:rsidR="00F0557A" w:rsidRDefault="00F0557A" w:rsidP="00F0557A">
            <w:pPr>
              <w:pStyle w:val="TableParagraph"/>
              <w:ind w:left="709"/>
            </w:pPr>
            <w:bookmarkStart w:id="47" w:name="Юнармейский_отряд"/>
            <w:bookmarkEnd w:id="47"/>
            <w:r>
              <w:rPr>
                <w:rFonts w:eastAsia="Calibri"/>
                <w:sz w:val="24"/>
                <w:szCs w:val="24"/>
              </w:rPr>
              <w:t>Юнармейский</w:t>
            </w:r>
            <w:r>
              <w:rPr>
                <w:rFonts w:eastAsia="Calibri"/>
                <w:spacing w:val="-12"/>
                <w:sz w:val="24"/>
                <w:szCs w:val="24"/>
              </w:rPr>
              <w:t xml:space="preserve"> </w:t>
            </w:r>
            <w:r>
              <w:rPr>
                <w:rFonts w:eastAsia="Calibri"/>
                <w:sz w:val="24"/>
                <w:szCs w:val="24"/>
              </w:rPr>
              <w:t>отряд</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snapToGrid w:val="0"/>
              <w:ind w:left="709"/>
              <w:rPr>
                <w:rFonts w:eastAsia="Calibri"/>
                <w:sz w:val="24"/>
                <w:szCs w:val="24"/>
              </w:rPr>
            </w:pPr>
          </w:p>
          <w:p w:rsidR="00F0557A" w:rsidRDefault="00F0557A" w:rsidP="00F0557A">
            <w:pPr>
              <w:pStyle w:val="TableParagraph"/>
              <w:spacing w:line="254" w:lineRule="auto"/>
              <w:ind w:left="709"/>
              <w:rPr>
                <w:rFonts w:eastAsia="Calibri"/>
                <w:sz w:val="24"/>
                <w:szCs w:val="24"/>
              </w:rPr>
            </w:pPr>
            <w:bookmarkStart w:id="48" w:name="-_формирование_у_подростков_позитивного_"/>
            <w:bookmarkEnd w:id="48"/>
            <w:r>
              <w:rPr>
                <w:rFonts w:eastAsia="Calibri"/>
                <w:sz w:val="24"/>
                <w:szCs w:val="24"/>
              </w:rPr>
              <w:t>- формирование у подростков позитивного отношения</w:t>
            </w:r>
            <w:r>
              <w:rPr>
                <w:rFonts w:eastAsia="Calibri"/>
                <w:spacing w:val="-57"/>
                <w:sz w:val="24"/>
                <w:szCs w:val="24"/>
              </w:rPr>
              <w:t xml:space="preserve"> </w:t>
            </w:r>
            <w:r>
              <w:rPr>
                <w:rFonts w:eastAsia="Calibri"/>
                <w:sz w:val="24"/>
                <w:szCs w:val="24"/>
              </w:rPr>
              <w:t>к</w:t>
            </w:r>
            <w:r>
              <w:rPr>
                <w:rFonts w:eastAsia="Calibri"/>
                <w:spacing w:val="-7"/>
                <w:sz w:val="24"/>
                <w:szCs w:val="24"/>
              </w:rPr>
              <w:t xml:space="preserve"> </w:t>
            </w:r>
            <w:r>
              <w:rPr>
                <w:rFonts w:eastAsia="Calibri"/>
                <w:sz w:val="24"/>
                <w:szCs w:val="24"/>
              </w:rPr>
              <w:t>Вооруженным</w:t>
            </w:r>
            <w:r>
              <w:rPr>
                <w:rFonts w:eastAsia="Calibri"/>
                <w:spacing w:val="-7"/>
                <w:sz w:val="24"/>
                <w:szCs w:val="24"/>
              </w:rPr>
              <w:t xml:space="preserve"> </w:t>
            </w:r>
            <w:r>
              <w:rPr>
                <w:rFonts w:eastAsia="Calibri"/>
                <w:sz w:val="24"/>
                <w:szCs w:val="24"/>
              </w:rPr>
              <w:t>силам,</w:t>
            </w:r>
            <w:r>
              <w:rPr>
                <w:rFonts w:eastAsia="Calibri"/>
                <w:spacing w:val="-7"/>
                <w:sz w:val="24"/>
                <w:szCs w:val="24"/>
              </w:rPr>
              <w:t xml:space="preserve"> </w:t>
            </w:r>
            <w:r>
              <w:rPr>
                <w:rFonts w:eastAsia="Calibri"/>
                <w:sz w:val="24"/>
                <w:szCs w:val="24"/>
              </w:rPr>
              <w:t>готовности</w:t>
            </w:r>
            <w:r>
              <w:rPr>
                <w:rFonts w:eastAsia="Calibri"/>
                <w:spacing w:val="-5"/>
                <w:sz w:val="24"/>
                <w:szCs w:val="24"/>
              </w:rPr>
              <w:t xml:space="preserve"> </w:t>
            </w:r>
            <w:r>
              <w:rPr>
                <w:rFonts w:eastAsia="Calibri"/>
                <w:sz w:val="24"/>
                <w:szCs w:val="24"/>
              </w:rPr>
              <w:t>к</w:t>
            </w:r>
            <w:r>
              <w:rPr>
                <w:rFonts w:eastAsia="Calibri"/>
                <w:spacing w:val="-7"/>
                <w:sz w:val="24"/>
                <w:szCs w:val="24"/>
              </w:rPr>
              <w:t xml:space="preserve"> </w:t>
            </w:r>
            <w:r>
              <w:rPr>
                <w:rFonts w:eastAsia="Calibri"/>
                <w:sz w:val="24"/>
                <w:szCs w:val="24"/>
              </w:rPr>
              <w:t>службе</w:t>
            </w:r>
            <w:r>
              <w:rPr>
                <w:rFonts w:eastAsia="Calibri"/>
                <w:spacing w:val="-5"/>
                <w:sz w:val="24"/>
                <w:szCs w:val="24"/>
              </w:rPr>
              <w:t xml:space="preserve"> </w:t>
            </w:r>
            <w:r>
              <w:rPr>
                <w:rFonts w:eastAsia="Calibri"/>
                <w:sz w:val="24"/>
                <w:szCs w:val="24"/>
              </w:rPr>
              <w:t>в</w:t>
            </w:r>
            <w:r>
              <w:rPr>
                <w:rFonts w:eastAsia="Calibri"/>
                <w:spacing w:val="-8"/>
                <w:sz w:val="24"/>
                <w:szCs w:val="24"/>
              </w:rPr>
              <w:t xml:space="preserve"> </w:t>
            </w:r>
            <w:r>
              <w:rPr>
                <w:rFonts w:eastAsia="Calibri"/>
                <w:sz w:val="24"/>
                <w:szCs w:val="24"/>
              </w:rPr>
              <w:t>армии;</w:t>
            </w:r>
            <w:r>
              <w:rPr>
                <w:rFonts w:eastAsia="Calibri"/>
                <w:spacing w:val="-2"/>
                <w:sz w:val="24"/>
                <w:szCs w:val="24"/>
              </w:rPr>
              <w:t xml:space="preserve"> </w:t>
            </w:r>
            <w:r>
              <w:rPr>
                <w:rFonts w:eastAsia="Calibri"/>
                <w:sz w:val="24"/>
                <w:szCs w:val="24"/>
              </w:rPr>
              <w:t>-</w:t>
            </w:r>
            <w:r>
              <w:rPr>
                <w:rFonts w:eastAsia="Calibri"/>
                <w:spacing w:val="-57"/>
                <w:sz w:val="24"/>
                <w:szCs w:val="24"/>
              </w:rPr>
              <w:t xml:space="preserve"> </w:t>
            </w:r>
            <w:r>
              <w:rPr>
                <w:rFonts w:eastAsia="Calibri"/>
                <w:sz w:val="24"/>
                <w:szCs w:val="24"/>
              </w:rPr>
              <w:t xml:space="preserve">воспитание у молодёжи высокой </w:t>
            </w:r>
            <w:proofErr w:type="spellStart"/>
            <w:r>
              <w:rPr>
                <w:rFonts w:eastAsia="Calibri"/>
                <w:sz w:val="24"/>
                <w:szCs w:val="24"/>
              </w:rPr>
              <w:t>гражданск</w:t>
            </w:r>
            <w:proofErr w:type="gramStart"/>
            <w:r>
              <w:rPr>
                <w:rFonts w:eastAsia="Calibri"/>
                <w:sz w:val="24"/>
                <w:szCs w:val="24"/>
              </w:rPr>
              <w:t>о</w:t>
            </w:r>
            <w:proofErr w:type="spellEnd"/>
            <w:r>
              <w:rPr>
                <w:rFonts w:eastAsia="Calibri"/>
                <w:sz w:val="24"/>
                <w:szCs w:val="24"/>
              </w:rPr>
              <w:t>-</w:t>
            </w:r>
            <w:proofErr w:type="gramEnd"/>
            <w:r>
              <w:rPr>
                <w:rFonts w:eastAsia="Calibri"/>
                <w:spacing w:val="1"/>
                <w:sz w:val="24"/>
                <w:szCs w:val="24"/>
              </w:rPr>
              <w:t xml:space="preserve"> </w:t>
            </w:r>
            <w:r>
              <w:rPr>
                <w:rFonts w:eastAsia="Calibri"/>
                <w:sz w:val="24"/>
                <w:szCs w:val="24"/>
              </w:rPr>
              <w:t>социальной активности, патриотизма,</w:t>
            </w:r>
            <w:r>
              <w:rPr>
                <w:rFonts w:eastAsia="Calibri"/>
                <w:spacing w:val="1"/>
                <w:sz w:val="24"/>
                <w:szCs w:val="24"/>
              </w:rPr>
              <w:t xml:space="preserve"> </w:t>
            </w:r>
            <w:r>
              <w:rPr>
                <w:rFonts w:eastAsia="Calibri"/>
                <w:sz w:val="24"/>
                <w:szCs w:val="24"/>
              </w:rPr>
              <w:t>противодействия</w:t>
            </w:r>
            <w:r>
              <w:rPr>
                <w:rFonts w:eastAsia="Calibri"/>
                <w:spacing w:val="-1"/>
                <w:sz w:val="24"/>
                <w:szCs w:val="24"/>
              </w:rPr>
              <w:t xml:space="preserve"> </w:t>
            </w:r>
            <w:r>
              <w:rPr>
                <w:rFonts w:eastAsia="Calibri"/>
                <w:sz w:val="24"/>
                <w:szCs w:val="24"/>
              </w:rPr>
              <w:t>идеологии</w:t>
            </w:r>
            <w:r>
              <w:rPr>
                <w:rFonts w:eastAsia="Calibri"/>
                <w:spacing w:val="-1"/>
                <w:sz w:val="24"/>
                <w:szCs w:val="24"/>
              </w:rPr>
              <w:t xml:space="preserve"> </w:t>
            </w:r>
            <w:r>
              <w:rPr>
                <w:rFonts w:eastAsia="Calibri"/>
                <w:sz w:val="24"/>
                <w:szCs w:val="24"/>
              </w:rPr>
              <w:t>экстремизма;</w:t>
            </w:r>
          </w:p>
          <w:p w:rsidR="00F0557A" w:rsidRDefault="00F0557A" w:rsidP="00F0557A">
            <w:pPr>
              <w:pStyle w:val="TableParagraph"/>
              <w:spacing w:line="254" w:lineRule="auto"/>
              <w:ind w:left="709"/>
              <w:rPr>
                <w:rFonts w:eastAsia="Calibri"/>
                <w:sz w:val="24"/>
                <w:szCs w:val="24"/>
              </w:rPr>
            </w:pPr>
            <w:bookmarkStart w:id="49" w:name="-изучение_истории_страны_и_военно-истори"/>
            <w:bookmarkEnd w:id="49"/>
            <w:r>
              <w:rPr>
                <w:rFonts w:eastAsia="Calibri"/>
                <w:sz w:val="24"/>
                <w:szCs w:val="24"/>
              </w:rPr>
              <w:t>-изучение истории страны и военно-исторического</w:t>
            </w:r>
            <w:r>
              <w:rPr>
                <w:rFonts w:eastAsia="Calibri"/>
                <w:spacing w:val="1"/>
                <w:sz w:val="24"/>
                <w:szCs w:val="24"/>
              </w:rPr>
              <w:t xml:space="preserve"> </w:t>
            </w:r>
            <w:r>
              <w:rPr>
                <w:rFonts w:eastAsia="Calibri"/>
                <w:sz w:val="24"/>
                <w:szCs w:val="24"/>
              </w:rPr>
              <w:t>наследия</w:t>
            </w:r>
            <w:r>
              <w:rPr>
                <w:rFonts w:eastAsia="Calibri"/>
                <w:spacing w:val="-4"/>
                <w:sz w:val="24"/>
                <w:szCs w:val="24"/>
              </w:rPr>
              <w:t xml:space="preserve"> </w:t>
            </w:r>
            <w:r>
              <w:rPr>
                <w:rFonts w:eastAsia="Calibri"/>
                <w:sz w:val="24"/>
                <w:szCs w:val="24"/>
              </w:rPr>
              <w:t>Отечества,</w:t>
            </w:r>
            <w:r>
              <w:rPr>
                <w:rFonts w:eastAsia="Calibri"/>
                <w:spacing w:val="-4"/>
                <w:sz w:val="24"/>
                <w:szCs w:val="24"/>
              </w:rPr>
              <w:t xml:space="preserve"> </w:t>
            </w:r>
            <w:r>
              <w:rPr>
                <w:rFonts w:eastAsia="Calibri"/>
                <w:sz w:val="24"/>
                <w:szCs w:val="24"/>
              </w:rPr>
              <w:t>расширение</w:t>
            </w:r>
            <w:r>
              <w:rPr>
                <w:rFonts w:eastAsia="Calibri"/>
                <w:spacing w:val="-4"/>
                <w:sz w:val="24"/>
                <w:szCs w:val="24"/>
              </w:rPr>
              <w:t xml:space="preserve"> </w:t>
            </w:r>
            <w:r>
              <w:rPr>
                <w:rFonts w:eastAsia="Calibri"/>
                <w:sz w:val="24"/>
                <w:szCs w:val="24"/>
              </w:rPr>
              <w:t>знаний</w:t>
            </w:r>
            <w:r>
              <w:rPr>
                <w:rFonts w:eastAsia="Calibri"/>
                <w:spacing w:val="-6"/>
                <w:sz w:val="24"/>
                <w:szCs w:val="24"/>
              </w:rPr>
              <w:t xml:space="preserve"> </w:t>
            </w:r>
            <w:r>
              <w:rPr>
                <w:rFonts w:eastAsia="Calibri"/>
                <w:sz w:val="24"/>
                <w:szCs w:val="24"/>
              </w:rPr>
              <w:t>об</w:t>
            </w:r>
            <w:r>
              <w:rPr>
                <w:rFonts w:eastAsia="Calibri"/>
                <w:spacing w:val="-4"/>
                <w:sz w:val="24"/>
                <w:szCs w:val="24"/>
              </w:rPr>
              <w:t xml:space="preserve"> </w:t>
            </w:r>
            <w:r>
              <w:rPr>
                <w:rFonts w:eastAsia="Calibri"/>
                <w:sz w:val="24"/>
                <w:szCs w:val="24"/>
              </w:rPr>
              <w:t>истории</w:t>
            </w:r>
            <w:r>
              <w:rPr>
                <w:rFonts w:eastAsia="Calibri"/>
                <w:spacing w:val="-6"/>
                <w:sz w:val="24"/>
                <w:szCs w:val="24"/>
              </w:rPr>
              <w:t xml:space="preserve"> </w:t>
            </w:r>
            <w:r>
              <w:rPr>
                <w:rFonts w:eastAsia="Calibri"/>
                <w:sz w:val="24"/>
                <w:szCs w:val="24"/>
              </w:rPr>
              <w:t>и</w:t>
            </w:r>
            <w:r>
              <w:rPr>
                <w:rFonts w:eastAsia="Calibri"/>
                <w:spacing w:val="-57"/>
                <w:sz w:val="24"/>
                <w:szCs w:val="24"/>
              </w:rPr>
              <w:t xml:space="preserve"> </w:t>
            </w:r>
            <w:r>
              <w:rPr>
                <w:rFonts w:eastAsia="Calibri"/>
                <w:sz w:val="24"/>
                <w:szCs w:val="24"/>
              </w:rPr>
              <w:t>выдающихся</w:t>
            </w:r>
            <w:r>
              <w:rPr>
                <w:rFonts w:eastAsia="Calibri"/>
                <w:spacing w:val="-1"/>
                <w:sz w:val="24"/>
                <w:szCs w:val="24"/>
              </w:rPr>
              <w:t xml:space="preserve"> </w:t>
            </w:r>
            <w:r>
              <w:rPr>
                <w:rFonts w:eastAsia="Calibri"/>
                <w:sz w:val="24"/>
                <w:szCs w:val="24"/>
              </w:rPr>
              <w:t>людях своей</w:t>
            </w:r>
            <w:r>
              <w:rPr>
                <w:rFonts w:eastAsia="Calibri"/>
                <w:spacing w:val="-1"/>
                <w:sz w:val="24"/>
                <w:szCs w:val="24"/>
              </w:rPr>
              <w:t xml:space="preserve"> </w:t>
            </w:r>
            <w:r>
              <w:rPr>
                <w:rFonts w:eastAsia="Calibri"/>
                <w:sz w:val="24"/>
                <w:szCs w:val="24"/>
              </w:rPr>
              <w:t>Родины;</w:t>
            </w:r>
          </w:p>
          <w:p w:rsidR="00F0557A" w:rsidRDefault="00F0557A" w:rsidP="00F0557A">
            <w:pPr>
              <w:pStyle w:val="TableParagraph"/>
              <w:spacing w:line="254" w:lineRule="auto"/>
              <w:ind w:left="709"/>
              <w:rPr>
                <w:rFonts w:eastAsia="Calibri"/>
                <w:sz w:val="24"/>
                <w:szCs w:val="24"/>
              </w:rPr>
            </w:pPr>
            <w:bookmarkStart w:id="50" w:name="-развитие_в_молодёжной_среде_ответственн"/>
            <w:bookmarkEnd w:id="50"/>
            <w:r>
              <w:rPr>
                <w:rFonts w:eastAsia="Calibri"/>
                <w:sz w:val="24"/>
                <w:szCs w:val="24"/>
              </w:rPr>
              <w:t>-развитие в молодёжной среде ответственности,</w:t>
            </w:r>
            <w:r>
              <w:rPr>
                <w:rFonts w:eastAsia="Calibri"/>
                <w:spacing w:val="1"/>
                <w:sz w:val="24"/>
                <w:szCs w:val="24"/>
              </w:rPr>
              <w:t xml:space="preserve"> </w:t>
            </w:r>
            <w:r>
              <w:rPr>
                <w:rFonts w:eastAsia="Calibri"/>
                <w:sz w:val="24"/>
                <w:szCs w:val="24"/>
              </w:rPr>
              <w:t>принципов</w:t>
            </w:r>
            <w:r>
              <w:rPr>
                <w:rFonts w:eastAsia="Calibri"/>
                <w:spacing w:val="-15"/>
                <w:sz w:val="24"/>
                <w:szCs w:val="24"/>
              </w:rPr>
              <w:t xml:space="preserve"> </w:t>
            </w:r>
            <w:r>
              <w:rPr>
                <w:rFonts w:eastAsia="Calibri"/>
                <w:sz w:val="24"/>
                <w:szCs w:val="24"/>
              </w:rPr>
              <w:t>коллективизма,</w:t>
            </w:r>
            <w:r>
              <w:rPr>
                <w:rFonts w:eastAsia="Calibri"/>
                <w:spacing w:val="-14"/>
                <w:sz w:val="24"/>
                <w:szCs w:val="24"/>
              </w:rPr>
              <w:t xml:space="preserve"> </w:t>
            </w:r>
            <w:r>
              <w:rPr>
                <w:rFonts w:eastAsia="Calibri"/>
                <w:sz w:val="24"/>
                <w:szCs w:val="24"/>
              </w:rPr>
              <w:t>системы</w:t>
            </w:r>
            <w:r>
              <w:rPr>
                <w:rFonts w:eastAsia="Calibri"/>
                <w:spacing w:val="-14"/>
                <w:sz w:val="24"/>
                <w:szCs w:val="24"/>
              </w:rPr>
              <w:t xml:space="preserve"> </w:t>
            </w:r>
            <w:r>
              <w:rPr>
                <w:rFonts w:eastAsia="Calibri"/>
                <w:sz w:val="24"/>
                <w:szCs w:val="24"/>
              </w:rPr>
              <w:t>нравственных</w:t>
            </w:r>
            <w:r>
              <w:rPr>
                <w:rFonts w:eastAsia="Calibri"/>
                <w:spacing w:val="-57"/>
                <w:sz w:val="24"/>
                <w:szCs w:val="24"/>
              </w:rPr>
              <w:t xml:space="preserve"> </w:t>
            </w:r>
            <w:r>
              <w:rPr>
                <w:rFonts w:eastAsia="Calibri"/>
                <w:sz w:val="24"/>
                <w:szCs w:val="24"/>
              </w:rPr>
              <w:t>установок личности на основе присущей нашему</w:t>
            </w:r>
            <w:r>
              <w:rPr>
                <w:rFonts w:eastAsia="Calibri"/>
                <w:spacing w:val="1"/>
                <w:sz w:val="24"/>
                <w:szCs w:val="24"/>
              </w:rPr>
              <w:t xml:space="preserve"> </w:t>
            </w:r>
            <w:r>
              <w:rPr>
                <w:rFonts w:eastAsia="Calibri"/>
                <w:sz w:val="24"/>
                <w:szCs w:val="24"/>
              </w:rPr>
              <w:t>обществу</w:t>
            </w:r>
            <w:r>
              <w:rPr>
                <w:rFonts w:eastAsia="Calibri"/>
                <w:spacing w:val="-1"/>
                <w:sz w:val="24"/>
                <w:szCs w:val="24"/>
              </w:rPr>
              <w:t xml:space="preserve"> </w:t>
            </w:r>
            <w:r>
              <w:rPr>
                <w:rFonts w:eastAsia="Calibri"/>
                <w:sz w:val="24"/>
                <w:szCs w:val="24"/>
              </w:rPr>
              <w:t>системы ценностей;</w:t>
            </w:r>
          </w:p>
          <w:p w:rsidR="00F0557A" w:rsidRDefault="00F0557A" w:rsidP="00F0557A">
            <w:pPr>
              <w:pStyle w:val="TableParagraph"/>
              <w:spacing w:line="254" w:lineRule="auto"/>
              <w:ind w:left="709"/>
            </w:pPr>
            <w:bookmarkStart w:id="51" w:name="-укрепление_физической_закалки_и_физичес"/>
            <w:bookmarkEnd w:id="51"/>
            <w:r>
              <w:rPr>
                <w:rFonts w:eastAsia="Calibri"/>
                <w:sz w:val="24"/>
                <w:szCs w:val="24"/>
              </w:rPr>
              <w:t>-укрепление физической закалки и физической</w:t>
            </w:r>
            <w:r>
              <w:rPr>
                <w:rFonts w:eastAsia="Calibri"/>
                <w:spacing w:val="1"/>
                <w:sz w:val="24"/>
                <w:szCs w:val="24"/>
              </w:rPr>
              <w:t xml:space="preserve"> </w:t>
            </w:r>
            <w:r>
              <w:rPr>
                <w:rFonts w:eastAsia="Calibri"/>
                <w:sz w:val="24"/>
                <w:szCs w:val="24"/>
              </w:rPr>
              <w:t>выносливости;</w:t>
            </w:r>
            <w:r>
              <w:rPr>
                <w:rFonts w:eastAsia="Calibri"/>
                <w:spacing w:val="-4"/>
                <w:sz w:val="24"/>
                <w:szCs w:val="24"/>
              </w:rPr>
              <w:t xml:space="preserve"> </w:t>
            </w:r>
            <w:r>
              <w:rPr>
                <w:rFonts w:eastAsia="Calibri"/>
                <w:sz w:val="24"/>
                <w:szCs w:val="24"/>
              </w:rPr>
              <w:t>активное</w:t>
            </w:r>
            <w:r>
              <w:rPr>
                <w:rFonts w:eastAsia="Calibri"/>
                <w:spacing w:val="-5"/>
                <w:sz w:val="24"/>
                <w:szCs w:val="24"/>
              </w:rPr>
              <w:t xml:space="preserve"> </w:t>
            </w:r>
            <w:r>
              <w:rPr>
                <w:rFonts w:eastAsia="Calibri"/>
                <w:sz w:val="24"/>
                <w:szCs w:val="24"/>
              </w:rPr>
              <w:t>приобщение</w:t>
            </w:r>
            <w:r>
              <w:rPr>
                <w:rFonts w:eastAsia="Calibri"/>
                <w:spacing w:val="-6"/>
                <w:sz w:val="24"/>
                <w:szCs w:val="24"/>
              </w:rPr>
              <w:t xml:space="preserve"> </w:t>
            </w:r>
            <w:r>
              <w:rPr>
                <w:rFonts w:eastAsia="Calibri"/>
                <w:sz w:val="24"/>
                <w:szCs w:val="24"/>
              </w:rPr>
              <w:t>молодёжи</w:t>
            </w:r>
            <w:r>
              <w:rPr>
                <w:rFonts w:eastAsia="Calibri"/>
                <w:spacing w:val="-3"/>
                <w:sz w:val="24"/>
                <w:szCs w:val="24"/>
              </w:rPr>
              <w:t xml:space="preserve"> </w:t>
            </w:r>
            <w:r>
              <w:rPr>
                <w:rFonts w:eastAsia="Calibri"/>
                <w:sz w:val="24"/>
                <w:szCs w:val="24"/>
              </w:rPr>
              <w:t>к</w:t>
            </w:r>
            <w:r>
              <w:rPr>
                <w:rFonts w:eastAsia="Calibri"/>
                <w:spacing w:val="-57"/>
                <w:sz w:val="24"/>
                <w:szCs w:val="24"/>
              </w:rPr>
              <w:t xml:space="preserve"> </w:t>
            </w:r>
            <w:r>
              <w:rPr>
                <w:rFonts w:eastAsia="Calibri"/>
                <w:sz w:val="24"/>
                <w:szCs w:val="24"/>
              </w:rPr>
              <w:t>военно-техническим знаниям и техническому</w:t>
            </w:r>
            <w:r>
              <w:rPr>
                <w:rFonts w:eastAsia="Calibri"/>
                <w:spacing w:val="1"/>
                <w:sz w:val="24"/>
                <w:szCs w:val="24"/>
              </w:rPr>
              <w:t xml:space="preserve"> </w:t>
            </w:r>
            <w:r>
              <w:rPr>
                <w:rFonts w:eastAsia="Calibri"/>
                <w:sz w:val="24"/>
                <w:szCs w:val="24"/>
              </w:rPr>
              <w:t>творчеству.</w:t>
            </w:r>
          </w:p>
        </w:tc>
      </w:tr>
      <w:tr w:rsidR="00F0557A" w:rsidTr="00B84AD1">
        <w:trPr>
          <w:trHeight w:val="3263"/>
        </w:trPr>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snapToGrid w:val="0"/>
              <w:ind w:left="709"/>
              <w:rPr>
                <w:rFonts w:eastAsia="Calibri"/>
                <w:sz w:val="24"/>
                <w:szCs w:val="24"/>
              </w:rPr>
            </w:pPr>
          </w:p>
          <w:p w:rsidR="00F0557A" w:rsidRDefault="00F0557A" w:rsidP="00F0557A">
            <w:pPr>
              <w:pStyle w:val="TableParagraph"/>
              <w:ind w:left="709"/>
              <w:rPr>
                <w:rFonts w:eastAsia="Calibri"/>
                <w:sz w:val="24"/>
                <w:szCs w:val="24"/>
              </w:rPr>
            </w:pPr>
            <w:bookmarkStart w:id="52" w:name="Правоохранительный_отряд_«Факел»"/>
            <w:bookmarkEnd w:id="52"/>
            <w:r>
              <w:rPr>
                <w:rFonts w:eastAsia="Calibri"/>
                <w:spacing w:val="-1"/>
                <w:sz w:val="24"/>
                <w:szCs w:val="24"/>
              </w:rPr>
              <w:t>Правоохранительный</w:t>
            </w:r>
            <w:r>
              <w:rPr>
                <w:rFonts w:eastAsia="Calibri"/>
                <w:spacing w:val="1"/>
                <w:sz w:val="24"/>
                <w:szCs w:val="24"/>
              </w:rPr>
              <w:t xml:space="preserve"> </w:t>
            </w:r>
            <w:r>
              <w:rPr>
                <w:rFonts w:eastAsia="Calibri"/>
                <w:sz w:val="24"/>
                <w:szCs w:val="24"/>
              </w:rPr>
              <w:t>отряд</w:t>
            </w:r>
          </w:p>
          <w:p w:rsidR="00F0557A" w:rsidRDefault="00F0557A" w:rsidP="00F0557A">
            <w:pPr>
              <w:pStyle w:val="TableParagraph"/>
              <w:spacing w:before="20"/>
              <w:ind w:left="709"/>
            </w:pPr>
            <w:r>
              <w:rPr>
                <w:rFonts w:eastAsia="Calibri"/>
                <w:sz w:val="24"/>
                <w:szCs w:val="24"/>
              </w:rPr>
              <w:t>«Факел»</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TableParagraph"/>
              <w:snapToGrid w:val="0"/>
              <w:ind w:left="709"/>
              <w:rPr>
                <w:rFonts w:eastAsia="Calibri"/>
                <w:sz w:val="24"/>
                <w:szCs w:val="24"/>
              </w:rPr>
            </w:pPr>
          </w:p>
          <w:p w:rsidR="00F0557A" w:rsidRDefault="00F0557A" w:rsidP="00F0557A">
            <w:pPr>
              <w:pStyle w:val="TableParagraph"/>
              <w:numPr>
                <w:ilvl w:val="0"/>
                <w:numId w:val="32"/>
              </w:numPr>
              <w:tabs>
                <w:tab w:val="left" w:pos="250"/>
              </w:tabs>
              <w:suppressAutoHyphens/>
              <w:autoSpaceDN/>
              <w:spacing w:line="254" w:lineRule="auto"/>
              <w:ind w:left="709" w:firstLine="0"/>
              <w:rPr>
                <w:rFonts w:eastAsia="Calibri"/>
                <w:sz w:val="24"/>
                <w:szCs w:val="24"/>
              </w:rPr>
            </w:pPr>
            <w:bookmarkStart w:id="53" w:name="-_изучение_форм_и_методов_борьбы_с_право"/>
            <w:bookmarkEnd w:id="53"/>
            <w:r>
              <w:rPr>
                <w:rFonts w:eastAsia="Calibri"/>
                <w:sz w:val="24"/>
                <w:szCs w:val="24"/>
              </w:rPr>
              <w:t>изучение форм и методов борьбы с</w:t>
            </w:r>
            <w:r>
              <w:rPr>
                <w:rFonts w:eastAsia="Calibri"/>
                <w:spacing w:val="1"/>
                <w:sz w:val="24"/>
                <w:szCs w:val="24"/>
              </w:rPr>
              <w:t xml:space="preserve"> </w:t>
            </w:r>
            <w:r>
              <w:rPr>
                <w:rFonts w:eastAsia="Calibri"/>
                <w:sz w:val="24"/>
                <w:szCs w:val="24"/>
              </w:rPr>
              <w:t>правонарушениями и преступлениями,</w:t>
            </w:r>
            <w:r>
              <w:rPr>
                <w:rFonts w:eastAsia="Calibri"/>
                <w:spacing w:val="1"/>
                <w:sz w:val="24"/>
                <w:szCs w:val="24"/>
              </w:rPr>
              <w:t xml:space="preserve"> </w:t>
            </w:r>
            <w:r>
              <w:rPr>
                <w:rFonts w:eastAsia="Calibri"/>
                <w:sz w:val="24"/>
                <w:szCs w:val="24"/>
              </w:rPr>
              <w:t>совершаемыми</w:t>
            </w:r>
            <w:r>
              <w:rPr>
                <w:rFonts w:eastAsia="Calibri"/>
                <w:spacing w:val="51"/>
                <w:sz w:val="24"/>
                <w:szCs w:val="24"/>
              </w:rPr>
              <w:t xml:space="preserve"> </w:t>
            </w:r>
            <w:r>
              <w:rPr>
                <w:rFonts w:eastAsia="Calibri"/>
                <w:sz w:val="24"/>
                <w:szCs w:val="24"/>
              </w:rPr>
              <w:t>несовершеннолетними,</w:t>
            </w:r>
            <w:r>
              <w:rPr>
                <w:rFonts w:eastAsia="Calibri"/>
                <w:spacing w:val="53"/>
                <w:sz w:val="24"/>
                <w:szCs w:val="24"/>
              </w:rPr>
              <w:t xml:space="preserve"> </w:t>
            </w:r>
            <w:r>
              <w:rPr>
                <w:rFonts w:eastAsia="Calibri"/>
                <w:sz w:val="24"/>
                <w:szCs w:val="24"/>
              </w:rPr>
              <w:t>в</w:t>
            </w:r>
            <w:r>
              <w:rPr>
                <w:rFonts w:eastAsia="Calibri"/>
                <w:spacing w:val="50"/>
                <w:sz w:val="24"/>
                <w:szCs w:val="24"/>
              </w:rPr>
              <w:t xml:space="preserve"> </w:t>
            </w:r>
            <w:r>
              <w:rPr>
                <w:rFonts w:eastAsia="Calibri"/>
                <w:sz w:val="24"/>
                <w:szCs w:val="24"/>
              </w:rPr>
              <w:t>том</w:t>
            </w:r>
            <w:r>
              <w:rPr>
                <w:rFonts w:eastAsia="Calibri"/>
                <w:spacing w:val="-5"/>
                <w:sz w:val="24"/>
                <w:szCs w:val="24"/>
              </w:rPr>
              <w:t xml:space="preserve"> </w:t>
            </w:r>
            <w:r>
              <w:rPr>
                <w:rFonts w:eastAsia="Calibri"/>
                <w:sz w:val="24"/>
                <w:szCs w:val="24"/>
              </w:rPr>
              <w:t>числе</w:t>
            </w:r>
            <w:r>
              <w:rPr>
                <w:rFonts w:eastAsia="Calibri"/>
                <w:spacing w:val="-57"/>
                <w:sz w:val="24"/>
                <w:szCs w:val="24"/>
              </w:rPr>
              <w:t xml:space="preserve"> </w:t>
            </w:r>
            <w:r>
              <w:rPr>
                <w:rFonts w:eastAsia="Calibri"/>
                <w:sz w:val="24"/>
                <w:szCs w:val="24"/>
              </w:rPr>
              <w:t>обучающимися школ;</w:t>
            </w:r>
          </w:p>
          <w:p w:rsidR="00F0557A" w:rsidRDefault="00F0557A" w:rsidP="00F0557A">
            <w:pPr>
              <w:pStyle w:val="TableParagraph"/>
              <w:ind w:left="709"/>
              <w:rPr>
                <w:rFonts w:eastAsia="Calibri"/>
                <w:sz w:val="24"/>
                <w:szCs w:val="24"/>
              </w:rPr>
            </w:pPr>
            <w:bookmarkStart w:id="54" w:name="-_оказание_помощи_правоохранительным_орг"/>
            <w:bookmarkEnd w:id="54"/>
            <w:r>
              <w:rPr>
                <w:rFonts w:eastAsia="Calibri"/>
                <w:sz w:val="24"/>
                <w:szCs w:val="24"/>
              </w:rPr>
              <w:t>оказание</w:t>
            </w:r>
            <w:r>
              <w:rPr>
                <w:rFonts w:eastAsia="Calibri"/>
                <w:spacing w:val="-9"/>
                <w:sz w:val="24"/>
                <w:szCs w:val="24"/>
              </w:rPr>
              <w:t xml:space="preserve"> </w:t>
            </w:r>
            <w:r>
              <w:rPr>
                <w:rFonts w:eastAsia="Calibri"/>
                <w:sz w:val="24"/>
                <w:szCs w:val="24"/>
              </w:rPr>
              <w:t>помощи</w:t>
            </w:r>
            <w:r>
              <w:rPr>
                <w:rFonts w:eastAsia="Calibri"/>
                <w:spacing w:val="-8"/>
                <w:sz w:val="24"/>
                <w:szCs w:val="24"/>
              </w:rPr>
              <w:t xml:space="preserve"> </w:t>
            </w:r>
            <w:r>
              <w:rPr>
                <w:rFonts w:eastAsia="Calibri"/>
                <w:sz w:val="24"/>
                <w:szCs w:val="24"/>
              </w:rPr>
              <w:t>правоохранительным</w:t>
            </w:r>
            <w:r>
              <w:rPr>
                <w:rFonts w:eastAsia="Calibri"/>
                <w:spacing w:val="-9"/>
                <w:sz w:val="24"/>
                <w:szCs w:val="24"/>
              </w:rPr>
              <w:t xml:space="preserve"> </w:t>
            </w:r>
            <w:r>
              <w:rPr>
                <w:rFonts w:eastAsia="Calibri"/>
                <w:sz w:val="24"/>
                <w:szCs w:val="24"/>
              </w:rPr>
              <w:t>органам</w:t>
            </w:r>
            <w:r>
              <w:rPr>
                <w:rFonts w:eastAsia="Calibri"/>
                <w:spacing w:val="-8"/>
                <w:sz w:val="24"/>
                <w:szCs w:val="24"/>
              </w:rPr>
              <w:t xml:space="preserve"> </w:t>
            </w:r>
            <w:r>
              <w:rPr>
                <w:rFonts w:eastAsia="Calibri"/>
                <w:sz w:val="24"/>
                <w:szCs w:val="24"/>
              </w:rPr>
              <w:t>в профилактике</w:t>
            </w:r>
            <w:r>
              <w:rPr>
                <w:rFonts w:eastAsia="Calibri"/>
                <w:spacing w:val="-10"/>
                <w:sz w:val="24"/>
                <w:szCs w:val="24"/>
              </w:rPr>
              <w:t xml:space="preserve"> </w:t>
            </w:r>
            <w:r>
              <w:rPr>
                <w:rFonts w:eastAsia="Calibri"/>
                <w:sz w:val="24"/>
                <w:szCs w:val="24"/>
              </w:rPr>
              <w:t>подростковой</w:t>
            </w:r>
            <w:r>
              <w:rPr>
                <w:rFonts w:eastAsia="Calibri"/>
                <w:spacing w:val="-10"/>
                <w:sz w:val="24"/>
                <w:szCs w:val="24"/>
              </w:rPr>
              <w:t xml:space="preserve"> </w:t>
            </w:r>
            <w:r>
              <w:rPr>
                <w:rFonts w:eastAsia="Calibri"/>
                <w:sz w:val="24"/>
                <w:szCs w:val="24"/>
              </w:rPr>
              <w:t>преступности,</w:t>
            </w:r>
          </w:p>
          <w:p w:rsidR="00F0557A" w:rsidRDefault="00F0557A" w:rsidP="00F0557A">
            <w:pPr>
              <w:pStyle w:val="TableParagraph"/>
              <w:numPr>
                <w:ilvl w:val="0"/>
                <w:numId w:val="41"/>
              </w:numPr>
              <w:tabs>
                <w:tab w:val="left" w:pos="250"/>
              </w:tabs>
              <w:suppressAutoHyphens/>
              <w:autoSpaceDN/>
              <w:spacing w:line="254" w:lineRule="auto"/>
              <w:ind w:left="709" w:firstLine="0"/>
              <w:rPr>
                <w:rFonts w:eastAsia="Calibri"/>
                <w:sz w:val="24"/>
                <w:szCs w:val="24"/>
              </w:rPr>
            </w:pPr>
            <w:bookmarkStart w:id="55" w:name="-_получение_правовых_знаний_школьниками_"/>
            <w:bookmarkEnd w:id="55"/>
            <w:r>
              <w:rPr>
                <w:rFonts w:eastAsia="Calibri"/>
                <w:sz w:val="24"/>
                <w:szCs w:val="24"/>
              </w:rPr>
              <w:t>получение</w:t>
            </w:r>
            <w:r>
              <w:rPr>
                <w:rFonts w:eastAsia="Calibri"/>
                <w:spacing w:val="-8"/>
                <w:sz w:val="24"/>
                <w:szCs w:val="24"/>
              </w:rPr>
              <w:t xml:space="preserve"> </w:t>
            </w:r>
            <w:r>
              <w:rPr>
                <w:rFonts w:eastAsia="Calibri"/>
                <w:sz w:val="24"/>
                <w:szCs w:val="24"/>
              </w:rPr>
              <w:t>правовых</w:t>
            </w:r>
            <w:r>
              <w:rPr>
                <w:rFonts w:eastAsia="Calibri"/>
                <w:spacing w:val="-9"/>
                <w:sz w:val="24"/>
                <w:szCs w:val="24"/>
              </w:rPr>
              <w:t xml:space="preserve"> </w:t>
            </w:r>
            <w:r>
              <w:rPr>
                <w:rFonts w:eastAsia="Calibri"/>
                <w:sz w:val="24"/>
                <w:szCs w:val="24"/>
              </w:rPr>
              <w:t>знаний</w:t>
            </w:r>
            <w:r>
              <w:rPr>
                <w:rFonts w:eastAsia="Calibri"/>
                <w:spacing w:val="-9"/>
                <w:sz w:val="24"/>
                <w:szCs w:val="24"/>
              </w:rPr>
              <w:t xml:space="preserve"> </w:t>
            </w:r>
            <w:r>
              <w:rPr>
                <w:rFonts w:eastAsia="Calibri"/>
                <w:sz w:val="24"/>
                <w:szCs w:val="24"/>
              </w:rPr>
              <w:t>школьниками</w:t>
            </w:r>
            <w:r>
              <w:rPr>
                <w:rFonts w:eastAsia="Calibri"/>
                <w:spacing w:val="-10"/>
                <w:sz w:val="24"/>
                <w:szCs w:val="24"/>
              </w:rPr>
              <w:t xml:space="preserve"> </w:t>
            </w:r>
            <w:r>
              <w:rPr>
                <w:rFonts w:eastAsia="Calibri"/>
                <w:sz w:val="24"/>
                <w:szCs w:val="24"/>
              </w:rPr>
              <w:t>(основы</w:t>
            </w:r>
            <w:r>
              <w:rPr>
                <w:rFonts w:eastAsia="Calibri"/>
                <w:spacing w:val="-57"/>
                <w:sz w:val="24"/>
                <w:szCs w:val="24"/>
              </w:rPr>
              <w:t xml:space="preserve"> </w:t>
            </w:r>
            <w:r>
              <w:rPr>
                <w:rFonts w:eastAsia="Calibri"/>
                <w:sz w:val="24"/>
                <w:szCs w:val="24"/>
              </w:rPr>
              <w:t>правосознания, знакомство с уголовным и</w:t>
            </w:r>
            <w:r>
              <w:rPr>
                <w:rFonts w:eastAsia="Calibri"/>
                <w:spacing w:val="1"/>
                <w:sz w:val="24"/>
                <w:szCs w:val="24"/>
              </w:rPr>
              <w:t xml:space="preserve"> </w:t>
            </w:r>
            <w:r>
              <w:rPr>
                <w:rFonts w:eastAsia="Calibri"/>
                <w:sz w:val="24"/>
                <w:szCs w:val="24"/>
              </w:rPr>
              <w:t>административным</w:t>
            </w:r>
            <w:r>
              <w:rPr>
                <w:rFonts w:eastAsia="Calibri"/>
                <w:spacing w:val="-3"/>
                <w:sz w:val="24"/>
                <w:szCs w:val="24"/>
              </w:rPr>
              <w:t xml:space="preserve"> </w:t>
            </w:r>
            <w:r>
              <w:rPr>
                <w:rFonts w:eastAsia="Calibri"/>
                <w:sz w:val="24"/>
                <w:szCs w:val="24"/>
              </w:rPr>
              <w:t>Кодексами РФ);</w:t>
            </w:r>
          </w:p>
          <w:p w:rsidR="00F0557A" w:rsidRDefault="00F0557A" w:rsidP="00F0557A">
            <w:pPr>
              <w:pStyle w:val="TableParagraph"/>
              <w:numPr>
                <w:ilvl w:val="0"/>
                <w:numId w:val="41"/>
              </w:numPr>
              <w:tabs>
                <w:tab w:val="left" w:pos="250"/>
              </w:tabs>
              <w:suppressAutoHyphens/>
              <w:autoSpaceDN/>
              <w:spacing w:line="254" w:lineRule="auto"/>
              <w:ind w:left="709" w:firstLine="0"/>
              <w:rPr>
                <w:rFonts w:eastAsia="Calibri"/>
                <w:sz w:val="24"/>
                <w:szCs w:val="24"/>
              </w:rPr>
            </w:pPr>
            <w:bookmarkStart w:id="56" w:name="-_овладение_навыками_оказания_первой_мед"/>
            <w:bookmarkEnd w:id="56"/>
            <w:r>
              <w:rPr>
                <w:rFonts w:eastAsia="Calibri"/>
                <w:sz w:val="24"/>
                <w:szCs w:val="24"/>
              </w:rPr>
              <w:t>овладение навыками оказания первой медицинской</w:t>
            </w:r>
            <w:r>
              <w:rPr>
                <w:rFonts w:eastAsia="Calibri"/>
                <w:spacing w:val="-57"/>
                <w:sz w:val="24"/>
                <w:szCs w:val="24"/>
              </w:rPr>
              <w:t xml:space="preserve"> </w:t>
            </w:r>
            <w:r>
              <w:rPr>
                <w:rFonts w:eastAsia="Calibri"/>
                <w:sz w:val="24"/>
                <w:szCs w:val="24"/>
              </w:rPr>
              <w:t>помощи</w:t>
            </w:r>
            <w:r>
              <w:rPr>
                <w:rFonts w:eastAsia="Calibri"/>
                <w:spacing w:val="-8"/>
                <w:sz w:val="24"/>
                <w:szCs w:val="24"/>
              </w:rPr>
              <w:t xml:space="preserve"> </w:t>
            </w:r>
            <w:r>
              <w:rPr>
                <w:rFonts w:eastAsia="Calibri"/>
                <w:sz w:val="24"/>
                <w:szCs w:val="24"/>
              </w:rPr>
              <w:t>и</w:t>
            </w:r>
            <w:r>
              <w:rPr>
                <w:rFonts w:eastAsia="Calibri"/>
                <w:spacing w:val="-5"/>
                <w:sz w:val="24"/>
                <w:szCs w:val="24"/>
              </w:rPr>
              <w:t xml:space="preserve"> </w:t>
            </w:r>
            <w:r>
              <w:rPr>
                <w:rFonts w:eastAsia="Calibri"/>
                <w:sz w:val="24"/>
                <w:szCs w:val="24"/>
              </w:rPr>
              <w:t>спортивными</w:t>
            </w:r>
            <w:r>
              <w:rPr>
                <w:rFonts w:eastAsia="Calibri"/>
                <w:spacing w:val="-8"/>
                <w:sz w:val="24"/>
                <w:szCs w:val="24"/>
              </w:rPr>
              <w:t xml:space="preserve"> </w:t>
            </w:r>
            <w:r>
              <w:rPr>
                <w:rFonts w:eastAsia="Calibri"/>
                <w:sz w:val="24"/>
                <w:szCs w:val="24"/>
              </w:rPr>
              <w:t>навыками</w:t>
            </w:r>
            <w:r>
              <w:rPr>
                <w:rFonts w:eastAsia="Calibri"/>
                <w:spacing w:val="-5"/>
                <w:sz w:val="24"/>
                <w:szCs w:val="24"/>
              </w:rPr>
              <w:t xml:space="preserve"> </w:t>
            </w:r>
            <w:r>
              <w:rPr>
                <w:rFonts w:eastAsia="Calibri"/>
                <w:sz w:val="24"/>
                <w:szCs w:val="24"/>
              </w:rPr>
              <w:t>(стрельба,</w:t>
            </w:r>
            <w:r>
              <w:rPr>
                <w:rFonts w:eastAsia="Calibri"/>
                <w:spacing w:val="-7"/>
                <w:sz w:val="24"/>
                <w:szCs w:val="24"/>
              </w:rPr>
              <w:t xml:space="preserve"> </w:t>
            </w:r>
            <w:r>
              <w:rPr>
                <w:rFonts w:eastAsia="Calibri"/>
                <w:sz w:val="24"/>
                <w:szCs w:val="24"/>
              </w:rPr>
              <w:t>приемы</w:t>
            </w:r>
            <w:r>
              <w:rPr>
                <w:rFonts w:eastAsia="Calibri"/>
                <w:spacing w:val="-57"/>
                <w:sz w:val="24"/>
                <w:szCs w:val="24"/>
              </w:rPr>
              <w:t xml:space="preserve"> </w:t>
            </w:r>
            <w:proofErr w:type="spellStart"/>
            <w:r>
              <w:rPr>
                <w:rFonts w:eastAsia="Calibri"/>
                <w:sz w:val="24"/>
                <w:szCs w:val="24"/>
              </w:rPr>
              <w:t>самозащитыи</w:t>
            </w:r>
            <w:proofErr w:type="spellEnd"/>
            <w:r>
              <w:rPr>
                <w:rFonts w:eastAsia="Calibri"/>
                <w:spacing w:val="-2"/>
                <w:sz w:val="24"/>
                <w:szCs w:val="24"/>
              </w:rPr>
              <w:t xml:space="preserve"> </w:t>
            </w:r>
            <w:proofErr w:type="spellStart"/>
            <w:proofErr w:type="gramStart"/>
            <w:r>
              <w:rPr>
                <w:rFonts w:eastAsia="Calibri"/>
                <w:sz w:val="24"/>
                <w:szCs w:val="24"/>
              </w:rPr>
              <w:t>др</w:t>
            </w:r>
            <w:proofErr w:type="spellEnd"/>
            <w:proofErr w:type="gramEnd"/>
            <w:r>
              <w:rPr>
                <w:rFonts w:eastAsia="Calibri"/>
                <w:sz w:val="24"/>
                <w:szCs w:val="24"/>
              </w:rPr>
              <w:t>);</w:t>
            </w:r>
          </w:p>
          <w:p w:rsidR="00F0557A" w:rsidRDefault="00F0557A" w:rsidP="00F0557A">
            <w:pPr>
              <w:pStyle w:val="TableParagraph"/>
              <w:numPr>
                <w:ilvl w:val="0"/>
                <w:numId w:val="32"/>
              </w:numPr>
              <w:tabs>
                <w:tab w:val="left" w:pos="250"/>
              </w:tabs>
              <w:suppressAutoHyphens/>
              <w:autoSpaceDN/>
              <w:spacing w:line="274" w:lineRule="exact"/>
              <w:ind w:left="709" w:firstLine="0"/>
            </w:pPr>
            <w:bookmarkStart w:id="57" w:name="-_дежурство_во_время_школьных_мероприяти"/>
            <w:bookmarkEnd w:id="57"/>
            <w:r>
              <w:rPr>
                <w:rFonts w:eastAsia="Calibri"/>
                <w:sz w:val="24"/>
                <w:szCs w:val="24"/>
              </w:rPr>
              <w:t>дежурство</w:t>
            </w:r>
            <w:r>
              <w:rPr>
                <w:rFonts w:eastAsia="Calibri"/>
                <w:spacing w:val="-9"/>
                <w:sz w:val="24"/>
                <w:szCs w:val="24"/>
              </w:rPr>
              <w:t xml:space="preserve"> </w:t>
            </w:r>
            <w:r>
              <w:rPr>
                <w:rFonts w:eastAsia="Calibri"/>
                <w:sz w:val="24"/>
                <w:szCs w:val="24"/>
              </w:rPr>
              <w:t>во</w:t>
            </w:r>
            <w:r>
              <w:rPr>
                <w:rFonts w:eastAsia="Calibri"/>
                <w:spacing w:val="-9"/>
                <w:sz w:val="24"/>
                <w:szCs w:val="24"/>
              </w:rPr>
              <w:t xml:space="preserve"> </w:t>
            </w:r>
            <w:r>
              <w:rPr>
                <w:rFonts w:eastAsia="Calibri"/>
                <w:sz w:val="24"/>
                <w:szCs w:val="24"/>
              </w:rPr>
              <w:t>время</w:t>
            </w:r>
            <w:r>
              <w:rPr>
                <w:rFonts w:eastAsia="Calibri"/>
                <w:spacing w:val="-9"/>
                <w:sz w:val="24"/>
                <w:szCs w:val="24"/>
              </w:rPr>
              <w:t xml:space="preserve"> </w:t>
            </w:r>
            <w:r>
              <w:rPr>
                <w:rFonts w:eastAsia="Calibri"/>
                <w:sz w:val="24"/>
                <w:szCs w:val="24"/>
              </w:rPr>
              <w:t>школьных</w:t>
            </w:r>
            <w:r>
              <w:rPr>
                <w:rFonts w:eastAsia="Calibri"/>
                <w:spacing w:val="-9"/>
                <w:sz w:val="24"/>
                <w:szCs w:val="24"/>
              </w:rPr>
              <w:t xml:space="preserve"> </w:t>
            </w:r>
            <w:r>
              <w:rPr>
                <w:rFonts w:eastAsia="Calibri"/>
                <w:sz w:val="24"/>
                <w:szCs w:val="24"/>
              </w:rPr>
              <w:t>мероприятий.</w:t>
            </w:r>
          </w:p>
        </w:tc>
      </w:tr>
    </w:tbl>
    <w:p w:rsidR="00F0557A" w:rsidRDefault="00F0557A" w:rsidP="00F0557A">
      <w:pPr>
        <w:pStyle w:val="a4"/>
        <w:ind w:left="709"/>
        <w:rPr>
          <w:sz w:val="24"/>
          <w:szCs w:val="24"/>
        </w:rPr>
      </w:pPr>
    </w:p>
    <w:p w:rsidR="00B84AD1" w:rsidRDefault="00B84AD1" w:rsidP="00F0557A">
      <w:pPr>
        <w:pStyle w:val="a4"/>
        <w:ind w:left="709"/>
        <w:rPr>
          <w:sz w:val="24"/>
          <w:szCs w:val="24"/>
          <w:lang w:eastAsia="ru-RU"/>
        </w:rPr>
      </w:pPr>
    </w:p>
    <w:p w:rsidR="00B84AD1" w:rsidRDefault="00B84AD1" w:rsidP="00F0557A">
      <w:pPr>
        <w:pStyle w:val="a4"/>
        <w:ind w:left="709"/>
        <w:rPr>
          <w:sz w:val="24"/>
          <w:szCs w:val="24"/>
          <w:lang w:eastAsia="ru-RU"/>
        </w:rPr>
      </w:pPr>
    </w:p>
    <w:p w:rsidR="00F0557A" w:rsidRPr="00B84AD1" w:rsidRDefault="00F0557A" w:rsidP="00B84AD1">
      <w:pPr>
        <w:pStyle w:val="a4"/>
        <w:ind w:left="709"/>
        <w:rPr>
          <w:sz w:val="24"/>
          <w:szCs w:val="24"/>
          <w:lang w:eastAsia="ru-RU"/>
        </w:rPr>
      </w:pPr>
      <w:r>
        <w:rPr>
          <w:sz w:val="24"/>
          <w:szCs w:val="24"/>
          <w:lang w:eastAsia="ru-RU"/>
        </w:rPr>
        <w:t xml:space="preserve">Свою деятельность вел отряд Юнармейцев.    Ребята – активные участники различных   акций, проводимых в районе, городе. </w:t>
      </w:r>
      <w:r>
        <w:rPr>
          <w:sz w:val="24"/>
          <w:szCs w:val="24"/>
          <w:bdr w:val="none" w:sz="0" w:space="0" w:color="000000"/>
          <w:lang w:eastAsia="ru-RU"/>
        </w:rPr>
        <w:t xml:space="preserve">Акции в честь Дня Победы: </w:t>
      </w:r>
      <w:r>
        <w:rPr>
          <w:sz w:val="24"/>
          <w:szCs w:val="24"/>
          <w:lang w:eastAsia="ru-RU"/>
        </w:rPr>
        <w:t>Поздравление ветеран</w:t>
      </w:r>
      <w:r w:rsidR="00B84AD1">
        <w:rPr>
          <w:sz w:val="24"/>
          <w:szCs w:val="24"/>
          <w:lang w:eastAsia="ru-RU"/>
        </w:rPr>
        <w:t>а,    Письмо Победы, Окна Победы</w:t>
      </w:r>
      <w:r w:rsidRPr="00B84AD1">
        <w:rPr>
          <w:sz w:val="24"/>
          <w:szCs w:val="24"/>
          <w:lang w:eastAsia="ru-RU"/>
        </w:rPr>
        <w:t>.</w:t>
      </w:r>
    </w:p>
    <w:p w:rsidR="00B84AD1" w:rsidRDefault="00B84AD1" w:rsidP="00F0557A">
      <w:pPr>
        <w:pStyle w:val="a4"/>
        <w:ind w:left="709"/>
        <w:rPr>
          <w:color w:val="000000"/>
        </w:rPr>
      </w:pPr>
    </w:p>
    <w:tbl>
      <w:tblPr>
        <w:tblW w:w="0" w:type="auto"/>
        <w:tblInd w:w="959" w:type="dxa"/>
        <w:tblLayout w:type="fixed"/>
        <w:tblLook w:val="0000"/>
      </w:tblPr>
      <w:tblGrid>
        <w:gridCol w:w="6946"/>
        <w:gridCol w:w="2409"/>
      </w:tblGrid>
      <w:tr w:rsidR="00F0557A" w:rsidTr="00B84AD1">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Наличие победителей и призеров конкурсов воспитательной направленности:</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 xml:space="preserve"> Количество </w:t>
            </w:r>
          </w:p>
        </w:tc>
      </w:tr>
      <w:tr w:rsidR="00F0557A" w:rsidTr="00B84AD1">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Районный уровень</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F0557A" w:rsidRPr="00A07F7D" w:rsidRDefault="00F0557A" w:rsidP="00F0557A">
            <w:pPr>
              <w:ind w:left="709"/>
            </w:pPr>
            <w:r w:rsidRPr="00A07F7D">
              <w:t>6</w:t>
            </w:r>
          </w:p>
        </w:tc>
      </w:tr>
      <w:tr w:rsidR="00F0557A" w:rsidTr="00B84AD1">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 xml:space="preserve">Муниципальный уровень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F0557A" w:rsidRPr="00A07F7D" w:rsidRDefault="00F0557A" w:rsidP="00F0557A">
            <w:pPr>
              <w:ind w:left="709"/>
            </w:pPr>
            <w:r w:rsidRPr="00A07F7D">
              <w:t>12</w:t>
            </w:r>
          </w:p>
        </w:tc>
      </w:tr>
      <w:tr w:rsidR="00F0557A" w:rsidTr="00B84AD1">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 xml:space="preserve">Региональный  уровень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F0557A" w:rsidRPr="00A07F7D" w:rsidRDefault="00F0557A" w:rsidP="00F0557A">
            <w:pPr>
              <w:ind w:left="709"/>
            </w:pPr>
            <w:r w:rsidRPr="00A07F7D">
              <w:t>10</w:t>
            </w:r>
          </w:p>
        </w:tc>
      </w:tr>
      <w:tr w:rsidR="00F0557A" w:rsidTr="00B84AD1">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 xml:space="preserve">Всероссийский уровень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F0557A" w:rsidRPr="00A07F7D" w:rsidRDefault="00F0557A" w:rsidP="00F0557A">
            <w:pPr>
              <w:ind w:left="709"/>
            </w:pPr>
            <w:r w:rsidRPr="00A07F7D">
              <w:t>21</w:t>
            </w:r>
          </w:p>
        </w:tc>
      </w:tr>
      <w:tr w:rsidR="00F0557A" w:rsidTr="00B84AD1">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rPr>
                <w:color w:val="000000"/>
              </w:rPr>
              <w:t xml:space="preserve">Международный уровень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F0557A" w:rsidRPr="00A07F7D" w:rsidRDefault="00F0557A" w:rsidP="00F0557A">
            <w:pPr>
              <w:ind w:left="709"/>
            </w:pPr>
            <w:r w:rsidRPr="00A07F7D">
              <w:rPr>
                <w:rFonts w:ascii="Calibri" w:hAnsi="Calibri" w:cs="Calibri"/>
              </w:rPr>
              <w:t>1</w:t>
            </w:r>
          </w:p>
        </w:tc>
      </w:tr>
    </w:tbl>
    <w:p w:rsidR="00F0557A" w:rsidRDefault="00F0557A" w:rsidP="00F0557A">
      <w:pPr>
        <w:pStyle w:val="2"/>
        <w:keepNext/>
        <w:widowControl/>
        <w:numPr>
          <w:ilvl w:val="1"/>
          <w:numId w:val="31"/>
        </w:numPr>
        <w:suppressAutoHyphens/>
        <w:autoSpaceDE/>
        <w:autoSpaceDN/>
        <w:spacing w:before="90"/>
        <w:ind w:left="709"/>
        <w:jc w:val="both"/>
      </w:pPr>
    </w:p>
    <w:p w:rsidR="00F0557A" w:rsidRDefault="00F0557A" w:rsidP="00F0557A">
      <w:pPr>
        <w:pStyle w:val="2"/>
        <w:keepNext/>
        <w:widowControl/>
        <w:numPr>
          <w:ilvl w:val="1"/>
          <w:numId w:val="31"/>
        </w:numPr>
        <w:suppressAutoHyphens/>
        <w:autoSpaceDE/>
        <w:autoSpaceDN/>
        <w:spacing w:before="90"/>
        <w:ind w:left="709"/>
        <w:jc w:val="both"/>
      </w:pPr>
      <w:r>
        <w:t>7.</w:t>
      </w:r>
      <w:r>
        <w:rPr>
          <w:spacing w:val="-3"/>
        </w:rPr>
        <w:t xml:space="preserve"> </w:t>
      </w:r>
      <w:r>
        <w:t>«Экскурсии, походы»</w:t>
      </w:r>
    </w:p>
    <w:p w:rsidR="00F0557A" w:rsidRDefault="00F0557A" w:rsidP="00F0557A">
      <w:pPr>
        <w:pStyle w:val="a3"/>
        <w:ind w:left="709"/>
      </w:pPr>
      <w:r>
        <w:t>Экскурсии  помогают школьнику расширить свой кругозор, получить новые знания</w:t>
      </w:r>
      <w:r>
        <w:rPr>
          <w:spacing w:val="1"/>
        </w:rPr>
        <w:t xml:space="preserve"> </w:t>
      </w:r>
      <w:r>
        <w:t>об окружающей его социальной, культурной, природной среде, научиться уважительно и бережно</w:t>
      </w:r>
      <w:r>
        <w:rPr>
          <w:spacing w:val="1"/>
        </w:rPr>
        <w:t xml:space="preserve"> </w:t>
      </w:r>
      <w:r>
        <w:t>относиться</w:t>
      </w:r>
      <w:r>
        <w:rPr>
          <w:spacing w:val="1"/>
        </w:rPr>
        <w:t xml:space="preserve"> </w:t>
      </w:r>
      <w:r>
        <w:t>к</w:t>
      </w:r>
      <w:r>
        <w:rPr>
          <w:spacing w:val="1"/>
        </w:rPr>
        <w:t xml:space="preserve"> </w:t>
      </w:r>
      <w:r>
        <w:t>ней,</w:t>
      </w:r>
      <w:r>
        <w:rPr>
          <w:spacing w:val="1"/>
        </w:rPr>
        <w:t xml:space="preserve"> </w:t>
      </w:r>
      <w:r>
        <w:t>приобрести</w:t>
      </w:r>
      <w:r>
        <w:rPr>
          <w:spacing w:val="1"/>
        </w:rPr>
        <w:t xml:space="preserve"> </w:t>
      </w:r>
      <w:r>
        <w:t>важный</w:t>
      </w:r>
      <w:r>
        <w:rPr>
          <w:spacing w:val="1"/>
        </w:rPr>
        <w:t xml:space="preserve"> </w:t>
      </w:r>
      <w:r>
        <w:t>опыт</w:t>
      </w:r>
      <w:r>
        <w:rPr>
          <w:spacing w:val="1"/>
        </w:rPr>
        <w:t xml:space="preserve"> </w:t>
      </w:r>
      <w:r>
        <w:t>социально</w:t>
      </w:r>
      <w:r>
        <w:rPr>
          <w:spacing w:val="1"/>
        </w:rPr>
        <w:t xml:space="preserve"> </w:t>
      </w:r>
      <w:r>
        <w:t>одобряемого</w:t>
      </w:r>
      <w:r>
        <w:rPr>
          <w:spacing w:val="1"/>
        </w:rPr>
        <w:t xml:space="preserve"> </w:t>
      </w:r>
      <w:r>
        <w:t>поведения</w:t>
      </w:r>
      <w:r>
        <w:rPr>
          <w:spacing w:val="1"/>
        </w:rPr>
        <w:t xml:space="preserve"> </w:t>
      </w:r>
      <w:r>
        <w:t>в</w:t>
      </w:r>
      <w:r>
        <w:rPr>
          <w:spacing w:val="1"/>
        </w:rPr>
        <w:t xml:space="preserve"> </w:t>
      </w:r>
      <w:r>
        <w:t>различных</w:t>
      </w:r>
      <w:r>
        <w:rPr>
          <w:spacing w:val="1"/>
        </w:rPr>
        <w:t xml:space="preserve"> </w:t>
      </w:r>
      <w:r>
        <w:t>внешкольных</w:t>
      </w:r>
      <w:r>
        <w:rPr>
          <w:spacing w:val="1"/>
        </w:rPr>
        <w:t xml:space="preserve"> </w:t>
      </w:r>
      <w:r>
        <w:t>ситуациях.</w:t>
      </w:r>
      <w:r>
        <w:rPr>
          <w:spacing w:val="1"/>
        </w:rPr>
        <w:t xml:space="preserve"> </w:t>
      </w:r>
      <w:r>
        <w:t>На</w:t>
      </w:r>
      <w:r>
        <w:rPr>
          <w:spacing w:val="1"/>
        </w:rPr>
        <w:t xml:space="preserve"> </w:t>
      </w:r>
      <w:r>
        <w:t xml:space="preserve">экскурсиях </w:t>
      </w:r>
      <w:r>
        <w:rPr>
          <w:spacing w:val="1"/>
        </w:rPr>
        <w:t xml:space="preserve"> </w:t>
      </w:r>
      <w:r>
        <w:t>создаются</w:t>
      </w:r>
      <w:r>
        <w:rPr>
          <w:spacing w:val="1"/>
        </w:rPr>
        <w:t xml:space="preserve"> </w:t>
      </w:r>
      <w:r>
        <w:t>благоприятные</w:t>
      </w:r>
      <w:r>
        <w:rPr>
          <w:spacing w:val="1"/>
        </w:rPr>
        <w:t xml:space="preserve"> </w:t>
      </w:r>
      <w:r>
        <w:t>условия</w:t>
      </w:r>
      <w:r>
        <w:rPr>
          <w:spacing w:val="1"/>
        </w:rPr>
        <w:t xml:space="preserve"> </w:t>
      </w:r>
      <w:r>
        <w:t>для</w:t>
      </w:r>
      <w:r>
        <w:rPr>
          <w:spacing w:val="1"/>
        </w:rPr>
        <w:t xml:space="preserve"> </w:t>
      </w:r>
      <w:r>
        <w:t>воспитания у подростков самостоятельности и ответственности, формирования у них навыков</w:t>
      </w:r>
      <w:r>
        <w:rPr>
          <w:spacing w:val="1"/>
        </w:rPr>
        <w:t xml:space="preserve"> </w:t>
      </w:r>
      <w:proofErr w:type="spellStart"/>
      <w:r>
        <w:t>самообслуживающего</w:t>
      </w:r>
      <w:proofErr w:type="spellEnd"/>
      <w:r>
        <w:rPr>
          <w:spacing w:val="1"/>
        </w:rPr>
        <w:t xml:space="preserve"> </w:t>
      </w:r>
      <w:r>
        <w:t>труда,</w:t>
      </w:r>
      <w:r>
        <w:rPr>
          <w:spacing w:val="1"/>
        </w:rPr>
        <w:t xml:space="preserve"> </w:t>
      </w:r>
      <w:r>
        <w:t>преодоления</w:t>
      </w:r>
      <w:r>
        <w:rPr>
          <w:spacing w:val="1"/>
        </w:rPr>
        <w:t xml:space="preserve"> </w:t>
      </w:r>
      <w:r>
        <w:t>их</w:t>
      </w:r>
      <w:r>
        <w:rPr>
          <w:spacing w:val="1"/>
        </w:rPr>
        <w:t xml:space="preserve"> </w:t>
      </w:r>
      <w:r>
        <w:t>инфантильных</w:t>
      </w:r>
      <w:r>
        <w:rPr>
          <w:spacing w:val="1"/>
        </w:rPr>
        <w:t xml:space="preserve"> </w:t>
      </w:r>
      <w:r>
        <w:t>и</w:t>
      </w:r>
      <w:r>
        <w:rPr>
          <w:spacing w:val="1"/>
        </w:rPr>
        <w:t xml:space="preserve"> </w:t>
      </w:r>
      <w:r>
        <w:t>эгоистических</w:t>
      </w:r>
      <w:r>
        <w:rPr>
          <w:spacing w:val="1"/>
        </w:rPr>
        <w:t xml:space="preserve"> </w:t>
      </w:r>
      <w:r>
        <w:t>наклонностей,</w:t>
      </w:r>
      <w:r>
        <w:rPr>
          <w:spacing w:val="1"/>
        </w:rPr>
        <w:t xml:space="preserve"> </w:t>
      </w:r>
      <w:r>
        <w:t>обучения рациональному использованию своего времени, сил, имущества. Эти воспитательные</w:t>
      </w:r>
      <w:r>
        <w:rPr>
          <w:spacing w:val="1"/>
        </w:rPr>
        <w:t xml:space="preserve"> </w:t>
      </w:r>
      <w:r>
        <w:t>возможности</w:t>
      </w:r>
      <w:r>
        <w:rPr>
          <w:spacing w:val="2"/>
        </w:rPr>
        <w:t xml:space="preserve"> </w:t>
      </w:r>
      <w:r>
        <w:t>реализуются в</w:t>
      </w:r>
      <w:r>
        <w:rPr>
          <w:spacing w:val="-1"/>
        </w:rPr>
        <w:t xml:space="preserve"> </w:t>
      </w:r>
      <w:r>
        <w:t>рамках следующих видов и форм</w:t>
      </w:r>
      <w:r>
        <w:rPr>
          <w:spacing w:val="-1"/>
        </w:rPr>
        <w:t xml:space="preserve"> </w:t>
      </w:r>
      <w:r>
        <w:t>деятельности:</w:t>
      </w:r>
    </w:p>
    <w:p w:rsidR="00F0557A" w:rsidRDefault="00F0557A" w:rsidP="00F0557A">
      <w:pPr>
        <w:pStyle w:val="a4"/>
        <w:tabs>
          <w:tab w:val="left" w:pos="142"/>
        </w:tabs>
        <w:spacing w:line="283" w:lineRule="exact"/>
        <w:ind w:left="709"/>
        <w:rPr>
          <w:sz w:val="24"/>
          <w:szCs w:val="24"/>
        </w:rPr>
      </w:pPr>
      <w:r>
        <w:rPr>
          <w:sz w:val="24"/>
          <w:szCs w:val="24"/>
        </w:rPr>
        <w:t>-ежегодные</w:t>
      </w:r>
      <w:r>
        <w:rPr>
          <w:spacing w:val="-5"/>
          <w:sz w:val="24"/>
          <w:szCs w:val="24"/>
        </w:rPr>
        <w:t xml:space="preserve"> </w:t>
      </w:r>
      <w:r>
        <w:rPr>
          <w:sz w:val="24"/>
          <w:szCs w:val="24"/>
        </w:rPr>
        <w:t>походы</w:t>
      </w:r>
      <w:r>
        <w:rPr>
          <w:spacing w:val="-4"/>
          <w:sz w:val="24"/>
          <w:szCs w:val="24"/>
        </w:rPr>
        <w:t xml:space="preserve"> </w:t>
      </w:r>
      <w:r>
        <w:rPr>
          <w:sz w:val="24"/>
          <w:szCs w:val="24"/>
        </w:rPr>
        <w:t>на</w:t>
      </w:r>
      <w:r>
        <w:rPr>
          <w:spacing w:val="-5"/>
          <w:sz w:val="24"/>
          <w:szCs w:val="24"/>
        </w:rPr>
        <w:t xml:space="preserve"> </w:t>
      </w:r>
      <w:r>
        <w:rPr>
          <w:sz w:val="24"/>
          <w:szCs w:val="24"/>
        </w:rPr>
        <w:t>природу,</w:t>
      </w:r>
      <w:r>
        <w:rPr>
          <w:spacing w:val="-5"/>
          <w:sz w:val="24"/>
          <w:szCs w:val="24"/>
        </w:rPr>
        <w:t xml:space="preserve"> </w:t>
      </w:r>
      <w:r>
        <w:rPr>
          <w:sz w:val="24"/>
          <w:szCs w:val="24"/>
        </w:rPr>
        <w:t>организуемые</w:t>
      </w:r>
      <w:r>
        <w:rPr>
          <w:spacing w:val="-4"/>
          <w:sz w:val="24"/>
          <w:szCs w:val="24"/>
        </w:rPr>
        <w:t xml:space="preserve"> </w:t>
      </w:r>
      <w:r>
        <w:rPr>
          <w:sz w:val="24"/>
          <w:szCs w:val="24"/>
        </w:rPr>
        <w:t>в</w:t>
      </w:r>
      <w:r>
        <w:rPr>
          <w:spacing w:val="-5"/>
          <w:sz w:val="24"/>
          <w:szCs w:val="24"/>
        </w:rPr>
        <w:t xml:space="preserve"> </w:t>
      </w:r>
      <w:r>
        <w:rPr>
          <w:sz w:val="24"/>
          <w:szCs w:val="24"/>
        </w:rPr>
        <w:t>классах</w:t>
      </w:r>
      <w:r>
        <w:rPr>
          <w:spacing w:val="-5"/>
          <w:sz w:val="24"/>
          <w:szCs w:val="24"/>
        </w:rPr>
        <w:t xml:space="preserve"> </w:t>
      </w:r>
      <w:r>
        <w:rPr>
          <w:sz w:val="24"/>
          <w:szCs w:val="24"/>
        </w:rPr>
        <w:t>их</w:t>
      </w:r>
      <w:r>
        <w:rPr>
          <w:spacing w:val="-4"/>
          <w:sz w:val="24"/>
          <w:szCs w:val="24"/>
        </w:rPr>
        <w:t xml:space="preserve"> </w:t>
      </w:r>
      <w:r>
        <w:rPr>
          <w:sz w:val="24"/>
          <w:szCs w:val="24"/>
        </w:rPr>
        <w:t>классными</w:t>
      </w:r>
      <w:r>
        <w:rPr>
          <w:spacing w:val="-7"/>
          <w:sz w:val="24"/>
          <w:szCs w:val="24"/>
        </w:rPr>
        <w:t xml:space="preserve"> </w:t>
      </w:r>
      <w:r>
        <w:rPr>
          <w:sz w:val="24"/>
          <w:szCs w:val="24"/>
        </w:rPr>
        <w:t>руководителями</w:t>
      </w:r>
      <w:r>
        <w:rPr>
          <w:spacing w:val="-5"/>
          <w:sz w:val="24"/>
          <w:szCs w:val="24"/>
        </w:rPr>
        <w:t xml:space="preserve"> </w:t>
      </w:r>
      <w:r>
        <w:rPr>
          <w:sz w:val="24"/>
          <w:szCs w:val="24"/>
        </w:rPr>
        <w:t>и</w:t>
      </w:r>
    </w:p>
    <w:p w:rsidR="00F0557A" w:rsidRDefault="00F0557A" w:rsidP="00F0557A">
      <w:pPr>
        <w:pStyle w:val="a3"/>
        <w:spacing w:before="4" w:line="259" w:lineRule="exact"/>
        <w:ind w:left="709"/>
      </w:pPr>
      <w:r>
        <w:t>родителями</w:t>
      </w:r>
      <w:r>
        <w:rPr>
          <w:spacing w:val="-12"/>
        </w:rPr>
        <w:t xml:space="preserve"> </w:t>
      </w:r>
      <w:r>
        <w:t>школьников,</w:t>
      </w:r>
      <w:r>
        <w:rPr>
          <w:spacing w:val="-12"/>
        </w:rPr>
        <w:t xml:space="preserve"> </w:t>
      </w:r>
      <w:r>
        <w:t>после</w:t>
      </w:r>
      <w:r>
        <w:rPr>
          <w:spacing w:val="-13"/>
        </w:rPr>
        <w:t xml:space="preserve"> </w:t>
      </w:r>
      <w:r>
        <w:t>окончания</w:t>
      </w:r>
      <w:r>
        <w:rPr>
          <w:spacing w:val="-13"/>
        </w:rPr>
        <w:t xml:space="preserve"> </w:t>
      </w:r>
      <w:r>
        <w:t>учебного</w:t>
      </w:r>
      <w:r>
        <w:rPr>
          <w:spacing w:val="-12"/>
        </w:rPr>
        <w:t xml:space="preserve"> </w:t>
      </w:r>
      <w:r>
        <w:t>года;</w:t>
      </w:r>
    </w:p>
    <w:p w:rsidR="00F0557A" w:rsidRDefault="00F0557A" w:rsidP="00F0557A">
      <w:pPr>
        <w:pStyle w:val="a4"/>
        <w:tabs>
          <w:tab w:val="left" w:pos="0"/>
        </w:tabs>
        <w:spacing w:before="13" w:line="284" w:lineRule="exact"/>
        <w:ind w:left="709"/>
        <w:rPr>
          <w:sz w:val="24"/>
          <w:szCs w:val="24"/>
        </w:rPr>
      </w:pPr>
      <w:r>
        <w:rPr>
          <w:sz w:val="24"/>
          <w:szCs w:val="24"/>
        </w:rPr>
        <w:t>-регулярные</w:t>
      </w:r>
      <w:r>
        <w:rPr>
          <w:spacing w:val="1"/>
          <w:sz w:val="24"/>
          <w:szCs w:val="24"/>
        </w:rPr>
        <w:t xml:space="preserve"> </w:t>
      </w:r>
      <w:r>
        <w:rPr>
          <w:sz w:val="24"/>
          <w:szCs w:val="24"/>
        </w:rPr>
        <w:t>сезонные</w:t>
      </w:r>
      <w:r>
        <w:rPr>
          <w:spacing w:val="1"/>
          <w:sz w:val="24"/>
          <w:szCs w:val="24"/>
        </w:rPr>
        <w:t xml:space="preserve"> </w:t>
      </w:r>
      <w:r>
        <w:rPr>
          <w:sz w:val="24"/>
          <w:szCs w:val="24"/>
        </w:rPr>
        <w:t>экскурсии</w:t>
      </w:r>
      <w:r>
        <w:rPr>
          <w:spacing w:val="1"/>
          <w:sz w:val="24"/>
          <w:szCs w:val="24"/>
        </w:rPr>
        <w:t xml:space="preserve"> </w:t>
      </w:r>
      <w:r>
        <w:rPr>
          <w:sz w:val="24"/>
          <w:szCs w:val="24"/>
        </w:rPr>
        <w:t>на</w:t>
      </w:r>
      <w:r>
        <w:rPr>
          <w:spacing w:val="1"/>
          <w:sz w:val="24"/>
          <w:szCs w:val="24"/>
        </w:rPr>
        <w:t xml:space="preserve"> </w:t>
      </w:r>
      <w:r>
        <w:rPr>
          <w:sz w:val="24"/>
          <w:szCs w:val="24"/>
        </w:rPr>
        <w:t>природу,</w:t>
      </w:r>
      <w:r>
        <w:rPr>
          <w:spacing w:val="1"/>
          <w:sz w:val="24"/>
          <w:szCs w:val="24"/>
        </w:rPr>
        <w:t xml:space="preserve"> </w:t>
      </w:r>
      <w:r>
        <w:rPr>
          <w:sz w:val="24"/>
          <w:szCs w:val="24"/>
        </w:rPr>
        <w:t>организуемые</w:t>
      </w:r>
      <w:r>
        <w:rPr>
          <w:spacing w:val="1"/>
          <w:sz w:val="24"/>
          <w:szCs w:val="24"/>
        </w:rPr>
        <w:t xml:space="preserve"> </w:t>
      </w:r>
      <w:r>
        <w:rPr>
          <w:sz w:val="24"/>
          <w:szCs w:val="24"/>
        </w:rPr>
        <w:t>в</w:t>
      </w:r>
      <w:r>
        <w:rPr>
          <w:spacing w:val="1"/>
          <w:sz w:val="24"/>
          <w:szCs w:val="24"/>
        </w:rPr>
        <w:t xml:space="preserve"> </w:t>
      </w:r>
      <w:r>
        <w:rPr>
          <w:sz w:val="24"/>
          <w:szCs w:val="24"/>
        </w:rPr>
        <w:t>начальных</w:t>
      </w:r>
      <w:r>
        <w:rPr>
          <w:spacing w:val="1"/>
          <w:sz w:val="24"/>
          <w:szCs w:val="24"/>
        </w:rPr>
        <w:t xml:space="preserve"> </w:t>
      </w:r>
      <w:r>
        <w:rPr>
          <w:sz w:val="24"/>
          <w:szCs w:val="24"/>
        </w:rPr>
        <w:t>классах</w:t>
      </w:r>
      <w:r>
        <w:rPr>
          <w:spacing w:val="1"/>
          <w:sz w:val="24"/>
          <w:szCs w:val="24"/>
        </w:rPr>
        <w:t xml:space="preserve"> </w:t>
      </w:r>
      <w:r>
        <w:rPr>
          <w:sz w:val="24"/>
          <w:szCs w:val="24"/>
        </w:rPr>
        <w:t>их</w:t>
      </w:r>
      <w:r>
        <w:rPr>
          <w:spacing w:val="1"/>
          <w:sz w:val="24"/>
          <w:szCs w:val="24"/>
        </w:rPr>
        <w:t xml:space="preserve"> </w:t>
      </w:r>
      <w:r>
        <w:rPr>
          <w:sz w:val="24"/>
          <w:szCs w:val="24"/>
        </w:rPr>
        <w:t>классными</w:t>
      </w:r>
      <w:r>
        <w:rPr>
          <w:spacing w:val="-2"/>
          <w:sz w:val="24"/>
          <w:szCs w:val="24"/>
        </w:rPr>
        <w:t xml:space="preserve"> </w:t>
      </w:r>
      <w:r>
        <w:rPr>
          <w:sz w:val="24"/>
          <w:szCs w:val="24"/>
        </w:rPr>
        <w:t>руководителями</w:t>
      </w:r>
      <w:r>
        <w:rPr>
          <w:spacing w:val="-2"/>
          <w:sz w:val="24"/>
          <w:szCs w:val="24"/>
        </w:rPr>
        <w:t xml:space="preserve"> </w:t>
      </w:r>
      <w:r>
        <w:rPr>
          <w:sz w:val="24"/>
          <w:szCs w:val="24"/>
        </w:rPr>
        <w:t>(«Природа</w:t>
      </w:r>
      <w:r>
        <w:rPr>
          <w:spacing w:val="-4"/>
          <w:sz w:val="24"/>
          <w:szCs w:val="24"/>
        </w:rPr>
        <w:t xml:space="preserve"> </w:t>
      </w:r>
      <w:r>
        <w:rPr>
          <w:sz w:val="24"/>
          <w:szCs w:val="24"/>
        </w:rPr>
        <w:t>зимой»,</w:t>
      </w:r>
      <w:r>
        <w:rPr>
          <w:spacing w:val="-2"/>
          <w:sz w:val="24"/>
          <w:szCs w:val="24"/>
        </w:rPr>
        <w:t xml:space="preserve"> </w:t>
      </w:r>
      <w:r>
        <w:rPr>
          <w:sz w:val="24"/>
          <w:szCs w:val="24"/>
        </w:rPr>
        <w:t>«Осенний</w:t>
      </w:r>
      <w:r>
        <w:rPr>
          <w:spacing w:val="-2"/>
          <w:sz w:val="24"/>
          <w:szCs w:val="24"/>
        </w:rPr>
        <w:t xml:space="preserve"> </w:t>
      </w:r>
      <w:r>
        <w:rPr>
          <w:sz w:val="24"/>
          <w:szCs w:val="24"/>
        </w:rPr>
        <w:t>парк»,</w:t>
      </w:r>
      <w:r>
        <w:rPr>
          <w:spacing w:val="-2"/>
          <w:sz w:val="24"/>
          <w:szCs w:val="24"/>
        </w:rPr>
        <w:t xml:space="preserve"> </w:t>
      </w:r>
      <w:r>
        <w:rPr>
          <w:sz w:val="24"/>
          <w:szCs w:val="24"/>
        </w:rPr>
        <w:t>«Приметы</w:t>
      </w:r>
      <w:r>
        <w:rPr>
          <w:spacing w:val="-3"/>
          <w:sz w:val="24"/>
          <w:szCs w:val="24"/>
        </w:rPr>
        <w:t xml:space="preserve"> </w:t>
      </w:r>
      <w:r>
        <w:rPr>
          <w:sz w:val="24"/>
          <w:szCs w:val="24"/>
        </w:rPr>
        <w:t>весны»</w:t>
      </w:r>
      <w:r>
        <w:rPr>
          <w:spacing w:val="-3"/>
          <w:sz w:val="24"/>
          <w:szCs w:val="24"/>
        </w:rPr>
        <w:t xml:space="preserve"> </w:t>
      </w:r>
      <w:r>
        <w:rPr>
          <w:sz w:val="24"/>
          <w:szCs w:val="24"/>
        </w:rPr>
        <w:t>и</w:t>
      </w:r>
      <w:r>
        <w:rPr>
          <w:spacing w:val="-2"/>
          <w:sz w:val="24"/>
          <w:szCs w:val="24"/>
        </w:rPr>
        <w:t xml:space="preserve"> </w:t>
      </w:r>
      <w:r>
        <w:rPr>
          <w:sz w:val="24"/>
          <w:szCs w:val="24"/>
        </w:rPr>
        <w:t>т.п.);</w:t>
      </w:r>
    </w:p>
    <w:p w:rsidR="00F0557A" w:rsidRDefault="00F0557A" w:rsidP="00F0557A">
      <w:pPr>
        <w:pStyle w:val="a4"/>
        <w:tabs>
          <w:tab w:val="left" w:pos="142"/>
        </w:tabs>
        <w:spacing w:line="278" w:lineRule="exact"/>
        <w:ind w:left="709"/>
        <w:rPr>
          <w:sz w:val="24"/>
          <w:szCs w:val="24"/>
        </w:rPr>
      </w:pPr>
      <w:r>
        <w:rPr>
          <w:sz w:val="24"/>
          <w:szCs w:val="24"/>
        </w:rPr>
        <w:t>-выездные</w:t>
      </w:r>
      <w:r>
        <w:rPr>
          <w:spacing w:val="44"/>
          <w:sz w:val="24"/>
          <w:szCs w:val="24"/>
        </w:rPr>
        <w:t xml:space="preserve"> </w:t>
      </w:r>
      <w:r>
        <w:rPr>
          <w:sz w:val="24"/>
          <w:szCs w:val="24"/>
        </w:rPr>
        <w:t>экскурсии</w:t>
      </w:r>
      <w:r>
        <w:rPr>
          <w:spacing w:val="44"/>
          <w:sz w:val="24"/>
          <w:szCs w:val="24"/>
        </w:rPr>
        <w:t xml:space="preserve"> </w:t>
      </w:r>
      <w:r>
        <w:rPr>
          <w:sz w:val="24"/>
          <w:szCs w:val="24"/>
        </w:rPr>
        <w:t>в</w:t>
      </w:r>
      <w:r>
        <w:rPr>
          <w:spacing w:val="44"/>
          <w:sz w:val="24"/>
          <w:szCs w:val="24"/>
        </w:rPr>
        <w:t xml:space="preserve"> </w:t>
      </w:r>
      <w:r w:rsidR="00AE0CC8">
        <w:rPr>
          <w:sz w:val="24"/>
          <w:szCs w:val="24"/>
        </w:rPr>
        <w:t>музей</w:t>
      </w:r>
      <w:r>
        <w:rPr>
          <w:sz w:val="24"/>
          <w:szCs w:val="24"/>
        </w:rPr>
        <w:t>;</w:t>
      </w:r>
      <w:r>
        <w:rPr>
          <w:spacing w:val="44"/>
          <w:sz w:val="24"/>
          <w:szCs w:val="24"/>
        </w:rPr>
        <w:t xml:space="preserve"> </w:t>
      </w:r>
      <w:r>
        <w:rPr>
          <w:sz w:val="24"/>
          <w:szCs w:val="24"/>
        </w:rPr>
        <w:t>на</w:t>
      </w:r>
      <w:r>
        <w:rPr>
          <w:spacing w:val="43"/>
          <w:sz w:val="24"/>
          <w:szCs w:val="24"/>
        </w:rPr>
        <w:t xml:space="preserve"> </w:t>
      </w:r>
      <w:r>
        <w:rPr>
          <w:sz w:val="24"/>
          <w:szCs w:val="24"/>
        </w:rPr>
        <w:t>представления</w:t>
      </w:r>
      <w:r>
        <w:rPr>
          <w:spacing w:val="43"/>
          <w:sz w:val="24"/>
          <w:szCs w:val="24"/>
        </w:rPr>
        <w:t xml:space="preserve"> </w:t>
      </w:r>
      <w:r>
        <w:rPr>
          <w:sz w:val="24"/>
          <w:szCs w:val="24"/>
        </w:rPr>
        <w:t>в</w:t>
      </w:r>
      <w:r>
        <w:rPr>
          <w:spacing w:val="44"/>
          <w:sz w:val="24"/>
          <w:szCs w:val="24"/>
        </w:rPr>
        <w:t xml:space="preserve"> </w:t>
      </w:r>
      <w:r>
        <w:rPr>
          <w:sz w:val="24"/>
          <w:szCs w:val="24"/>
        </w:rPr>
        <w:t>кинотеатр,</w:t>
      </w:r>
      <w:r>
        <w:rPr>
          <w:spacing w:val="44"/>
          <w:sz w:val="24"/>
          <w:szCs w:val="24"/>
        </w:rPr>
        <w:t xml:space="preserve"> </w:t>
      </w:r>
      <w:r>
        <w:rPr>
          <w:sz w:val="24"/>
          <w:szCs w:val="24"/>
        </w:rPr>
        <w:t>театр,</w:t>
      </w:r>
    </w:p>
    <w:p w:rsidR="00F0557A" w:rsidRDefault="00F0557A" w:rsidP="00F0557A">
      <w:pPr>
        <w:pStyle w:val="a3"/>
        <w:spacing w:before="4"/>
        <w:ind w:left="709"/>
      </w:pPr>
      <w:r>
        <w:t>цирк.</w:t>
      </w:r>
    </w:p>
    <w:p w:rsidR="00F0557A" w:rsidRDefault="00F0557A" w:rsidP="00F0557A">
      <w:pPr>
        <w:pStyle w:val="a4"/>
        <w:ind w:left="709"/>
        <w:rPr>
          <w:sz w:val="24"/>
          <w:szCs w:val="24"/>
        </w:rPr>
      </w:pPr>
      <w:r>
        <w:rPr>
          <w:sz w:val="24"/>
          <w:szCs w:val="24"/>
        </w:rPr>
        <w:t xml:space="preserve">Экскурсии в музеи города в рамках проекта «Музей – школе» позволили расширить кругозор учащихся, поднять интеллект, привить  общую культуру.   </w:t>
      </w:r>
    </w:p>
    <w:p w:rsidR="00F0557A" w:rsidRDefault="00F0557A" w:rsidP="00F0557A">
      <w:pPr>
        <w:pStyle w:val="a4"/>
        <w:spacing w:before="240"/>
        <w:ind w:left="709"/>
        <w:rPr>
          <w:sz w:val="24"/>
          <w:szCs w:val="24"/>
        </w:rPr>
      </w:pPr>
      <w:r>
        <w:rPr>
          <w:sz w:val="24"/>
          <w:szCs w:val="24"/>
        </w:rPr>
        <w:tab/>
      </w:r>
      <w:proofErr w:type="gramStart"/>
      <w:r>
        <w:rPr>
          <w:sz w:val="24"/>
          <w:szCs w:val="24"/>
        </w:rPr>
        <w:t>Члены музея выступали на классных часах с лекциями «Они сражались за Родину», с материалами по афганцам, шла краеведческая работа, продолжалась работа  по оформлению    экспозиции  по педагогам школы №17, истории школы №17, проводилась актуализация банка данных по ветеранам Великой Отечественной войны, участникам военных действий в Афганистане, Чечне, проводились выездные выставки  из фондов музея.</w:t>
      </w:r>
      <w:proofErr w:type="gramEnd"/>
      <w:r>
        <w:rPr>
          <w:sz w:val="24"/>
          <w:szCs w:val="24"/>
        </w:rPr>
        <w:t xml:space="preserve"> Музейный фонд пополнился экспонатами военных лет. К этой работе привлекались ребята отряда «Юнармеец».  </w:t>
      </w:r>
    </w:p>
    <w:p w:rsidR="00AE0CC8" w:rsidRPr="00AE0CC8" w:rsidRDefault="00AE0CC8" w:rsidP="00F0557A">
      <w:pPr>
        <w:pStyle w:val="2"/>
        <w:numPr>
          <w:ilvl w:val="1"/>
          <w:numId w:val="31"/>
        </w:numPr>
        <w:tabs>
          <w:tab w:val="left" w:pos="834"/>
        </w:tabs>
        <w:suppressAutoHyphens/>
        <w:autoSpaceDN/>
        <w:ind w:left="709"/>
        <w:jc w:val="both"/>
        <w:rPr>
          <w:color w:val="000000"/>
        </w:rPr>
      </w:pPr>
    </w:p>
    <w:p w:rsidR="00F0557A" w:rsidRDefault="00F0557A" w:rsidP="00F0557A">
      <w:pPr>
        <w:pStyle w:val="2"/>
        <w:numPr>
          <w:ilvl w:val="1"/>
          <w:numId w:val="31"/>
        </w:numPr>
        <w:tabs>
          <w:tab w:val="left" w:pos="834"/>
        </w:tabs>
        <w:suppressAutoHyphens/>
        <w:autoSpaceDN/>
        <w:ind w:left="709"/>
        <w:jc w:val="both"/>
        <w:rPr>
          <w:color w:val="000000"/>
        </w:rPr>
      </w:pPr>
      <w:r>
        <w:t>8.Модуль</w:t>
      </w:r>
      <w:r>
        <w:rPr>
          <w:spacing w:val="-6"/>
        </w:rPr>
        <w:t xml:space="preserve"> </w:t>
      </w:r>
      <w:r>
        <w:t>«Профориентация»</w:t>
      </w:r>
    </w:p>
    <w:p w:rsidR="00F0557A" w:rsidRPr="00AE0CC8" w:rsidRDefault="00F0557A" w:rsidP="00AE0CC8">
      <w:pPr>
        <w:shd w:val="clear" w:color="auto" w:fill="FFFFFF"/>
        <w:ind w:left="720" w:firstLine="720"/>
        <w:jc w:val="both"/>
        <w:rPr>
          <w:color w:val="000000"/>
          <w:sz w:val="24"/>
          <w:szCs w:val="24"/>
        </w:rPr>
      </w:pPr>
      <w:proofErr w:type="spellStart"/>
      <w:r w:rsidRPr="00AE0CC8">
        <w:rPr>
          <w:color w:val="000000"/>
          <w:sz w:val="24"/>
          <w:szCs w:val="24"/>
        </w:rPr>
        <w:t>Профориентационная</w:t>
      </w:r>
      <w:proofErr w:type="spellEnd"/>
      <w:r w:rsidRPr="00AE0CC8">
        <w:rPr>
          <w:color w:val="000000"/>
          <w:sz w:val="24"/>
          <w:szCs w:val="24"/>
        </w:rPr>
        <w:t xml:space="preserve"> работа в школе выступает как компонент учебно-воспитательного процесса. Ее эффективность определяется сочетанием различных форм </w:t>
      </w:r>
      <w:proofErr w:type="spellStart"/>
      <w:r w:rsidRPr="00AE0CC8">
        <w:rPr>
          <w:color w:val="000000"/>
          <w:sz w:val="24"/>
          <w:szCs w:val="24"/>
        </w:rPr>
        <w:t>профориентационной</w:t>
      </w:r>
      <w:proofErr w:type="spellEnd"/>
      <w:r w:rsidRPr="00AE0CC8">
        <w:rPr>
          <w:color w:val="000000"/>
          <w:sz w:val="24"/>
          <w:szCs w:val="24"/>
        </w:rPr>
        <w:t xml:space="preserve"> помощи учащимся в процессе преподавания школьных дисциплин и организации внеурочной деятельности. В процессе </w:t>
      </w:r>
      <w:proofErr w:type="spellStart"/>
      <w:r w:rsidRPr="00AE0CC8">
        <w:rPr>
          <w:color w:val="000000"/>
          <w:sz w:val="24"/>
          <w:szCs w:val="24"/>
        </w:rPr>
        <w:t>профориентационной</w:t>
      </w:r>
      <w:proofErr w:type="spellEnd"/>
      <w:r w:rsidRPr="00AE0CC8">
        <w:rPr>
          <w:color w:val="000000"/>
          <w:sz w:val="24"/>
          <w:szCs w:val="24"/>
        </w:rPr>
        <w:t xml:space="preserve"> работы ученики школы приобретают адекватные представления о профессиональной деятельности, избираемой профессии и собственных возможностях, активно развивают их, формируют потребность и умение включаться в общественный производительный труд. </w:t>
      </w:r>
    </w:p>
    <w:p w:rsidR="00F0557A" w:rsidRPr="00AE0CC8" w:rsidRDefault="00AE0CC8" w:rsidP="00AE0CC8">
      <w:pPr>
        <w:shd w:val="clear" w:color="auto" w:fill="FFFFFF"/>
        <w:ind w:left="709"/>
        <w:jc w:val="both"/>
        <w:rPr>
          <w:color w:val="000000"/>
          <w:sz w:val="24"/>
          <w:szCs w:val="24"/>
        </w:rPr>
      </w:pPr>
      <w:r>
        <w:rPr>
          <w:color w:val="000000"/>
          <w:sz w:val="24"/>
          <w:szCs w:val="24"/>
        </w:rPr>
        <w:t xml:space="preserve">              </w:t>
      </w:r>
      <w:r w:rsidR="00F0557A" w:rsidRPr="00AE0CC8">
        <w:rPr>
          <w:color w:val="000000"/>
          <w:sz w:val="24"/>
          <w:szCs w:val="24"/>
        </w:rPr>
        <w:t>В 2024-2025  учебном году работа по профори</w:t>
      </w:r>
      <w:r>
        <w:rPr>
          <w:color w:val="000000"/>
          <w:sz w:val="24"/>
          <w:szCs w:val="24"/>
        </w:rPr>
        <w:t xml:space="preserve">ентации велась в соответствии  с </w:t>
      </w:r>
      <w:r w:rsidR="00F0557A" w:rsidRPr="00AE0CC8">
        <w:rPr>
          <w:color w:val="000000"/>
          <w:sz w:val="24"/>
          <w:szCs w:val="24"/>
        </w:rPr>
        <w:t>планом работы по следующим направлениям: 1 – 4 класс:</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развитие у учащихся представлений о различных видах профессий;</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формирование знаний о роли труда в истории общества и жизнедеятельности человека;</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xml:space="preserve">- привитие добросовестного отношения к труду, уважения к людям, занятым в различных </w:t>
      </w:r>
      <w:r w:rsidRPr="00AE0CC8">
        <w:rPr>
          <w:color w:val="000000"/>
          <w:sz w:val="24"/>
          <w:szCs w:val="24"/>
        </w:rPr>
        <w:lastRenderedPageBreak/>
        <w:t>сферах деятельности;</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развитие начальных трудовых навыков;</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5 – 9 класс:</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xml:space="preserve">-оказание помощи </w:t>
      </w:r>
      <w:proofErr w:type="gramStart"/>
      <w:r w:rsidRPr="00AE0CC8">
        <w:rPr>
          <w:color w:val="000000"/>
          <w:sz w:val="24"/>
          <w:szCs w:val="24"/>
        </w:rPr>
        <w:t>в формировании у учащихся сознательного подхода к профессиональному выбору в соответствии с интересами</w:t>
      </w:r>
      <w:proofErr w:type="gramEnd"/>
      <w:r w:rsidRPr="00AE0CC8">
        <w:rPr>
          <w:color w:val="000000"/>
          <w:sz w:val="24"/>
          <w:szCs w:val="24"/>
        </w:rPr>
        <w:t>, состоянием здоровья и особенностями каждого учащегося и с учетом потребности рынка труда в кадрах;</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формирование умений самооценки своих способностей и возможностей с требованиями избираемой профессии;</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профориентация через учебные предметы;</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экскурсии на предприятия;</w:t>
      </w:r>
    </w:p>
    <w:p w:rsidR="00F0557A" w:rsidRPr="00AE0CC8" w:rsidRDefault="00F0557A" w:rsidP="00F0557A">
      <w:pPr>
        <w:shd w:val="clear" w:color="auto" w:fill="FFFFFF"/>
        <w:ind w:left="709"/>
        <w:jc w:val="both"/>
        <w:rPr>
          <w:color w:val="000000"/>
          <w:sz w:val="24"/>
          <w:szCs w:val="24"/>
        </w:rPr>
      </w:pPr>
      <w:r w:rsidRPr="00AE0CC8">
        <w:rPr>
          <w:color w:val="000000"/>
          <w:sz w:val="24"/>
          <w:szCs w:val="24"/>
        </w:rPr>
        <w:t>- проведение встреч учащихся с представителями различных профессий.</w:t>
      </w:r>
    </w:p>
    <w:p w:rsidR="00F0557A" w:rsidRPr="00AE0CC8" w:rsidRDefault="00F0557A" w:rsidP="00F0557A">
      <w:pPr>
        <w:shd w:val="clear" w:color="auto" w:fill="FFFFFF"/>
        <w:ind w:left="709"/>
        <w:jc w:val="both"/>
        <w:rPr>
          <w:color w:val="000000"/>
          <w:sz w:val="24"/>
          <w:szCs w:val="24"/>
        </w:rPr>
      </w:pPr>
    </w:p>
    <w:p w:rsidR="00F0557A" w:rsidRDefault="00F0557A" w:rsidP="00F0557A">
      <w:pPr>
        <w:shd w:val="clear" w:color="auto" w:fill="FFFFFF"/>
        <w:ind w:left="709"/>
        <w:jc w:val="both"/>
        <w:rPr>
          <w:color w:val="000000"/>
          <w:sz w:val="24"/>
          <w:szCs w:val="24"/>
        </w:rPr>
      </w:pPr>
      <w:r w:rsidRPr="00AE0CC8">
        <w:rPr>
          <w:b/>
          <w:color w:val="000000"/>
          <w:sz w:val="24"/>
          <w:szCs w:val="24"/>
        </w:rPr>
        <w:t xml:space="preserve"> </w:t>
      </w:r>
      <w:r w:rsidRPr="00AE0CC8">
        <w:rPr>
          <w:color w:val="000000"/>
          <w:sz w:val="24"/>
          <w:szCs w:val="24"/>
        </w:rPr>
        <w:t>Мероприятия по профориентации с учащимися</w:t>
      </w:r>
      <w:r w:rsidRPr="00AE0CC8">
        <w:rPr>
          <w:b/>
          <w:color w:val="000000"/>
          <w:sz w:val="24"/>
          <w:szCs w:val="24"/>
        </w:rPr>
        <w:t xml:space="preserve"> </w:t>
      </w:r>
      <w:r w:rsidRPr="00AE0CC8">
        <w:rPr>
          <w:color w:val="000000"/>
          <w:sz w:val="24"/>
          <w:szCs w:val="24"/>
        </w:rPr>
        <w:t xml:space="preserve"> в течение прошедшего учебного года</w:t>
      </w:r>
    </w:p>
    <w:p w:rsidR="00AE0CC8" w:rsidRPr="00AE0CC8" w:rsidRDefault="00AE0CC8" w:rsidP="00F0557A">
      <w:pPr>
        <w:shd w:val="clear" w:color="auto" w:fill="FFFFFF"/>
        <w:ind w:left="709"/>
        <w:jc w:val="both"/>
        <w:rPr>
          <w:sz w:val="24"/>
          <w:szCs w:val="24"/>
        </w:rPr>
      </w:pPr>
    </w:p>
    <w:tbl>
      <w:tblPr>
        <w:tblW w:w="0" w:type="auto"/>
        <w:tblInd w:w="817" w:type="dxa"/>
        <w:tblLayout w:type="fixed"/>
        <w:tblLook w:val="0000"/>
      </w:tblPr>
      <w:tblGrid>
        <w:gridCol w:w="1418"/>
        <w:gridCol w:w="6520"/>
        <w:gridCol w:w="1559"/>
      </w:tblGrid>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w:t>
            </w:r>
            <w:proofErr w:type="spellStart"/>
            <w:r>
              <w:t>п\</w:t>
            </w:r>
            <w:proofErr w:type="gramStart"/>
            <w:r>
              <w:t>п</w:t>
            </w:r>
            <w:proofErr w:type="spellEnd"/>
            <w:proofErr w:type="gramEnd"/>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мероприятия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Классы</w:t>
            </w:r>
          </w:p>
        </w:tc>
      </w:tr>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1</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Классные часы по профориентации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1-9</w:t>
            </w:r>
          </w:p>
        </w:tc>
      </w:tr>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2</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Урок Победы.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1-9</w:t>
            </w:r>
          </w:p>
        </w:tc>
      </w:tr>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Встреча с   инспектором ДС ГИБДД УМВД России по РТ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spacing w:line="312" w:lineRule="auto"/>
              <w:ind w:left="181"/>
              <w:jc w:val="both"/>
            </w:pPr>
            <w:r>
              <w:t>5-9</w:t>
            </w:r>
          </w:p>
        </w:tc>
      </w:tr>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4</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 xml:space="preserve">Благотворительная ярмарка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1-9</w:t>
            </w:r>
          </w:p>
        </w:tc>
      </w:tr>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5</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 xml:space="preserve">Встреча с представителем </w:t>
            </w:r>
            <w:proofErr w:type="spellStart"/>
            <w:r>
              <w:t>ССУЗа</w:t>
            </w:r>
            <w:proofErr w:type="spellEnd"/>
            <w: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spacing w:line="312" w:lineRule="auto"/>
              <w:ind w:left="181"/>
              <w:jc w:val="both"/>
            </w:pPr>
            <w:r>
              <w:t>9</w:t>
            </w:r>
          </w:p>
        </w:tc>
      </w:tr>
      <w:tr w:rsidR="00F0557A" w:rsidTr="00AE0CC8">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6</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Конкурс рисунков «Профессия моих родителей»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1-4</w:t>
            </w:r>
          </w:p>
        </w:tc>
      </w:tr>
      <w:tr w:rsidR="00F0557A" w:rsidTr="00AE0CC8">
        <w:trPr>
          <w:trHeight w:val="403"/>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7</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Смотр строя и песни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5-9</w:t>
            </w:r>
          </w:p>
        </w:tc>
      </w:tr>
      <w:tr w:rsidR="00F0557A" w:rsidTr="00AE0CC8">
        <w:trPr>
          <w:trHeight w:val="455"/>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8</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81"/>
              <w:jc w:val="both"/>
            </w:pPr>
            <w:r>
              <w:t>Выставка рисунков, посвященная Дню космонавтики.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spacing w:line="312" w:lineRule="auto"/>
              <w:ind w:left="181"/>
              <w:jc w:val="both"/>
            </w:pPr>
            <w:r>
              <w:t>1-9</w:t>
            </w:r>
          </w:p>
        </w:tc>
      </w:tr>
    </w:tbl>
    <w:p w:rsidR="00F0557A" w:rsidRDefault="00F0557A" w:rsidP="00F0557A">
      <w:pPr>
        <w:shd w:val="clear" w:color="auto" w:fill="FFFFFF"/>
        <w:ind w:left="709"/>
        <w:jc w:val="both"/>
      </w:pPr>
      <w:r>
        <w:rPr>
          <w:color w:val="000000"/>
        </w:rPr>
        <w:tab/>
      </w:r>
      <w:r>
        <w:rPr>
          <w:b/>
          <w:color w:val="000000"/>
        </w:rPr>
        <w:t xml:space="preserve"> </w:t>
      </w:r>
    </w:p>
    <w:p w:rsidR="00F0557A" w:rsidRDefault="00F0557A" w:rsidP="00F0557A">
      <w:pPr>
        <w:pStyle w:val="2"/>
        <w:numPr>
          <w:ilvl w:val="1"/>
          <w:numId w:val="31"/>
        </w:numPr>
        <w:tabs>
          <w:tab w:val="left" w:pos="834"/>
        </w:tabs>
        <w:suppressAutoHyphens/>
        <w:autoSpaceDN/>
        <w:spacing w:before="66"/>
        <w:ind w:left="709"/>
        <w:jc w:val="both"/>
      </w:pPr>
      <w:r>
        <w:t>9. Модуль</w:t>
      </w:r>
      <w:r>
        <w:rPr>
          <w:spacing w:val="-7"/>
        </w:rPr>
        <w:t xml:space="preserve"> </w:t>
      </w:r>
      <w:r>
        <w:t>«Организация</w:t>
      </w:r>
      <w:r>
        <w:rPr>
          <w:spacing w:val="-4"/>
        </w:rPr>
        <w:t xml:space="preserve"> </w:t>
      </w:r>
      <w:r>
        <w:t>предметно-эстетической</w:t>
      </w:r>
      <w:r>
        <w:rPr>
          <w:spacing w:val="-7"/>
        </w:rPr>
        <w:t xml:space="preserve"> </w:t>
      </w:r>
      <w:r>
        <w:t>среды»</w:t>
      </w:r>
    </w:p>
    <w:p w:rsidR="00F0557A" w:rsidRDefault="00F0557A" w:rsidP="00AE0CC8">
      <w:pPr>
        <w:pStyle w:val="a3"/>
        <w:ind w:left="720" w:firstLine="720"/>
      </w:pPr>
      <w:r>
        <w:t>Окружающая</w:t>
      </w:r>
      <w:r>
        <w:rPr>
          <w:spacing w:val="1"/>
        </w:rPr>
        <w:t xml:space="preserve"> </w:t>
      </w:r>
      <w:r>
        <w:t>ребенка</w:t>
      </w:r>
      <w:r>
        <w:rPr>
          <w:spacing w:val="1"/>
        </w:rPr>
        <w:t xml:space="preserve"> </w:t>
      </w:r>
      <w:r>
        <w:t>предметно-эстетическая</w:t>
      </w:r>
      <w:r>
        <w:rPr>
          <w:spacing w:val="1"/>
        </w:rPr>
        <w:t xml:space="preserve"> </w:t>
      </w:r>
      <w:r>
        <w:t>среда</w:t>
      </w:r>
      <w:r>
        <w:rPr>
          <w:spacing w:val="1"/>
        </w:rPr>
        <w:t xml:space="preserve"> </w:t>
      </w:r>
      <w:r>
        <w:t>школы,</w:t>
      </w:r>
      <w:r>
        <w:rPr>
          <w:spacing w:val="1"/>
        </w:rPr>
        <w:t xml:space="preserve"> </w:t>
      </w:r>
      <w:r>
        <w:t>при</w:t>
      </w:r>
      <w:r>
        <w:rPr>
          <w:spacing w:val="1"/>
        </w:rPr>
        <w:t xml:space="preserve"> </w:t>
      </w:r>
      <w:r>
        <w:t>условии</w:t>
      </w:r>
      <w:r>
        <w:rPr>
          <w:spacing w:val="1"/>
        </w:rPr>
        <w:t xml:space="preserve"> </w:t>
      </w:r>
      <w:r>
        <w:t>ее</w:t>
      </w:r>
      <w:r>
        <w:rPr>
          <w:spacing w:val="1"/>
        </w:rPr>
        <w:t xml:space="preserve"> </w:t>
      </w:r>
      <w:r>
        <w:t>грамотной</w:t>
      </w:r>
      <w:r>
        <w:rPr>
          <w:spacing w:val="1"/>
        </w:rPr>
        <w:t xml:space="preserve"> </w:t>
      </w:r>
      <w:r>
        <w:t>организации, обогащает внутренний мир ученика, способствует формированию у него чувства</w:t>
      </w:r>
      <w:r>
        <w:rPr>
          <w:spacing w:val="1"/>
        </w:rPr>
        <w:t xml:space="preserve"> </w:t>
      </w:r>
      <w:r>
        <w:t>вкуса</w:t>
      </w:r>
      <w:r>
        <w:rPr>
          <w:spacing w:val="1"/>
        </w:rPr>
        <w:t xml:space="preserve"> </w:t>
      </w:r>
      <w:r>
        <w:t>и</w:t>
      </w:r>
      <w:r>
        <w:rPr>
          <w:spacing w:val="1"/>
        </w:rPr>
        <w:t xml:space="preserve"> </w:t>
      </w:r>
      <w:r>
        <w:t>стиля,</w:t>
      </w:r>
      <w:r>
        <w:rPr>
          <w:spacing w:val="1"/>
        </w:rPr>
        <w:t xml:space="preserve"> </w:t>
      </w:r>
      <w:r>
        <w:t>создает</w:t>
      </w:r>
      <w:r>
        <w:rPr>
          <w:spacing w:val="1"/>
        </w:rPr>
        <w:t xml:space="preserve"> </w:t>
      </w:r>
      <w:r>
        <w:t>атмосферу</w:t>
      </w:r>
      <w:r>
        <w:rPr>
          <w:spacing w:val="1"/>
        </w:rPr>
        <w:t xml:space="preserve"> </w:t>
      </w:r>
      <w:r>
        <w:t>психологического</w:t>
      </w:r>
      <w:r>
        <w:rPr>
          <w:spacing w:val="1"/>
        </w:rPr>
        <w:t xml:space="preserve"> </w:t>
      </w:r>
      <w:r>
        <w:t>комфорта,</w:t>
      </w:r>
      <w:r>
        <w:rPr>
          <w:spacing w:val="1"/>
        </w:rPr>
        <w:t xml:space="preserve"> </w:t>
      </w:r>
      <w:r>
        <w:t>поднимает</w:t>
      </w:r>
      <w:r>
        <w:rPr>
          <w:spacing w:val="1"/>
        </w:rPr>
        <w:t xml:space="preserve"> </w:t>
      </w:r>
      <w:r>
        <w:t>настроение,</w:t>
      </w:r>
      <w:r>
        <w:rPr>
          <w:spacing w:val="1"/>
        </w:rPr>
        <w:t xml:space="preserve"> </w:t>
      </w:r>
      <w:r>
        <w:t>предупреждает стрессовые ситуации, способствует позитивному восприятию ребенком школы.</w:t>
      </w:r>
      <w:r>
        <w:rPr>
          <w:spacing w:val="1"/>
        </w:rPr>
        <w:t xml:space="preserve"> </w:t>
      </w:r>
      <w:r>
        <w:t>Воспитывающее влияние на ребенка осуществляется через такие формы работы с предметн</w:t>
      </w:r>
      <w:proofErr w:type="gramStart"/>
      <w:r>
        <w:t>о-</w:t>
      </w:r>
      <w:proofErr w:type="gramEnd"/>
      <w:r>
        <w:rPr>
          <w:spacing w:val="1"/>
        </w:rPr>
        <w:t xml:space="preserve"> </w:t>
      </w:r>
      <w:r>
        <w:t>эстетической средой</w:t>
      </w:r>
      <w:r>
        <w:rPr>
          <w:spacing w:val="1"/>
        </w:rPr>
        <w:t xml:space="preserve"> </w:t>
      </w:r>
      <w:r>
        <w:t>школы как:</w:t>
      </w:r>
    </w:p>
    <w:p w:rsidR="00F0557A" w:rsidRDefault="00F0557A" w:rsidP="00F0557A">
      <w:pPr>
        <w:pStyle w:val="a4"/>
        <w:tabs>
          <w:tab w:val="left" w:pos="1406"/>
        </w:tabs>
        <w:ind w:left="709"/>
        <w:rPr>
          <w:sz w:val="24"/>
          <w:szCs w:val="24"/>
        </w:rPr>
      </w:pPr>
      <w:r>
        <w:rPr>
          <w:sz w:val="24"/>
          <w:szCs w:val="24"/>
        </w:rPr>
        <w:t>-оформление</w:t>
      </w:r>
      <w:r>
        <w:rPr>
          <w:spacing w:val="1"/>
          <w:sz w:val="24"/>
          <w:szCs w:val="24"/>
        </w:rPr>
        <w:t xml:space="preserve"> </w:t>
      </w:r>
      <w:r>
        <w:rPr>
          <w:sz w:val="24"/>
          <w:szCs w:val="24"/>
        </w:rPr>
        <w:t>интерьера</w:t>
      </w:r>
      <w:r>
        <w:rPr>
          <w:spacing w:val="1"/>
          <w:sz w:val="24"/>
          <w:szCs w:val="24"/>
        </w:rPr>
        <w:t xml:space="preserve"> </w:t>
      </w:r>
      <w:r>
        <w:rPr>
          <w:sz w:val="24"/>
          <w:szCs w:val="24"/>
        </w:rPr>
        <w:t>школьных</w:t>
      </w:r>
      <w:r>
        <w:rPr>
          <w:spacing w:val="1"/>
          <w:sz w:val="24"/>
          <w:szCs w:val="24"/>
        </w:rPr>
        <w:t xml:space="preserve"> </w:t>
      </w:r>
      <w:r>
        <w:rPr>
          <w:sz w:val="24"/>
          <w:szCs w:val="24"/>
        </w:rPr>
        <w:t>помещений</w:t>
      </w:r>
      <w:r>
        <w:rPr>
          <w:spacing w:val="1"/>
          <w:sz w:val="24"/>
          <w:szCs w:val="24"/>
        </w:rPr>
        <w:t xml:space="preserve"> </w:t>
      </w:r>
      <w:r>
        <w:rPr>
          <w:sz w:val="24"/>
          <w:szCs w:val="24"/>
        </w:rPr>
        <w:t>(коридоров,</w:t>
      </w:r>
      <w:r>
        <w:rPr>
          <w:spacing w:val="1"/>
          <w:sz w:val="24"/>
          <w:szCs w:val="24"/>
        </w:rPr>
        <w:t xml:space="preserve"> </w:t>
      </w:r>
      <w:r>
        <w:rPr>
          <w:sz w:val="24"/>
          <w:szCs w:val="24"/>
        </w:rPr>
        <w:t>актового зала, окна и т.п.) и их периодическая переориентация, которая может служить хорошим</w:t>
      </w:r>
      <w:r>
        <w:rPr>
          <w:spacing w:val="1"/>
          <w:sz w:val="24"/>
          <w:szCs w:val="24"/>
        </w:rPr>
        <w:t xml:space="preserve"> </w:t>
      </w:r>
      <w:r>
        <w:rPr>
          <w:sz w:val="24"/>
          <w:szCs w:val="24"/>
        </w:rPr>
        <w:t>средством</w:t>
      </w:r>
      <w:r>
        <w:rPr>
          <w:spacing w:val="-6"/>
          <w:sz w:val="24"/>
          <w:szCs w:val="24"/>
        </w:rPr>
        <w:t xml:space="preserve"> </w:t>
      </w:r>
      <w:r>
        <w:rPr>
          <w:sz w:val="24"/>
          <w:szCs w:val="24"/>
        </w:rPr>
        <w:t>разрушения</w:t>
      </w:r>
      <w:r>
        <w:rPr>
          <w:spacing w:val="-5"/>
          <w:sz w:val="24"/>
          <w:szCs w:val="24"/>
        </w:rPr>
        <w:t xml:space="preserve"> </w:t>
      </w:r>
      <w:r>
        <w:rPr>
          <w:sz w:val="24"/>
          <w:szCs w:val="24"/>
        </w:rPr>
        <w:t>негативных</w:t>
      </w:r>
      <w:r>
        <w:rPr>
          <w:spacing w:val="-3"/>
          <w:sz w:val="24"/>
          <w:szCs w:val="24"/>
        </w:rPr>
        <w:t xml:space="preserve"> </w:t>
      </w:r>
      <w:r>
        <w:rPr>
          <w:sz w:val="24"/>
          <w:szCs w:val="24"/>
        </w:rPr>
        <w:t>установок</w:t>
      </w:r>
      <w:r>
        <w:rPr>
          <w:spacing w:val="-5"/>
          <w:sz w:val="24"/>
          <w:szCs w:val="24"/>
        </w:rPr>
        <w:t xml:space="preserve"> </w:t>
      </w:r>
      <w:r>
        <w:rPr>
          <w:sz w:val="24"/>
          <w:szCs w:val="24"/>
        </w:rPr>
        <w:t>школьников</w:t>
      </w:r>
      <w:r>
        <w:rPr>
          <w:spacing w:val="-4"/>
          <w:sz w:val="24"/>
          <w:szCs w:val="24"/>
        </w:rPr>
        <w:t xml:space="preserve"> </w:t>
      </w:r>
      <w:r>
        <w:rPr>
          <w:sz w:val="24"/>
          <w:szCs w:val="24"/>
        </w:rPr>
        <w:t>на</w:t>
      </w:r>
      <w:r>
        <w:rPr>
          <w:spacing w:val="-4"/>
          <w:sz w:val="24"/>
          <w:szCs w:val="24"/>
        </w:rPr>
        <w:t xml:space="preserve"> </w:t>
      </w:r>
      <w:r>
        <w:rPr>
          <w:sz w:val="24"/>
          <w:szCs w:val="24"/>
        </w:rPr>
        <w:t>учебные</w:t>
      </w:r>
      <w:r>
        <w:rPr>
          <w:spacing w:val="-3"/>
          <w:sz w:val="24"/>
          <w:szCs w:val="24"/>
        </w:rPr>
        <w:t xml:space="preserve"> </w:t>
      </w:r>
      <w:r>
        <w:rPr>
          <w:sz w:val="24"/>
          <w:szCs w:val="24"/>
        </w:rPr>
        <w:t>и</w:t>
      </w:r>
      <w:r>
        <w:rPr>
          <w:spacing w:val="-5"/>
          <w:sz w:val="24"/>
          <w:szCs w:val="24"/>
        </w:rPr>
        <w:t xml:space="preserve"> </w:t>
      </w:r>
      <w:proofErr w:type="spellStart"/>
      <w:r>
        <w:rPr>
          <w:sz w:val="24"/>
          <w:szCs w:val="24"/>
        </w:rPr>
        <w:t>внеучебные</w:t>
      </w:r>
      <w:proofErr w:type="spellEnd"/>
      <w:r>
        <w:rPr>
          <w:spacing w:val="-5"/>
          <w:sz w:val="24"/>
          <w:szCs w:val="24"/>
        </w:rPr>
        <w:t xml:space="preserve"> </w:t>
      </w:r>
      <w:r>
        <w:rPr>
          <w:sz w:val="24"/>
          <w:szCs w:val="24"/>
        </w:rPr>
        <w:t>занятия;</w:t>
      </w:r>
    </w:p>
    <w:p w:rsidR="00F0557A" w:rsidRDefault="00F0557A" w:rsidP="00F0557A">
      <w:pPr>
        <w:pStyle w:val="a4"/>
        <w:tabs>
          <w:tab w:val="left" w:pos="1406"/>
        </w:tabs>
        <w:ind w:left="709"/>
        <w:rPr>
          <w:sz w:val="24"/>
          <w:szCs w:val="24"/>
        </w:rPr>
      </w:pPr>
      <w:r>
        <w:rPr>
          <w:sz w:val="24"/>
          <w:szCs w:val="24"/>
        </w:rPr>
        <w:t>-размещение</w:t>
      </w:r>
      <w:r>
        <w:rPr>
          <w:spacing w:val="1"/>
          <w:sz w:val="24"/>
          <w:szCs w:val="24"/>
        </w:rPr>
        <w:t xml:space="preserve"> </w:t>
      </w:r>
      <w:r>
        <w:rPr>
          <w:sz w:val="24"/>
          <w:szCs w:val="24"/>
        </w:rPr>
        <w:t>на</w:t>
      </w:r>
      <w:r>
        <w:rPr>
          <w:spacing w:val="1"/>
          <w:sz w:val="24"/>
          <w:szCs w:val="24"/>
        </w:rPr>
        <w:t xml:space="preserve"> </w:t>
      </w:r>
      <w:r>
        <w:rPr>
          <w:sz w:val="24"/>
          <w:szCs w:val="24"/>
        </w:rPr>
        <w:t>стенах</w:t>
      </w:r>
      <w:r>
        <w:rPr>
          <w:spacing w:val="1"/>
          <w:sz w:val="24"/>
          <w:szCs w:val="24"/>
        </w:rPr>
        <w:t xml:space="preserve"> </w:t>
      </w:r>
      <w:r>
        <w:rPr>
          <w:sz w:val="24"/>
          <w:szCs w:val="24"/>
        </w:rPr>
        <w:t>школы</w:t>
      </w:r>
      <w:r>
        <w:rPr>
          <w:spacing w:val="1"/>
          <w:sz w:val="24"/>
          <w:szCs w:val="24"/>
        </w:rPr>
        <w:t xml:space="preserve"> </w:t>
      </w:r>
      <w:r>
        <w:rPr>
          <w:sz w:val="24"/>
          <w:szCs w:val="24"/>
        </w:rPr>
        <w:t>регулярно</w:t>
      </w:r>
      <w:r>
        <w:rPr>
          <w:spacing w:val="1"/>
          <w:sz w:val="24"/>
          <w:szCs w:val="24"/>
        </w:rPr>
        <w:t xml:space="preserve"> </w:t>
      </w:r>
      <w:r>
        <w:rPr>
          <w:sz w:val="24"/>
          <w:szCs w:val="24"/>
        </w:rPr>
        <w:t>сменяемых</w:t>
      </w:r>
      <w:r>
        <w:rPr>
          <w:spacing w:val="1"/>
          <w:sz w:val="24"/>
          <w:szCs w:val="24"/>
        </w:rPr>
        <w:t xml:space="preserve"> </w:t>
      </w:r>
      <w:r>
        <w:rPr>
          <w:sz w:val="24"/>
          <w:szCs w:val="24"/>
        </w:rPr>
        <w:t>экспозиций:</w:t>
      </w:r>
      <w:r>
        <w:rPr>
          <w:spacing w:val="1"/>
          <w:sz w:val="24"/>
          <w:szCs w:val="24"/>
        </w:rPr>
        <w:t xml:space="preserve"> </w:t>
      </w:r>
      <w:r>
        <w:rPr>
          <w:sz w:val="24"/>
          <w:szCs w:val="24"/>
        </w:rPr>
        <w:t>творческих</w:t>
      </w:r>
      <w:r>
        <w:rPr>
          <w:spacing w:val="1"/>
          <w:sz w:val="24"/>
          <w:szCs w:val="24"/>
        </w:rPr>
        <w:t xml:space="preserve"> </w:t>
      </w:r>
      <w:r>
        <w:rPr>
          <w:sz w:val="24"/>
          <w:szCs w:val="24"/>
        </w:rPr>
        <w:t>работ</w:t>
      </w:r>
      <w:r>
        <w:rPr>
          <w:spacing w:val="1"/>
          <w:sz w:val="24"/>
          <w:szCs w:val="24"/>
        </w:rPr>
        <w:t xml:space="preserve"> </w:t>
      </w:r>
      <w:r>
        <w:rPr>
          <w:sz w:val="24"/>
          <w:szCs w:val="24"/>
        </w:rPr>
        <w:t>школьников, позволяющих им реализовать свой творческий потенциал, а также знакомящих их с</w:t>
      </w:r>
      <w:r>
        <w:rPr>
          <w:spacing w:val="1"/>
          <w:sz w:val="24"/>
          <w:szCs w:val="24"/>
        </w:rPr>
        <w:t xml:space="preserve"> </w:t>
      </w:r>
      <w:r>
        <w:rPr>
          <w:sz w:val="24"/>
          <w:szCs w:val="24"/>
        </w:rPr>
        <w:t>работами</w:t>
      </w:r>
      <w:r>
        <w:rPr>
          <w:spacing w:val="-2"/>
          <w:sz w:val="24"/>
          <w:szCs w:val="24"/>
        </w:rPr>
        <w:t xml:space="preserve"> </w:t>
      </w:r>
      <w:r>
        <w:rPr>
          <w:sz w:val="24"/>
          <w:szCs w:val="24"/>
        </w:rPr>
        <w:t>друг</w:t>
      </w:r>
      <w:r>
        <w:rPr>
          <w:spacing w:val="-1"/>
          <w:sz w:val="24"/>
          <w:szCs w:val="24"/>
        </w:rPr>
        <w:t xml:space="preserve"> </w:t>
      </w:r>
      <w:r>
        <w:rPr>
          <w:sz w:val="24"/>
          <w:szCs w:val="24"/>
        </w:rPr>
        <w:t>друга;</w:t>
      </w:r>
      <w:r>
        <w:rPr>
          <w:spacing w:val="-2"/>
          <w:sz w:val="24"/>
          <w:szCs w:val="24"/>
        </w:rPr>
        <w:t xml:space="preserve"> </w:t>
      </w:r>
      <w:proofErr w:type="spellStart"/>
      <w:r>
        <w:rPr>
          <w:sz w:val="24"/>
          <w:szCs w:val="24"/>
        </w:rPr>
        <w:t>фотоотчетов</w:t>
      </w:r>
      <w:proofErr w:type="spellEnd"/>
      <w:r>
        <w:rPr>
          <w:spacing w:val="-2"/>
          <w:sz w:val="24"/>
          <w:szCs w:val="24"/>
        </w:rPr>
        <w:t xml:space="preserve"> </w:t>
      </w:r>
      <w:r>
        <w:rPr>
          <w:sz w:val="24"/>
          <w:szCs w:val="24"/>
        </w:rPr>
        <w:t>об</w:t>
      </w:r>
      <w:r>
        <w:rPr>
          <w:spacing w:val="-3"/>
          <w:sz w:val="24"/>
          <w:szCs w:val="24"/>
        </w:rPr>
        <w:t xml:space="preserve"> </w:t>
      </w:r>
      <w:r>
        <w:rPr>
          <w:sz w:val="24"/>
          <w:szCs w:val="24"/>
        </w:rPr>
        <w:t>интересных</w:t>
      </w:r>
      <w:r>
        <w:rPr>
          <w:spacing w:val="-1"/>
          <w:sz w:val="24"/>
          <w:szCs w:val="24"/>
        </w:rPr>
        <w:t xml:space="preserve"> </w:t>
      </w:r>
      <w:r>
        <w:rPr>
          <w:sz w:val="24"/>
          <w:szCs w:val="24"/>
        </w:rPr>
        <w:t>событиях, происходящих</w:t>
      </w:r>
      <w:r>
        <w:rPr>
          <w:spacing w:val="-2"/>
          <w:sz w:val="24"/>
          <w:szCs w:val="24"/>
        </w:rPr>
        <w:t xml:space="preserve"> </w:t>
      </w:r>
      <w:r>
        <w:rPr>
          <w:sz w:val="24"/>
          <w:szCs w:val="24"/>
        </w:rPr>
        <w:t>в</w:t>
      </w:r>
      <w:r>
        <w:rPr>
          <w:spacing w:val="-3"/>
          <w:sz w:val="24"/>
          <w:szCs w:val="24"/>
        </w:rPr>
        <w:t xml:space="preserve"> </w:t>
      </w:r>
      <w:r>
        <w:rPr>
          <w:sz w:val="24"/>
          <w:szCs w:val="24"/>
        </w:rPr>
        <w:t>школе;</w:t>
      </w:r>
    </w:p>
    <w:p w:rsidR="00F0557A" w:rsidRDefault="00F0557A" w:rsidP="00F0557A">
      <w:pPr>
        <w:pStyle w:val="a4"/>
        <w:tabs>
          <w:tab w:val="left" w:pos="1406"/>
        </w:tabs>
        <w:ind w:left="709"/>
        <w:rPr>
          <w:sz w:val="24"/>
          <w:szCs w:val="24"/>
        </w:rPr>
      </w:pPr>
      <w:r>
        <w:rPr>
          <w:sz w:val="24"/>
          <w:szCs w:val="24"/>
        </w:rPr>
        <w:t>-озеленение пришкольной территории, разбивка клумб, тенистых аллей, оборудование во</w:t>
      </w:r>
      <w:r>
        <w:rPr>
          <w:spacing w:val="1"/>
          <w:sz w:val="24"/>
          <w:szCs w:val="24"/>
        </w:rPr>
        <w:t xml:space="preserve"> </w:t>
      </w:r>
      <w:r>
        <w:rPr>
          <w:sz w:val="24"/>
          <w:szCs w:val="24"/>
        </w:rPr>
        <w:t>дворе школы спортивных и игровых площадок, доступных и приспособленных для школьников</w:t>
      </w:r>
      <w:r>
        <w:rPr>
          <w:spacing w:val="1"/>
          <w:sz w:val="24"/>
          <w:szCs w:val="24"/>
        </w:rPr>
        <w:t xml:space="preserve"> </w:t>
      </w:r>
      <w:r>
        <w:rPr>
          <w:sz w:val="24"/>
          <w:szCs w:val="24"/>
        </w:rPr>
        <w:t>разных</w:t>
      </w:r>
      <w:r>
        <w:rPr>
          <w:spacing w:val="-1"/>
          <w:sz w:val="24"/>
          <w:szCs w:val="24"/>
        </w:rPr>
        <w:t xml:space="preserve"> </w:t>
      </w:r>
      <w:r>
        <w:rPr>
          <w:sz w:val="24"/>
          <w:szCs w:val="24"/>
        </w:rPr>
        <w:t>возрастных категорий;</w:t>
      </w:r>
    </w:p>
    <w:p w:rsidR="00F0557A" w:rsidRDefault="00F0557A" w:rsidP="00F0557A">
      <w:pPr>
        <w:pStyle w:val="a4"/>
        <w:tabs>
          <w:tab w:val="left" w:pos="1286"/>
        </w:tabs>
        <w:spacing w:before="1"/>
        <w:ind w:left="709"/>
        <w:rPr>
          <w:sz w:val="24"/>
          <w:szCs w:val="24"/>
        </w:rPr>
      </w:pPr>
      <w:r>
        <w:rPr>
          <w:sz w:val="24"/>
          <w:szCs w:val="24"/>
        </w:rPr>
        <w:t>-благоустройство классных кабинетов, осуществляемое классными руководителями вместе</w:t>
      </w:r>
      <w:r>
        <w:rPr>
          <w:spacing w:val="-57"/>
          <w:sz w:val="24"/>
          <w:szCs w:val="24"/>
        </w:rPr>
        <w:t xml:space="preserve"> </w:t>
      </w:r>
      <w:r>
        <w:rPr>
          <w:sz w:val="24"/>
          <w:szCs w:val="24"/>
        </w:rPr>
        <w:t>со школьниками своих классов, позволяющее учащимся проявить свои фантазию и 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создающее</w:t>
      </w:r>
      <w:r>
        <w:rPr>
          <w:spacing w:val="1"/>
          <w:sz w:val="24"/>
          <w:szCs w:val="24"/>
        </w:rPr>
        <w:t xml:space="preserve"> </w:t>
      </w:r>
      <w:r>
        <w:rPr>
          <w:sz w:val="24"/>
          <w:szCs w:val="24"/>
        </w:rPr>
        <w:t>повод</w:t>
      </w:r>
      <w:r>
        <w:rPr>
          <w:spacing w:val="1"/>
          <w:sz w:val="24"/>
          <w:szCs w:val="24"/>
        </w:rPr>
        <w:t xml:space="preserve"> </w:t>
      </w:r>
      <w:r>
        <w:rPr>
          <w:sz w:val="24"/>
          <w:szCs w:val="24"/>
        </w:rPr>
        <w:t>для</w:t>
      </w:r>
      <w:r>
        <w:rPr>
          <w:spacing w:val="1"/>
          <w:sz w:val="24"/>
          <w:szCs w:val="24"/>
        </w:rPr>
        <w:t xml:space="preserve"> </w:t>
      </w:r>
      <w:r>
        <w:rPr>
          <w:sz w:val="24"/>
          <w:szCs w:val="24"/>
        </w:rPr>
        <w:t>длительного</w:t>
      </w:r>
      <w:r>
        <w:rPr>
          <w:spacing w:val="1"/>
          <w:sz w:val="24"/>
          <w:szCs w:val="24"/>
        </w:rPr>
        <w:t xml:space="preserve"> </w:t>
      </w:r>
      <w:r>
        <w:rPr>
          <w:sz w:val="24"/>
          <w:szCs w:val="24"/>
        </w:rPr>
        <w:t>общения</w:t>
      </w:r>
      <w:r>
        <w:rPr>
          <w:spacing w:val="1"/>
          <w:sz w:val="24"/>
          <w:szCs w:val="24"/>
        </w:rPr>
        <w:t xml:space="preserve"> </w:t>
      </w:r>
      <w:r>
        <w:rPr>
          <w:sz w:val="24"/>
          <w:szCs w:val="24"/>
        </w:rPr>
        <w:t>классного</w:t>
      </w:r>
      <w:r>
        <w:rPr>
          <w:spacing w:val="1"/>
          <w:sz w:val="24"/>
          <w:szCs w:val="24"/>
        </w:rPr>
        <w:t xml:space="preserve"> </w:t>
      </w:r>
      <w:r>
        <w:rPr>
          <w:sz w:val="24"/>
          <w:szCs w:val="24"/>
        </w:rPr>
        <w:t>руководителя</w:t>
      </w:r>
      <w:r>
        <w:rPr>
          <w:spacing w:val="1"/>
          <w:sz w:val="24"/>
          <w:szCs w:val="24"/>
        </w:rPr>
        <w:t xml:space="preserve"> </w:t>
      </w:r>
      <w:r>
        <w:rPr>
          <w:sz w:val="24"/>
          <w:szCs w:val="24"/>
        </w:rPr>
        <w:t>со</w:t>
      </w:r>
      <w:r>
        <w:rPr>
          <w:spacing w:val="1"/>
          <w:sz w:val="24"/>
          <w:szCs w:val="24"/>
        </w:rPr>
        <w:t xml:space="preserve"> </w:t>
      </w:r>
      <w:r>
        <w:rPr>
          <w:sz w:val="24"/>
          <w:szCs w:val="24"/>
        </w:rPr>
        <w:t>своими</w:t>
      </w:r>
      <w:r>
        <w:rPr>
          <w:spacing w:val="1"/>
          <w:sz w:val="24"/>
          <w:szCs w:val="24"/>
        </w:rPr>
        <w:t xml:space="preserve"> </w:t>
      </w:r>
      <w:r>
        <w:rPr>
          <w:sz w:val="24"/>
          <w:szCs w:val="24"/>
        </w:rPr>
        <w:t>детьми;</w:t>
      </w:r>
    </w:p>
    <w:p w:rsidR="00F0557A" w:rsidRDefault="00F0557A" w:rsidP="00F0557A">
      <w:pPr>
        <w:pStyle w:val="a4"/>
        <w:tabs>
          <w:tab w:val="left" w:pos="1286"/>
        </w:tabs>
        <w:ind w:left="709"/>
        <w:rPr>
          <w:sz w:val="24"/>
          <w:szCs w:val="24"/>
        </w:rPr>
      </w:pPr>
      <w:r>
        <w:rPr>
          <w:sz w:val="24"/>
          <w:szCs w:val="24"/>
        </w:rPr>
        <w:t>-событийное оформление пространства при проведении конкретных школьных событий</w:t>
      </w:r>
      <w:r>
        <w:rPr>
          <w:spacing w:val="1"/>
          <w:sz w:val="24"/>
          <w:szCs w:val="24"/>
        </w:rPr>
        <w:t xml:space="preserve"> </w:t>
      </w:r>
      <w:r>
        <w:rPr>
          <w:sz w:val="24"/>
          <w:szCs w:val="24"/>
        </w:rPr>
        <w:t>(праздников,</w:t>
      </w:r>
      <w:r>
        <w:rPr>
          <w:spacing w:val="-3"/>
          <w:sz w:val="24"/>
          <w:szCs w:val="24"/>
        </w:rPr>
        <w:t xml:space="preserve"> </w:t>
      </w:r>
      <w:r>
        <w:rPr>
          <w:sz w:val="24"/>
          <w:szCs w:val="24"/>
        </w:rPr>
        <w:t>церемоний,</w:t>
      </w:r>
      <w:r>
        <w:rPr>
          <w:spacing w:val="-1"/>
          <w:sz w:val="24"/>
          <w:szCs w:val="24"/>
        </w:rPr>
        <w:t xml:space="preserve"> </w:t>
      </w:r>
      <w:r>
        <w:rPr>
          <w:sz w:val="24"/>
          <w:szCs w:val="24"/>
        </w:rPr>
        <w:t>торжественных</w:t>
      </w:r>
      <w:r>
        <w:rPr>
          <w:spacing w:val="-3"/>
          <w:sz w:val="24"/>
          <w:szCs w:val="24"/>
        </w:rPr>
        <w:t xml:space="preserve"> </w:t>
      </w:r>
      <w:r>
        <w:rPr>
          <w:sz w:val="24"/>
          <w:szCs w:val="24"/>
        </w:rPr>
        <w:t>линеек);</w:t>
      </w:r>
    </w:p>
    <w:p w:rsidR="00F0557A" w:rsidRDefault="00F0557A" w:rsidP="00F0557A">
      <w:pPr>
        <w:pStyle w:val="a4"/>
        <w:tabs>
          <w:tab w:val="left" w:pos="1286"/>
        </w:tabs>
        <w:ind w:left="709"/>
        <w:rPr>
          <w:sz w:val="24"/>
          <w:szCs w:val="24"/>
        </w:rPr>
      </w:pPr>
      <w:r>
        <w:rPr>
          <w:sz w:val="24"/>
          <w:szCs w:val="24"/>
        </w:rPr>
        <w:t>-совместная с детьми популяризация особой школьной символики (флаг, эмблема детского</w:t>
      </w:r>
      <w:r>
        <w:rPr>
          <w:spacing w:val="-57"/>
          <w:sz w:val="24"/>
          <w:szCs w:val="24"/>
        </w:rPr>
        <w:t xml:space="preserve"> </w:t>
      </w:r>
      <w:r>
        <w:rPr>
          <w:sz w:val="24"/>
          <w:szCs w:val="24"/>
        </w:rPr>
        <w:t>движения), используемой как в школьной повседневности, так и в торжественные моменты жизни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w:t>
      </w:r>
      <w:r>
        <w:rPr>
          <w:spacing w:val="1"/>
          <w:sz w:val="24"/>
          <w:szCs w:val="24"/>
        </w:rPr>
        <w:t xml:space="preserve"> </w:t>
      </w:r>
      <w:r>
        <w:rPr>
          <w:sz w:val="24"/>
          <w:szCs w:val="24"/>
        </w:rPr>
        <w:t>во</w:t>
      </w:r>
      <w:r>
        <w:rPr>
          <w:spacing w:val="1"/>
          <w:sz w:val="24"/>
          <w:szCs w:val="24"/>
        </w:rPr>
        <w:t xml:space="preserve"> </w:t>
      </w:r>
      <w:r>
        <w:rPr>
          <w:sz w:val="24"/>
          <w:szCs w:val="24"/>
        </w:rPr>
        <w:t>время</w:t>
      </w:r>
      <w:r>
        <w:rPr>
          <w:spacing w:val="1"/>
          <w:sz w:val="24"/>
          <w:szCs w:val="24"/>
        </w:rPr>
        <w:t xml:space="preserve"> </w:t>
      </w:r>
      <w:r>
        <w:rPr>
          <w:sz w:val="24"/>
          <w:szCs w:val="24"/>
        </w:rPr>
        <w:t>праздников,</w:t>
      </w:r>
      <w:r>
        <w:rPr>
          <w:spacing w:val="1"/>
          <w:sz w:val="24"/>
          <w:szCs w:val="24"/>
        </w:rPr>
        <w:t xml:space="preserve"> </w:t>
      </w:r>
      <w:r>
        <w:rPr>
          <w:sz w:val="24"/>
          <w:szCs w:val="24"/>
        </w:rPr>
        <w:t>торжественных</w:t>
      </w:r>
      <w:r>
        <w:rPr>
          <w:spacing w:val="1"/>
          <w:sz w:val="24"/>
          <w:szCs w:val="24"/>
        </w:rPr>
        <w:t xml:space="preserve"> </w:t>
      </w:r>
      <w:r>
        <w:rPr>
          <w:sz w:val="24"/>
          <w:szCs w:val="24"/>
        </w:rPr>
        <w:t>церемоний,</w:t>
      </w:r>
      <w:r>
        <w:rPr>
          <w:spacing w:val="1"/>
          <w:sz w:val="24"/>
          <w:szCs w:val="24"/>
        </w:rPr>
        <w:t xml:space="preserve"> </w:t>
      </w:r>
      <w:r>
        <w:rPr>
          <w:sz w:val="24"/>
          <w:szCs w:val="24"/>
        </w:rPr>
        <w:t>ключевых</w:t>
      </w:r>
      <w:r>
        <w:rPr>
          <w:spacing w:val="1"/>
          <w:sz w:val="24"/>
          <w:szCs w:val="24"/>
        </w:rPr>
        <w:t xml:space="preserve"> </w:t>
      </w:r>
      <w:r>
        <w:rPr>
          <w:sz w:val="24"/>
          <w:szCs w:val="24"/>
        </w:rPr>
        <w:t>общешкольных дел</w:t>
      </w:r>
      <w:r>
        <w:rPr>
          <w:spacing w:val="-2"/>
          <w:sz w:val="24"/>
          <w:szCs w:val="24"/>
        </w:rPr>
        <w:t xml:space="preserve"> </w:t>
      </w:r>
      <w:r>
        <w:rPr>
          <w:sz w:val="24"/>
          <w:szCs w:val="24"/>
        </w:rPr>
        <w:t>и</w:t>
      </w:r>
      <w:r>
        <w:rPr>
          <w:spacing w:val="-1"/>
          <w:sz w:val="24"/>
          <w:szCs w:val="24"/>
        </w:rPr>
        <w:t xml:space="preserve"> </w:t>
      </w:r>
      <w:r>
        <w:rPr>
          <w:sz w:val="24"/>
          <w:szCs w:val="24"/>
        </w:rPr>
        <w:t>иных происходящих в жизни школы знаковых событий;</w:t>
      </w:r>
    </w:p>
    <w:p w:rsidR="00F0557A" w:rsidRDefault="00F0557A" w:rsidP="00F0557A">
      <w:pPr>
        <w:pStyle w:val="a4"/>
        <w:tabs>
          <w:tab w:val="left" w:pos="1264"/>
        </w:tabs>
        <w:ind w:left="709"/>
        <w:rPr>
          <w:color w:val="000000"/>
        </w:rPr>
      </w:pPr>
      <w:r>
        <w:rPr>
          <w:sz w:val="24"/>
          <w:szCs w:val="24"/>
        </w:rPr>
        <w:t>-акцентирование внимания школьников посредством элементов предметно-эстетической</w:t>
      </w:r>
      <w:r>
        <w:rPr>
          <w:spacing w:val="1"/>
          <w:sz w:val="24"/>
          <w:szCs w:val="24"/>
        </w:rPr>
        <w:t xml:space="preserve"> </w:t>
      </w:r>
      <w:r>
        <w:rPr>
          <w:sz w:val="24"/>
          <w:szCs w:val="24"/>
        </w:rPr>
        <w:lastRenderedPageBreak/>
        <w:t>среды</w:t>
      </w:r>
      <w:r>
        <w:rPr>
          <w:spacing w:val="-3"/>
          <w:sz w:val="24"/>
          <w:szCs w:val="24"/>
        </w:rPr>
        <w:t xml:space="preserve"> </w:t>
      </w:r>
      <w:r>
        <w:rPr>
          <w:sz w:val="24"/>
          <w:szCs w:val="24"/>
        </w:rPr>
        <w:t>(стенды,</w:t>
      </w:r>
      <w:r>
        <w:rPr>
          <w:spacing w:val="-1"/>
          <w:sz w:val="24"/>
          <w:szCs w:val="24"/>
        </w:rPr>
        <w:t xml:space="preserve"> </w:t>
      </w:r>
      <w:r>
        <w:rPr>
          <w:sz w:val="24"/>
          <w:szCs w:val="24"/>
        </w:rPr>
        <w:t>плакаты)</w:t>
      </w:r>
      <w:r>
        <w:rPr>
          <w:spacing w:val="-2"/>
          <w:sz w:val="24"/>
          <w:szCs w:val="24"/>
        </w:rPr>
        <w:t xml:space="preserve"> </w:t>
      </w:r>
      <w:r>
        <w:rPr>
          <w:sz w:val="24"/>
          <w:szCs w:val="24"/>
        </w:rPr>
        <w:t>на</w:t>
      </w:r>
      <w:r>
        <w:rPr>
          <w:spacing w:val="-1"/>
          <w:sz w:val="24"/>
          <w:szCs w:val="24"/>
        </w:rPr>
        <w:t xml:space="preserve"> </w:t>
      </w:r>
      <w:r>
        <w:rPr>
          <w:sz w:val="24"/>
          <w:szCs w:val="24"/>
        </w:rPr>
        <w:t>важных</w:t>
      </w:r>
      <w:r>
        <w:rPr>
          <w:spacing w:val="-3"/>
          <w:sz w:val="24"/>
          <w:szCs w:val="24"/>
        </w:rPr>
        <w:t xml:space="preserve"> </w:t>
      </w:r>
      <w:r>
        <w:rPr>
          <w:sz w:val="24"/>
          <w:szCs w:val="24"/>
        </w:rPr>
        <w:t>для</w:t>
      </w:r>
      <w:r>
        <w:rPr>
          <w:spacing w:val="-3"/>
          <w:sz w:val="24"/>
          <w:szCs w:val="24"/>
        </w:rPr>
        <w:t xml:space="preserve"> </w:t>
      </w:r>
      <w:r>
        <w:rPr>
          <w:sz w:val="24"/>
          <w:szCs w:val="24"/>
        </w:rPr>
        <w:t>воспитания</w:t>
      </w:r>
      <w:r>
        <w:rPr>
          <w:spacing w:val="-2"/>
          <w:sz w:val="24"/>
          <w:szCs w:val="24"/>
        </w:rPr>
        <w:t xml:space="preserve"> </w:t>
      </w:r>
      <w:r>
        <w:rPr>
          <w:sz w:val="24"/>
          <w:szCs w:val="24"/>
        </w:rPr>
        <w:t>ценностях</w:t>
      </w:r>
      <w:r>
        <w:rPr>
          <w:spacing w:val="-1"/>
          <w:sz w:val="24"/>
          <w:szCs w:val="24"/>
        </w:rPr>
        <w:t xml:space="preserve"> </w:t>
      </w:r>
      <w:r>
        <w:rPr>
          <w:sz w:val="24"/>
          <w:szCs w:val="24"/>
        </w:rPr>
        <w:t>школы,</w:t>
      </w:r>
      <w:r>
        <w:rPr>
          <w:spacing w:val="-2"/>
          <w:sz w:val="24"/>
          <w:szCs w:val="24"/>
        </w:rPr>
        <w:t xml:space="preserve"> </w:t>
      </w:r>
      <w:r>
        <w:rPr>
          <w:sz w:val="24"/>
          <w:szCs w:val="24"/>
        </w:rPr>
        <w:t>ее</w:t>
      </w:r>
      <w:r>
        <w:rPr>
          <w:spacing w:val="-2"/>
          <w:sz w:val="24"/>
          <w:szCs w:val="24"/>
        </w:rPr>
        <w:t xml:space="preserve"> </w:t>
      </w:r>
      <w:r>
        <w:rPr>
          <w:sz w:val="24"/>
          <w:szCs w:val="24"/>
        </w:rPr>
        <w:t>традициях,</w:t>
      </w:r>
      <w:r>
        <w:rPr>
          <w:spacing w:val="1"/>
          <w:sz w:val="24"/>
          <w:szCs w:val="24"/>
        </w:rPr>
        <w:t xml:space="preserve"> </w:t>
      </w:r>
      <w:r>
        <w:rPr>
          <w:sz w:val="24"/>
          <w:szCs w:val="24"/>
        </w:rPr>
        <w:t>правилах.</w:t>
      </w:r>
    </w:p>
    <w:p w:rsidR="00F0557A" w:rsidRDefault="00F0557A" w:rsidP="00F0557A">
      <w:pPr>
        <w:shd w:val="clear" w:color="auto" w:fill="FFFFFF"/>
        <w:ind w:left="709"/>
        <w:jc w:val="both"/>
        <w:rPr>
          <w:color w:val="000000"/>
        </w:rPr>
      </w:pPr>
      <w:r>
        <w:rPr>
          <w:color w:val="000000"/>
        </w:rPr>
        <w:t xml:space="preserve">Учащиеся школы ведут большую работу по охране природы на территории поселка. За последний период был проведен  эко - субботник, посажены  цветы. Чистоту и порядок   ребята поддерживают сами: это уборка школьного двора и прилегающей к нему территории.  </w:t>
      </w:r>
    </w:p>
    <w:p w:rsidR="00F0557A" w:rsidRDefault="00F0557A" w:rsidP="00F0557A">
      <w:pPr>
        <w:shd w:val="clear" w:color="auto" w:fill="FFFFFF"/>
        <w:ind w:left="709"/>
        <w:rPr>
          <w:color w:val="000000"/>
        </w:rPr>
      </w:pPr>
      <w:r>
        <w:rPr>
          <w:color w:val="000000"/>
        </w:rPr>
        <w:t xml:space="preserve">В течение учебного года реализуется программа  по озеленению и благоустройству пришкольной территории.  </w:t>
      </w:r>
    </w:p>
    <w:p w:rsidR="00F0557A" w:rsidRDefault="00F0557A" w:rsidP="00F0557A">
      <w:pPr>
        <w:ind w:left="709"/>
        <w:jc w:val="both"/>
        <w:rPr>
          <w:color w:val="000000"/>
        </w:rPr>
      </w:pPr>
      <w:r>
        <w:rPr>
          <w:color w:val="000000"/>
        </w:rPr>
        <w:t xml:space="preserve"> </w:t>
      </w:r>
    </w:p>
    <w:p w:rsidR="00F0557A" w:rsidRDefault="00F0557A" w:rsidP="00F0557A">
      <w:pPr>
        <w:ind w:left="709"/>
        <w:jc w:val="both"/>
      </w:pPr>
    </w:p>
    <w:p w:rsidR="00F0557A" w:rsidRDefault="00F0557A" w:rsidP="00F0557A">
      <w:pPr>
        <w:pStyle w:val="2"/>
        <w:numPr>
          <w:ilvl w:val="1"/>
          <w:numId w:val="31"/>
        </w:numPr>
        <w:tabs>
          <w:tab w:val="left" w:pos="954"/>
        </w:tabs>
        <w:suppressAutoHyphens/>
        <w:autoSpaceDN/>
        <w:ind w:left="709"/>
        <w:jc w:val="both"/>
      </w:pPr>
      <w:r>
        <w:t>10.Модуль</w:t>
      </w:r>
      <w:r>
        <w:rPr>
          <w:spacing w:val="-4"/>
        </w:rPr>
        <w:t xml:space="preserve"> </w:t>
      </w:r>
      <w:r>
        <w:t>«Работа</w:t>
      </w:r>
      <w:r>
        <w:rPr>
          <w:spacing w:val="-1"/>
        </w:rPr>
        <w:t xml:space="preserve"> </w:t>
      </w:r>
      <w:r>
        <w:t>с</w:t>
      </w:r>
      <w:r>
        <w:rPr>
          <w:spacing w:val="-3"/>
        </w:rPr>
        <w:t xml:space="preserve"> </w:t>
      </w:r>
      <w:r>
        <w:t>родителями»</w:t>
      </w:r>
    </w:p>
    <w:p w:rsidR="00F0557A" w:rsidRDefault="00F0557A" w:rsidP="00AE0CC8">
      <w:pPr>
        <w:pStyle w:val="a3"/>
        <w:ind w:left="720" w:firstLine="720"/>
      </w:pPr>
      <w:r>
        <w:t>Работа с родителями или законными представителями школьников осуществляется для более</w:t>
      </w:r>
      <w:r>
        <w:rPr>
          <w:spacing w:val="-58"/>
        </w:rPr>
        <w:t xml:space="preserve"> </w:t>
      </w:r>
      <w:r>
        <w:t>эффективного</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которое</w:t>
      </w:r>
      <w:r>
        <w:rPr>
          <w:spacing w:val="1"/>
        </w:rPr>
        <w:t xml:space="preserve"> </w:t>
      </w:r>
      <w:r>
        <w:t>обеспечивается</w:t>
      </w:r>
      <w:r>
        <w:rPr>
          <w:spacing w:val="1"/>
        </w:rPr>
        <w:t xml:space="preserve"> </w:t>
      </w:r>
      <w:r>
        <w:t>согласованием</w:t>
      </w:r>
      <w:r>
        <w:rPr>
          <w:spacing w:val="60"/>
        </w:rPr>
        <w:t xml:space="preserve"> </w:t>
      </w:r>
      <w:r>
        <w:t>позиций</w:t>
      </w:r>
      <w:r>
        <w:rPr>
          <w:spacing w:val="1"/>
        </w:rPr>
        <w:t xml:space="preserve"> </w:t>
      </w:r>
      <w:r>
        <w:t>семьи</w:t>
      </w:r>
      <w:r>
        <w:rPr>
          <w:spacing w:val="1"/>
        </w:rPr>
        <w:t xml:space="preserve"> </w:t>
      </w:r>
      <w:r>
        <w:t>и</w:t>
      </w:r>
      <w:r>
        <w:rPr>
          <w:spacing w:val="1"/>
        </w:rPr>
        <w:t xml:space="preserve"> </w:t>
      </w:r>
      <w:r>
        <w:t>школы</w:t>
      </w:r>
      <w:r>
        <w:rPr>
          <w:spacing w:val="1"/>
        </w:rPr>
        <w:t xml:space="preserve"> </w:t>
      </w:r>
      <w:r>
        <w:t>в</w:t>
      </w:r>
      <w:r>
        <w:rPr>
          <w:spacing w:val="1"/>
        </w:rPr>
        <w:t xml:space="preserve"> </w:t>
      </w:r>
      <w:r>
        <w:t>данном</w:t>
      </w:r>
      <w:r>
        <w:rPr>
          <w:spacing w:val="1"/>
        </w:rPr>
        <w:t xml:space="preserve"> </w:t>
      </w:r>
      <w:r>
        <w:t>вопросе.</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или</w:t>
      </w:r>
      <w:r>
        <w:rPr>
          <w:spacing w:val="1"/>
        </w:rPr>
        <w:t xml:space="preserve"> </w:t>
      </w:r>
      <w:r>
        <w:t>законными</w:t>
      </w:r>
      <w:r>
        <w:rPr>
          <w:spacing w:val="1"/>
        </w:rPr>
        <w:t xml:space="preserve"> </w:t>
      </w:r>
      <w:r>
        <w:t>представителями</w:t>
      </w:r>
      <w:r>
        <w:rPr>
          <w:spacing w:val="1"/>
        </w:rPr>
        <w:t xml:space="preserve"> </w:t>
      </w:r>
      <w:r>
        <w:t>школьников</w:t>
      </w:r>
      <w:r>
        <w:rPr>
          <w:spacing w:val="1"/>
        </w:rPr>
        <w:t xml:space="preserve"> </w:t>
      </w:r>
      <w:r>
        <w:t>осуществляется в</w:t>
      </w:r>
      <w:r>
        <w:rPr>
          <w:spacing w:val="-1"/>
        </w:rPr>
        <w:t xml:space="preserve"> </w:t>
      </w:r>
      <w:r>
        <w:t>рамках</w:t>
      </w:r>
      <w:r>
        <w:rPr>
          <w:spacing w:val="1"/>
        </w:rPr>
        <w:t xml:space="preserve"> </w:t>
      </w:r>
      <w:r>
        <w:t>следующих</w:t>
      </w:r>
      <w:r>
        <w:rPr>
          <w:spacing w:val="-1"/>
        </w:rPr>
        <w:t xml:space="preserve"> </w:t>
      </w:r>
      <w:r>
        <w:t>видов</w:t>
      </w:r>
      <w:r>
        <w:rPr>
          <w:spacing w:val="-1"/>
        </w:rPr>
        <w:t xml:space="preserve"> </w:t>
      </w:r>
      <w:r>
        <w:t>и</w:t>
      </w:r>
      <w:r>
        <w:rPr>
          <w:spacing w:val="-2"/>
        </w:rPr>
        <w:t xml:space="preserve"> </w:t>
      </w:r>
      <w:r>
        <w:t>форм деятельности:</w:t>
      </w:r>
    </w:p>
    <w:p w:rsidR="00F0557A" w:rsidRPr="00AE0CC8" w:rsidRDefault="00F0557A" w:rsidP="00F0557A">
      <w:pPr>
        <w:pStyle w:val="3"/>
        <w:keepLines w:val="0"/>
        <w:widowControl/>
        <w:numPr>
          <w:ilvl w:val="2"/>
          <w:numId w:val="31"/>
        </w:numPr>
        <w:suppressAutoHyphens/>
        <w:autoSpaceDE/>
        <w:autoSpaceDN/>
        <w:spacing w:before="240" w:after="60"/>
        <w:ind w:left="709"/>
        <w:jc w:val="both"/>
        <w:rPr>
          <w:rFonts w:ascii="Times New Roman" w:hAnsi="Times New Roman" w:cs="Times New Roman"/>
          <w:color w:val="auto"/>
        </w:rPr>
      </w:pPr>
      <w:r w:rsidRPr="00AE0CC8">
        <w:rPr>
          <w:rFonts w:ascii="Times New Roman" w:hAnsi="Times New Roman" w:cs="Times New Roman"/>
          <w:b/>
          <w:color w:val="auto"/>
        </w:rPr>
        <w:t>На</w:t>
      </w:r>
      <w:r w:rsidRPr="00AE0CC8">
        <w:rPr>
          <w:rFonts w:ascii="Times New Roman" w:hAnsi="Times New Roman" w:cs="Times New Roman"/>
          <w:b/>
          <w:color w:val="auto"/>
          <w:spacing w:val="-2"/>
        </w:rPr>
        <w:t xml:space="preserve"> </w:t>
      </w:r>
      <w:r w:rsidRPr="00AE0CC8">
        <w:rPr>
          <w:rFonts w:ascii="Times New Roman" w:hAnsi="Times New Roman" w:cs="Times New Roman"/>
          <w:b/>
          <w:color w:val="auto"/>
        </w:rPr>
        <w:t>групповом</w:t>
      </w:r>
      <w:r w:rsidRPr="00AE0CC8">
        <w:rPr>
          <w:rFonts w:ascii="Times New Roman" w:hAnsi="Times New Roman" w:cs="Times New Roman"/>
          <w:b/>
          <w:color w:val="auto"/>
          <w:spacing w:val="-3"/>
        </w:rPr>
        <w:t xml:space="preserve"> </w:t>
      </w:r>
      <w:r w:rsidRPr="00AE0CC8">
        <w:rPr>
          <w:rFonts w:ascii="Times New Roman" w:hAnsi="Times New Roman" w:cs="Times New Roman"/>
          <w:b/>
          <w:color w:val="auto"/>
        </w:rPr>
        <w:t>уровне:</w:t>
      </w:r>
    </w:p>
    <w:p w:rsidR="00F0557A" w:rsidRDefault="00F0557A" w:rsidP="00F0557A">
      <w:pPr>
        <w:pStyle w:val="a4"/>
        <w:numPr>
          <w:ilvl w:val="2"/>
          <w:numId w:val="34"/>
        </w:numPr>
        <w:suppressAutoHyphens/>
        <w:autoSpaceDN/>
        <w:ind w:left="709" w:firstLine="0"/>
        <w:rPr>
          <w:sz w:val="24"/>
          <w:szCs w:val="24"/>
        </w:rPr>
      </w:pPr>
      <w:r>
        <w:rPr>
          <w:sz w:val="24"/>
          <w:szCs w:val="24"/>
        </w:rPr>
        <w:t>Общешкольный</w:t>
      </w:r>
      <w:r>
        <w:rPr>
          <w:spacing w:val="1"/>
          <w:sz w:val="24"/>
          <w:szCs w:val="24"/>
        </w:rPr>
        <w:t xml:space="preserve"> </w:t>
      </w:r>
      <w:r>
        <w:rPr>
          <w:sz w:val="24"/>
          <w:szCs w:val="24"/>
        </w:rPr>
        <w:t>родительский комитет, участвующий в управлении школой и решении</w:t>
      </w:r>
      <w:r>
        <w:rPr>
          <w:spacing w:val="1"/>
          <w:sz w:val="24"/>
          <w:szCs w:val="24"/>
        </w:rPr>
        <w:t xml:space="preserve"> </w:t>
      </w:r>
      <w:r>
        <w:rPr>
          <w:sz w:val="24"/>
          <w:szCs w:val="24"/>
        </w:rPr>
        <w:t>вопросов</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социализации</w:t>
      </w:r>
      <w:r>
        <w:rPr>
          <w:spacing w:val="-1"/>
          <w:sz w:val="24"/>
          <w:szCs w:val="24"/>
        </w:rPr>
        <w:t xml:space="preserve"> </w:t>
      </w:r>
      <w:r>
        <w:rPr>
          <w:sz w:val="24"/>
          <w:szCs w:val="24"/>
        </w:rPr>
        <w:t>их детей;</w:t>
      </w:r>
    </w:p>
    <w:p w:rsidR="00F0557A" w:rsidRDefault="00F0557A" w:rsidP="00F0557A">
      <w:pPr>
        <w:pStyle w:val="a4"/>
        <w:numPr>
          <w:ilvl w:val="2"/>
          <w:numId w:val="34"/>
        </w:numPr>
        <w:suppressAutoHyphens/>
        <w:autoSpaceDN/>
        <w:ind w:left="709" w:firstLine="0"/>
        <w:rPr>
          <w:sz w:val="24"/>
          <w:szCs w:val="24"/>
        </w:rPr>
      </w:pPr>
      <w:r>
        <w:rPr>
          <w:sz w:val="24"/>
          <w:szCs w:val="24"/>
        </w:rPr>
        <w:t>общешкольные родительские собрания, происходящие в режиме обсуждения наиболее</w:t>
      </w:r>
      <w:r>
        <w:rPr>
          <w:spacing w:val="1"/>
          <w:sz w:val="24"/>
          <w:szCs w:val="24"/>
        </w:rPr>
        <w:t xml:space="preserve"> </w:t>
      </w:r>
      <w:r>
        <w:rPr>
          <w:sz w:val="24"/>
          <w:szCs w:val="24"/>
        </w:rPr>
        <w:t>острых</w:t>
      </w:r>
      <w:r>
        <w:rPr>
          <w:spacing w:val="-1"/>
          <w:sz w:val="24"/>
          <w:szCs w:val="24"/>
        </w:rPr>
        <w:t xml:space="preserve"> </w:t>
      </w:r>
      <w:r>
        <w:rPr>
          <w:sz w:val="24"/>
          <w:szCs w:val="24"/>
        </w:rPr>
        <w:t>проблем</w:t>
      </w:r>
      <w:r>
        <w:rPr>
          <w:spacing w:val="-2"/>
          <w:sz w:val="24"/>
          <w:szCs w:val="24"/>
        </w:rPr>
        <w:t xml:space="preserve"> </w:t>
      </w:r>
      <w:r>
        <w:rPr>
          <w:sz w:val="24"/>
          <w:szCs w:val="24"/>
        </w:rPr>
        <w:t>обучения</w:t>
      </w:r>
      <w:r>
        <w:rPr>
          <w:spacing w:val="1"/>
          <w:sz w:val="24"/>
          <w:szCs w:val="24"/>
        </w:rPr>
        <w:t xml:space="preserve"> </w:t>
      </w:r>
      <w:r>
        <w:rPr>
          <w:sz w:val="24"/>
          <w:szCs w:val="24"/>
        </w:rPr>
        <w:t>и</w:t>
      </w:r>
      <w:r>
        <w:rPr>
          <w:spacing w:val="-2"/>
          <w:sz w:val="24"/>
          <w:szCs w:val="24"/>
        </w:rPr>
        <w:t xml:space="preserve"> </w:t>
      </w:r>
      <w:r>
        <w:rPr>
          <w:sz w:val="24"/>
          <w:szCs w:val="24"/>
        </w:rPr>
        <w:t>воспитания</w:t>
      </w:r>
      <w:r>
        <w:rPr>
          <w:spacing w:val="-1"/>
          <w:sz w:val="24"/>
          <w:szCs w:val="24"/>
        </w:rPr>
        <w:t xml:space="preserve"> </w:t>
      </w:r>
      <w:r>
        <w:rPr>
          <w:sz w:val="24"/>
          <w:szCs w:val="24"/>
        </w:rPr>
        <w:t>школьников;</w:t>
      </w:r>
    </w:p>
    <w:p w:rsidR="00F0557A" w:rsidRDefault="00F0557A" w:rsidP="00F0557A">
      <w:pPr>
        <w:pStyle w:val="a4"/>
        <w:numPr>
          <w:ilvl w:val="2"/>
          <w:numId w:val="34"/>
        </w:numPr>
        <w:suppressAutoHyphens/>
        <w:autoSpaceDN/>
        <w:spacing w:before="70"/>
        <w:ind w:left="709" w:firstLine="0"/>
        <w:rPr>
          <w:sz w:val="24"/>
          <w:szCs w:val="24"/>
        </w:rPr>
      </w:pPr>
      <w:r>
        <w:rPr>
          <w:sz w:val="24"/>
          <w:szCs w:val="24"/>
        </w:rPr>
        <w:t>педагогическое</w:t>
      </w:r>
      <w:r>
        <w:rPr>
          <w:spacing w:val="1"/>
          <w:sz w:val="24"/>
          <w:szCs w:val="24"/>
        </w:rPr>
        <w:t xml:space="preserve"> </w:t>
      </w:r>
      <w:r>
        <w:rPr>
          <w:sz w:val="24"/>
          <w:szCs w:val="24"/>
        </w:rPr>
        <w:t>просвещение</w:t>
      </w:r>
      <w:r>
        <w:rPr>
          <w:spacing w:val="1"/>
          <w:sz w:val="24"/>
          <w:szCs w:val="24"/>
        </w:rPr>
        <w:t xml:space="preserve"> </w:t>
      </w:r>
      <w:r>
        <w:rPr>
          <w:sz w:val="24"/>
          <w:szCs w:val="24"/>
        </w:rPr>
        <w:t>родителей</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57"/>
          <w:sz w:val="24"/>
          <w:szCs w:val="24"/>
        </w:rPr>
        <w:t xml:space="preserve"> </w:t>
      </w:r>
      <w:r>
        <w:rPr>
          <w:sz w:val="24"/>
          <w:szCs w:val="24"/>
        </w:rPr>
        <w:t>которого</w:t>
      </w:r>
      <w:r>
        <w:rPr>
          <w:spacing w:val="1"/>
          <w:sz w:val="24"/>
          <w:szCs w:val="24"/>
        </w:rPr>
        <w:t xml:space="preserve"> </w:t>
      </w:r>
      <w:r>
        <w:rPr>
          <w:sz w:val="24"/>
          <w:szCs w:val="24"/>
        </w:rPr>
        <w:t>родители</w:t>
      </w:r>
      <w:r>
        <w:rPr>
          <w:spacing w:val="1"/>
          <w:sz w:val="24"/>
          <w:szCs w:val="24"/>
        </w:rPr>
        <w:t xml:space="preserve"> </w:t>
      </w:r>
      <w:r>
        <w:rPr>
          <w:sz w:val="24"/>
          <w:szCs w:val="24"/>
        </w:rPr>
        <w:t>получают</w:t>
      </w:r>
      <w:r>
        <w:rPr>
          <w:spacing w:val="1"/>
          <w:sz w:val="24"/>
          <w:szCs w:val="24"/>
        </w:rPr>
        <w:t xml:space="preserve"> </w:t>
      </w:r>
      <w:r>
        <w:rPr>
          <w:sz w:val="24"/>
          <w:szCs w:val="24"/>
        </w:rPr>
        <w:t>рекомендации</w:t>
      </w:r>
      <w:r>
        <w:rPr>
          <w:spacing w:val="1"/>
          <w:sz w:val="24"/>
          <w:szCs w:val="24"/>
        </w:rPr>
        <w:t xml:space="preserve"> </w:t>
      </w:r>
      <w:r>
        <w:rPr>
          <w:sz w:val="24"/>
          <w:szCs w:val="24"/>
        </w:rPr>
        <w:t>классных</w:t>
      </w:r>
      <w:r>
        <w:rPr>
          <w:spacing w:val="1"/>
          <w:sz w:val="24"/>
          <w:szCs w:val="24"/>
        </w:rPr>
        <w:t xml:space="preserve"> </w:t>
      </w:r>
      <w:r>
        <w:rPr>
          <w:sz w:val="24"/>
          <w:szCs w:val="24"/>
        </w:rPr>
        <w:t>руководителей</w:t>
      </w:r>
      <w:r>
        <w:rPr>
          <w:spacing w:val="1"/>
          <w:sz w:val="24"/>
          <w:szCs w:val="24"/>
        </w:rPr>
        <w:t xml:space="preserve"> </w:t>
      </w:r>
      <w:r>
        <w:rPr>
          <w:sz w:val="24"/>
          <w:szCs w:val="24"/>
        </w:rPr>
        <w:t>и</w:t>
      </w:r>
      <w:r>
        <w:rPr>
          <w:spacing w:val="1"/>
          <w:sz w:val="24"/>
          <w:szCs w:val="24"/>
        </w:rPr>
        <w:t xml:space="preserve"> </w:t>
      </w:r>
      <w:r>
        <w:rPr>
          <w:sz w:val="24"/>
          <w:szCs w:val="24"/>
        </w:rPr>
        <w:t>обмениваются</w:t>
      </w:r>
      <w:r>
        <w:rPr>
          <w:spacing w:val="1"/>
          <w:sz w:val="24"/>
          <w:szCs w:val="24"/>
        </w:rPr>
        <w:t xml:space="preserve"> </w:t>
      </w:r>
      <w:r>
        <w:rPr>
          <w:sz w:val="24"/>
          <w:szCs w:val="24"/>
        </w:rPr>
        <w:t>собственным</w:t>
      </w:r>
      <w:r>
        <w:rPr>
          <w:spacing w:val="-2"/>
          <w:sz w:val="24"/>
          <w:szCs w:val="24"/>
        </w:rPr>
        <w:t xml:space="preserve"> </w:t>
      </w:r>
      <w:r>
        <w:rPr>
          <w:sz w:val="24"/>
          <w:szCs w:val="24"/>
        </w:rPr>
        <w:t>творческим опытом</w:t>
      </w:r>
      <w:r>
        <w:rPr>
          <w:spacing w:val="-2"/>
          <w:sz w:val="24"/>
          <w:szCs w:val="24"/>
        </w:rPr>
        <w:t xml:space="preserve"> </w:t>
      </w:r>
      <w:r>
        <w:rPr>
          <w:sz w:val="24"/>
          <w:szCs w:val="24"/>
        </w:rPr>
        <w:t>и</w:t>
      </w:r>
      <w:r>
        <w:rPr>
          <w:spacing w:val="-2"/>
          <w:sz w:val="24"/>
          <w:szCs w:val="24"/>
        </w:rPr>
        <w:t xml:space="preserve"> </w:t>
      </w:r>
      <w:r>
        <w:rPr>
          <w:sz w:val="24"/>
          <w:szCs w:val="24"/>
        </w:rPr>
        <w:t>находками в</w:t>
      </w:r>
      <w:r>
        <w:rPr>
          <w:spacing w:val="-3"/>
          <w:sz w:val="24"/>
          <w:szCs w:val="24"/>
        </w:rPr>
        <w:t xml:space="preserve"> </w:t>
      </w:r>
      <w:r>
        <w:rPr>
          <w:sz w:val="24"/>
          <w:szCs w:val="24"/>
        </w:rPr>
        <w:t>деле воспитания</w:t>
      </w:r>
      <w:r>
        <w:rPr>
          <w:spacing w:val="-1"/>
          <w:sz w:val="24"/>
          <w:szCs w:val="24"/>
        </w:rPr>
        <w:t xml:space="preserve"> </w:t>
      </w:r>
      <w:r>
        <w:rPr>
          <w:sz w:val="24"/>
          <w:szCs w:val="24"/>
        </w:rPr>
        <w:t>детей;</w:t>
      </w:r>
    </w:p>
    <w:p w:rsidR="00F0557A" w:rsidRDefault="00F0557A" w:rsidP="00F0557A">
      <w:pPr>
        <w:pStyle w:val="a4"/>
        <w:numPr>
          <w:ilvl w:val="2"/>
          <w:numId w:val="34"/>
        </w:numPr>
        <w:tabs>
          <w:tab w:val="left" w:pos="284"/>
        </w:tabs>
        <w:suppressAutoHyphens/>
        <w:autoSpaceDN/>
        <w:ind w:left="709" w:firstLine="0"/>
        <w:rPr>
          <w:sz w:val="24"/>
          <w:szCs w:val="24"/>
        </w:rPr>
      </w:pPr>
      <w:r>
        <w:rPr>
          <w:sz w:val="24"/>
          <w:szCs w:val="24"/>
        </w:rPr>
        <w:t>взаимодействие</w:t>
      </w:r>
      <w:r>
        <w:rPr>
          <w:spacing w:val="1"/>
          <w:sz w:val="24"/>
          <w:szCs w:val="24"/>
        </w:rPr>
        <w:t xml:space="preserve"> </w:t>
      </w:r>
      <w:r>
        <w:rPr>
          <w:sz w:val="24"/>
          <w:szCs w:val="24"/>
        </w:rPr>
        <w:t>с</w:t>
      </w:r>
      <w:r>
        <w:rPr>
          <w:spacing w:val="1"/>
          <w:sz w:val="24"/>
          <w:szCs w:val="24"/>
        </w:rPr>
        <w:t xml:space="preserve"> </w:t>
      </w:r>
      <w:r>
        <w:rPr>
          <w:sz w:val="24"/>
          <w:szCs w:val="24"/>
        </w:rPr>
        <w:t>родителями</w:t>
      </w:r>
      <w:r>
        <w:rPr>
          <w:spacing w:val="1"/>
          <w:sz w:val="24"/>
          <w:szCs w:val="24"/>
        </w:rPr>
        <w:t xml:space="preserve"> </w:t>
      </w:r>
      <w:r>
        <w:rPr>
          <w:sz w:val="24"/>
          <w:szCs w:val="24"/>
        </w:rPr>
        <w:t>посредством</w:t>
      </w:r>
      <w:r>
        <w:rPr>
          <w:spacing w:val="1"/>
          <w:sz w:val="24"/>
          <w:szCs w:val="24"/>
        </w:rPr>
        <w:t xml:space="preserve"> </w:t>
      </w:r>
      <w:r>
        <w:rPr>
          <w:sz w:val="24"/>
          <w:szCs w:val="24"/>
        </w:rPr>
        <w:t>школьного</w:t>
      </w:r>
      <w:r>
        <w:rPr>
          <w:spacing w:val="1"/>
          <w:sz w:val="24"/>
          <w:szCs w:val="24"/>
        </w:rPr>
        <w:t xml:space="preserve"> </w:t>
      </w:r>
      <w:r>
        <w:rPr>
          <w:sz w:val="24"/>
          <w:szCs w:val="24"/>
        </w:rPr>
        <w:t>сайта:</w:t>
      </w:r>
      <w:r>
        <w:rPr>
          <w:spacing w:val="1"/>
          <w:sz w:val="24"/>
          <w:szCs w:val="24"/>
        </w:rPr>
        <w:t xml:space="preserve"> </w:t>
      </w:r>
      <w:r>
        <w:rPr>
          <w:sz w:val="24"/>
          <w:szCs w:val="24"/>
        </w:rPr>
        <w:t>размещается</w:t>
      </w:r>
      <w:r>
        <w:rPr>
          <w:spacing w:val="1"/>
          <w:sz w:val="24"/>
          <w:szCs w:val="24"/>
        </w:rPr>
        <w:t xml:space="preserve"> </w:t>
      </w:r>
      <w:r>
        <w:rPr>
          <w:sz w:val="24"/>
          <w:szCs w:val="24"/>
        </w:rPr>
        <w:t>информация,</w:t>
      </w:r>
      <w:r>
        <w:rPr>
          <w:spacing w:val="-3"/>
          <w:sz w:val="24"/>
          <w:szCs w:val="24"/>
        </w:rPr>
        <w:t xml:space="preserve"> </w:t>
      </w:r>
      <w:r>
        <w:rPr>
          <w:sz w:val="24"/>
          <w:szCs w:val="24"/>
        </w:rPr>
        <w:t>предусматривающая</w:t>
      </w:r>
      <w:r>
        <w:rPr>
          <w:spacing w:val="-1"/>
          <w:sz w:val="24"/>
          <w:szCs w:val="24"/>
        </w:rPr>
        <w:t xml:space="preserve"> </w:t>
      </w:r>
      <w:r>
        <w:rPr>
          <w:sz w:val="24"/>
          <w:szCs w:val="24"/>
        </w:rPr>
        <w:t>ознакомление</w:t>
      </w:r>
      <w:r>
        <w:rPr>
          <w:spacing w:val="-3"/>
          <w:sz w:val="24"/>
          <w:szCs w:val="24"/>
        </w:rPr>
        <w:t xml:space="preserve"> </w:t>
      </w:r>
      <w:r>
        <w:rPr>
          <w:sz w:val="24"/>
          <w:szCs w:val="24"/>
        </w:rPr>
        <w:t>родителей,</w:t>
      </w:r>
      <w:r>
        <w:rPr>
          <w:spacing w:val="-2"/>
          <w:sz w:val="24"/>
          <w:szCs w:val="24"/>
        </w:rPr>
        <w:t xml:space="preserve"> </w:t>
      </w:r>
      <w:r>
        <w:rPr>
          <w:sz w:val="24"/>
          <w:szCs w:val="24"/>
        </w:rPr>
        <w:t>школьные</w:t>
      </w:r>
      <w:r>
        <w:rPr>
          <w:spacing w:val="-4"/>
          <w:sz w:val="24"/>
          <w:szCs w:val="24"/>
        </w:rPr>
        <w:t xml:space="preserve"> </w:t>
      </w:r>
      <w:r>
        <w:rPr>
          <w:sz w:val="24"/>
          <w:szCs w:val="24"/>
        </w:rPr>
        <w:t>новости.</w:t>
      </w:r>
    </w:p>
    <w:p w:rsidR="00F0557A" w:rsidRPr="00AE0CC8" w:rsidRDefault="00F0557A" w:rsidP="00F0557A">
      <w:pPr>
        <w:pStyle w:val="3"/>
        <w:keepLines w:val="0"/>
        <w:widowControl/>
        <w:numPr>
          <w:ilvl w:val="2"/>
          <w:numId w:val="31"/>
        </w:numPr>
        <w:suppressAutoHyphens/>
        <w:autoSpaceDE/>
        <w:autoSpaceDN/>
        <w:spacing w:before="240" w:after="60"/>
        <w:ind w:left="709"/>
        <w:jc w:val="both"/>
        <w:rPr>
          <w:rFonts w:ascii="Times New Roman" w:hAnsi="Times New Roman" w:cs="Times New Roman"/>
          <w:color w:val="auto"/>
        </w:rPr>
      </w:pPr>
      <w:r w:rsidRPr="00AE0CC8">
        <w:rPr>
          <w:rFonts w:ascii="Times New Roman" w:hAnsi="Times New Roman" w:cs="Times New Roman"/>
          <w:b/>
          <w:color w:val="auto"/>
        </w:rPr>
        <w:t>На</w:t>
      </w:r>
      <w:r w:rsidRPr="00AE0CC8">
        <w:rPr>
          <w:rFonts w:ascii="Times New Roman" w:hAnsi="Times New Roman" w:cs="Times New Roman"/>
          <w:b/>
          <w:color w:val="auto"/>
          <w:spacing w:val="-8"/>
        </w:rPr>
        <w:t xml:space="preserve"> </w:t>
      </w:r>
      <w:r w:rsidRPr="00AE0CC8">
        <w:rPr>
          <w:rFonts w:ascii="Times New Roman" w:hAnsi="Times New Roman" w:cs="Times New Roman"/>
          <w:b/>
          <w:color w:val="auto"/>
        </w:rPr>
        <w:t>индивидуальном</w:t>
      </w:r>
      <w:r w:rsidRPr="00AE0CC8">
        <w:rPr>
          <w:rFonts w:ascii="Times New Roman" w:hAnsi="Times New Roman" w:cs="Times New Roman"/>
          <w:b/>
          <w:color w:val="auto"/>
          <w:spacing w:val="-9"/>
        </w:rPr>
        <w:t xml:space="preserve"> </w:t>
      </w:r>
      <w:r w:rsidRPr="00AE0CC8">
        <w:rPr>
          <w:rFonts w:ascii="Times New Roman" w:hAnsi="Times New Roman" w:cs="Times New Roman"/>
          <w:b/>
          <w:color w:val="auto"/>
        </w:rPr>
        <w:t>уровне:</w:t>
      </w:r>
    </w:p>
    <w:p w:rsidR="00F0557A" w:rsidRDefault="00AE0CC8" w:rsidP="00AE0CC8">
      <w:pPr>
        <w:pStyle w:val="a4"/>
        <w:suppressAutoHyphens/>
        <w:autoSpaceDN/>
        <w:ind w:left="709"/>
        <w:rPr>
          <w:sz w:val="24"/>
          <w:szCs w:val="24"/>
        </w:rPr>
      </w:pPr>
      <w:r>
        <w:rPr>
          <w:sz w:val="24"/>
          <w:szCs w:val="24"/>
        </w:rPr>
        <w:t>-</w:t>
      </w:r>
      <w:r w:rsidR="00F0557A">
        <w:rPr>
          <w:sz w:val="24"/>
          <w:szCs w:val="24"/>
        </w:rPr>
        <w:t>обращение</w:t>
      </w:r>
      <w:r w:rsidR="00F0557A">
        <w:rPr>
          <w:spacing w:val="51"/>
          <w:sz w:val="24"/>
          <w:szCs w:val="24"/>
        </w:rPr>
        <w:t xml:space="preserve"> </w:t>
      </w:r>
      <w:r w:rsidR="00F0557A">
        <w:rPr>
          <w:sz w:val="24"/>
          <w:szCs w:val="24"/>
        </w:rPr>
        <w:t>к</w:t>
      </w:r>
      <w:r w:rsidR="00F0557A">
        <w:rPr>
          <w:spacing w:val="50"/>
          <w:sz w:val="24"/>
          <w:szCs w:val="24"/>
        </w:rPr>
        <w:t xml:space="preserve"> </w:t>
      </w:r>
      <w:r w:rsidR="00F0557A">
        <w:rPr>
          <w:sz w:val="24"/>
          <w:szCs w:val="24"/>
        </w:rPr>
        <w:t>специалистам</w:t>
      </w:r>
      <w:r w:rsidR="00F0557A">
        <w:rPr>
          <w:spacing w:val="50"/>
          <w:sz w:val="24"/>
          <w:szCs w:val="24"/>
        </w:rPr>
        <w:t xml:space="preserve"> </w:t>
      </w:r>
      <w:r w:rsidR="00F0557A">
        <w:rPr>
          <w:sz w:val="24"/>
          <w:szCs w:val="24"/>
        </w:rPr>
        <w:t>по</w:t>
      </w:r>
      <w:r w:rsidR="00F0557A">
        <w:rPr>
          <w:spacing w:val="53"/>
          <w:sz w:val="24"/>
          <w:szCs w:val="24"/>
        </w:rPr>
        <w:t xml:space="preserve"> </w:t>
      </w:r>
      <w:r w:rsidR="00F0557A">
        <w:rPr>
          <w:sz w:val="24"/>
          <w:szCs w:val="24"/>
        </w:rPr>
        <w:t>запросу</w:t>
      </w:r>
      <w:r w:rsidR="00F0557A">
        <w:rPr>
          <w:spacing w:val="52"/>
          <w:sz w:val="24"/>
          <w:szCs w:val="24"/>
        </w:rPr>
        <w:t xml:space="preserve"> </w:t>
      </w:r>
      <w:r w:rsidR="00F0557A">
        <w:rPr>
          <w:sz w:val="24"/>
          <w:szCs w:val="24"/>
        </w:rPr>
        <w:t>родителей</w:t>
      </w:r>
      <w:r w:rsidR="00F0557A">
        <w:rPr>
          <w:spacing w:val="52"/>
          <w:sz w:val="24"/>
          <w:szCs w:val="24"/>
        </w:rPr>
        <w:t xml:space="preserve"> </w:t>
      </w:r>
      <w:r w:rsidR="00F0557A">
        <w:rPr>
          <w:sz w:val="24"/>
          <w:szCs w:val="24"/>
        </w:rPr>
        <w:t>для</w:t>
      </w:r>
      <w:r w:rsidR="00F0557A">
        <w:rPr>
          <w:spacing w:val="52"/>
          <w:sz w:val="24"/>
          <w:szCs w:val="24"/>
        </w:rPr>
        <w:t xml:space="preserve"> </w:t>
      </w:r>
      <w:r w:rsidR="00F0557A">
        <w:rPr>
          <w:sz w:val="24"/>
          <w:szCs w:val="24"/>
        </w:rPr>
        <w:t>решения</w:t>
      </w:r>
      <w:r w:rsidR="00F0557A">
        <w:rPr>
          <w:spacing w:val="53"/>
          <w:sz w:val="24"/>
          <w:szCs w:val="24"/>
        </w:rPr>
        <w:t xml:space="preserve"> </w:t>
      </w:r>
      <w:r w:rsidR="00F0557A">
        <w:rPr>
          <w:sz w:val="24"/>
          <w:szCs w:val="24"/>
        </w:rPr>
        <w:t>острых</w:t>
      </w:r>
      <w:r w:rsidR="00F0557A">
        <w:rPr>
          <w:spacing w:val="50"/>
          <w:sz w:val="24"/>
          <w:szCs w:val="24"/>
        </w:rPr>
        <w:t xml:space="preserve"> </w:t>
      </w:r>
      <w:r w:rsidR="00F0557A">
        <w:rPr>
          <w:sz w:val="24"/>
          <w:szCs w:val="24"/>
        </w:rPr>
        <w:t>конфликтных</w:t>
      </w:r>
      <w:r w:rsidR="00F0557A">
        <w:rPr>
          <w:spacing w:val="-57"/>
          <w:sz w:val="24"/>
          <w:szCs w:val="24"/>
        </w:rPr>
        <w:t xml:space="preserve"> </w:t>
      </w:r>
      <w:r w:rsidR="00F0557A">
        <w:rPr>
          <w:sz w:val="24"/>
          <w:szCs w:val="24"/>
        </w:rPr>
        <w:t>ситуаций;</w:t>
      </w:r>
    </w:p>
    <w:p w:rsidR="00AE0CC8" w:rsidRDefault="00AE0CC8" w:rsidP="00AE0CC8">
      <w:pPr>
        <w:pStyle w:val="a4"/>
        <w:tabs>
          <w:tab w:val="left" w:pos="284"/>
          <w:tab w:val="left" w:pos="2290"/>
          <w:tab w:val="left" w:pos="2736"/>
          <w:tab w:val="left" w:pos="3811"/>
          <w:tab w:val="left" w:pos="5078"/>
          <w:tab w:val="left" w:pos="5408"/>
          <w:tab w:val="left" w:pos="6751"/>
          <w:tab w:val="left" w:pos="7096"/>
          <w:tab w:val="left" w:pos="8512"/>
          <w:tab w:val="left" w:pos="10306"/>
        </w:tabs>
        <w:suppressAutoHyphens/>
        <w:autoSpaceDN/>
        <w:ind w:left="709"/>
        <w:rPr>
          <w:sz w:val="24"/>
          <w:szCs w:val="24"/>
        </w:rPr>
      </w:pPr>
      <w:r>
        <w:rPr>
          <w:sz w:val="24"/>
          <w:szCs w:val="24"/>
        </w:rPr>
        <w:t>-</w:t>
      </w:r>
      <w:r w:rsidR="00F0557A">
        <w:rPr>
          <w:sz w:val="24"/>
          <w:szCs w:val="24"/>
        </w:rPr>
        <w:t>помощь</w:t>
      </w:r>
      <w:r w:rsidR="00F0557A">
        <w:rPr>
          <w:sz w:val="24"/>
          <w:szCs w:val="24"/>
        </w:rPr>
        <w:tab/>
        <w:t>со</w:t>
      </w:r>
      <w:r w:rsidR="00F0557A">
        <w:rPr>
          <w:sz w:val="24"/>
          <w:szCs w:val="24"/>
        </w:rPr>
        <w:tab/>
        <w:t>стороны</w:t>
      </w:r>
      <w:r w:rsidR="00F0557A">
        <w:rPr>
          <w:sz w:val="24"/>
          <w:szCs w:val="24"/>
        </w:rPr>
        <w:tab/>
        <w:t>родителей</w:t>
      </w:r>
      <w:r w:rsidR="00F0557A">
        <w:rPr>
          <w:sz w:val="24"/>
          <w:szCs w:val="24"/>
        </w:rPr>
        <w:tab/>
        <w:t>в</w:t>
      </w:r>
      <w:r w:rsidR="00F0557A">
        <w:rPr>
          <w:sz w:val="24"/>
          <w:szCs w:val="24"/>
        </w:rPr>
        <w:tab/>
        <w:t>подготовке</w:t>
      </w:r>
      <w:r w:rsidR="00F0557A">
        <w:rPr>
          <w:sz w:val="24"/>
          <w:szCs w:val="24"/>
        </w:rPr>
        <w:tab/>
        <w:t>и</w:t>
      </w:r>
      <w:r w:rsidR="00F0557A">
        <w:rPr>
          <w:sz w:val="24"/>
          <w:szCs w:val="24"/>
        </w:rPr>
        <w:tab/>
        <w:t>проведении</w:t>
      </w:r>
      <w:r w:rsidR="00F0557A">
        <w:rPr>
          <w:sz w:val="24"/>
          <w:szCs w:val="24"/>
        </w:rPr>
        <w:tab/>
        <w:t>общешкольных</w:t>
      </w:r>
      <w:r w:rsidR="00F0557A">
        <w:rPr>
          <w:sz w:val="24"/>
          <w:szCs w:val="24"/>
        </w:rPr>
        <w:tab/>
      </w:r>
    </w:p>
    <w:p w:rsidR="00F0557A" w:rsidRDefault="00F0557A" w:rsidP="00AE0CC8">
      <w:pPr>
        <w:pStyle w:val="a4"/>
        <w:tabs>
          <w:tab w:val="left" w:pos="284"/>
          <w:tab w:val="left" w:pos="2290"/>
          <w:tab w:val="left" w:pos="2736"/>
          <w:tab w:val="left" w:pos="3811"/>
          <w:tab w:val="left" w:pos="5078"/>
          <w:tab w:val="left" w:pos="5408"/>
          <w:tab w:val="left" w:pos="6751"/>
          <w:tab w:val="left" w:pos="7096"/>
          <w:tab w:val="left" w:pos="8512"/>
          <w:tab w:val="left" w:pos="10306"/>
        </w:tabs>
        <w:suppressAutoHyphens/>
        <w:autoSpaceDN/>
        <w:ind w:left="709"/>
        <w:rPr>
          <w:sz w:val="24"/>
          <w:szCs w:val="24"/>
        </w:rPr>
      </w:pPr>
      <w:r>
        <w:rPr>
          <w:spacing w:val="-2"/>
          <w:sz w:val="24"/>
          <w:szCs w:val="24"/>
        </w:rPr>
        <w:t xml:space="preserve">и </w:t>
      </w:r>
      <w:r>
        <w:rPr>
          <w:spacing w:val="-57"/>
          <w:sz w:val="24"/>
          <w:szCs w:val="24"/>
        </w:rPr>
        <w:t xml:space="preserve"> </w:t>
      </w:r>
      <w:proofErr w:type="spellStart"/>
      <w:r>
        <w:rPr>
          <w:sz w:val="24"/>
          <w:szCs w:val="24"/>
        </w:rPr>
        <w:t>внутриклассных</w:t>
      </w:r>
      <w:proofErr w:type="spellEnd"/>
      <w:r>
        <w:rPr>
          <w:spacing w:val="-1"/>
          <w:sz w:val="24"/>
          <w:szCs w:val="24"/>
        </w:rPr>
        <w:t xml:space="preserve"> </w:t>
      </w:r>
      <w:r>
        <w:rPr>
          <w:sz w:val="24"/>
          <w:szCs w:val="24"/>
        </w:rPr>
        <w:t>мероприятий</w:t>
      </w:r>
      <w:r>
        <w:rPr>
          <w:spacing w:val="1"/>
          <w:sz w:val="24"/>
          <w:szCs w:val="24"/>
        </w:rPr>
        <w:t xml:space="preserve"> </w:t>
      </w:r>
      <w:r>
        <w:rPr>
          <w:sz w:val="24"/>
          <w:szCs w:val="24"/>
        </w:rPr>
        <w:t>воспитательной</w:t>
      </w:r>
      <w:r>
        <w:rPr>
          <w:spacing w:val="-2"/>
          <w:sz w:val="24"/>
          <w:szCs w:val="24"/>
        </w:rPr>
        <w:t xml:space="preserve"> </w:t>
      </w:r>
      <w:r>
        <w:rPr>
          <w:sz w:val="24"/>
          <w:szCs w:val="24"/>
        </w:rPr>
        <w:t>направленности;</w:t>
      </w:r>
    </w:p>
    <w:p w:rsidR="00F0557A" w:rsidRDefault="00AE0CC8" w:rsidP="00AE0CC8">
      <w:pPr>
        <w:pStyle w:val="a4"/>
        <w:tabs>
          <w:tab w:val="left" w:pos="0"/>
        </w:tabs>
        <w:suppressAutoHyphens/>
        <w:autoSpaceDN/>
        <w:ind w:left="709"/>
        <w:rPr>
          <w:bCs/>
        </w:rPr>
      </w:pPr>
      <w:r>
        <w:rPr>
          <w:sz w:val="24"/>
          <w:szCs w:val="24"/>
        </w:rPr>
        <w:t>-</w:t>
      </w:r>
      <w:r w:rsidR="00F0557A">
        <w:rPr>
          <w:sz w:val="24"/>
          <w:szCs w:val="24"/>
        </w:rPr>
        <w:t>индивидуальное</w:t>
      </w:r>
      <w:r w:rsidR="00F0557A">
        <w:rPr>
          <w:spacing w:val="3"/>
          <w:sz w:val="24"/>
          <w:szCs w:val="24"/>
        </w:rPr>
        <w:t xml:space="preserve"> </w:t>
      </w:r>
      <w:r w:rsidR="00F0557A">
        <w:rPr>
          <w:sz w:val="24"/>
          <w:szCs w:val="24"/>
        </w:rPr>
        <w:t>консультирование</w:t>
      </w:r>
      <w:r w:rsidR="00F0557A">
        <w:rPr>
          <w:spacing w:val="1"/>
          <w:sz w:val="24"/>
          <w:szCs w:val="24"/>
        </w:rPr>
        <w:t xml:space="preserve"> </w:t>
      </w:r>
      <w:proofErr w:type="spellStart"/>
      <w:r w:rsidR="00F0557A">
        <w:rPr>
          <w:sz w:val="24"/>
          <w:szCs w:val="24"/>
        </w:rPr>
        <w:t>c</w:t>
      </w:r>
      <w:proofErr w:type="spellEnd"/>
      <w:r w:rsidR="00F0557A">
        <w:rPr>
          <w:spacing w:val="1"/>
          <w:sz w:val="24"/>
          <w:szCs w:val="24"/>
        </w:rPr>
        <w:t xml:space="preserve"> </w:t>
      </w:r>
      <w:r w:rsidR="00F0557A">
        <w:rPr>
          <w:sz w:val="24"/>
          <w:szCs w:val="24"/>
        </w:rPr>
        <w:t>целью</w:t>
      </w:r>
      <w:r w:rsidR="00F0557A">
        <w:rPr>
          <w:spacing w:val="3"/>
          <w:sz w:val="24"/>
          <w:szCs w:val="24"/>
        </w:rPr>
        <w:t xml:space="preserve"> </w:t>
      </w:r>
      <w:r w:rsidR="00F0557A">
        <w:rPr>
          <w:sz w:val="24"/>
          <w:szCs w:val="24"/>
        </w:rPr>
        <w:t>координации</w:t>
      </w:r>
      <w:r w:rsidR="00F0557A">
        <w:rPr>
          <w:spacing w:val="2"/>
          <w:sz w:val="24"/>
          <w:szCs w:val="24"/>
        </w:rPr>
        <w:t xml:space="preserve"> </w:t>
      </w:r>
      <w:r w:rsidR="00F0557A">
        <w:rPr>
          <w:sz w:val="24"/>
          <w:szCs w:val="24"/>
        </w:rPr>
        <w:t>воспитательных</w:t>
      </w:r>
      <w:r w:rsidR="00F0557A">
        <w:rPr>
          <w:spacing w:val="2"/>
          <w:sz w:val="24"/>
          <w:szCs w:val="24"/>
        </w:rPr>
        <w:t xml:space="preserve"> </w:t>
      </w:r>
      <w:r w:rsidR="00F0557A">
        <w:rPr>
          <w:sz w:val="24"/>
          <w:szCs w:val="24"/>
        </w:rPr>
        <w:t>усилий</w:t>
      </w:r>
      <w:r w:rsidR="00F0557A">
        <w:rPr>
          <w:spacing w:val="-57"/>
          <w:sz w:val="24"/>
          <w:szCs w:val="24"/>
        </w:rPr>
        <w:t xml:space="preserve"> </w:t>
      </w:r>
      <w:r w:rsidR="00F0557A">
        <w:rPr>
          <w:sz w:val="24"/>
          <w:szCs w:val="24"/>
        </w:rPr>
        <w:t>педагогов</w:t>
      </w:r>
      <w:r w:rsidR="00F0557A">
        <w:rPr>
          <w:spacing w:val="-1"/>
          <w:sz w:val="24"/>
          <w:szCs w:val="24"/>
        </w:rPr>
        <w:t xml:space="preserve"> </w:t>
      </w:r>
      <w:r w:rsidR="00F0557A">
        <w:rPr>
          <w:sz w:val="24"/>
          <w:szCs w:val="24"/>
        </w:rPr>
        <w:t>и</w:t>
      </w:r>
      <w:r w:rsidR="00F0557A">
        <w:rPr>
          <w:spacing w:val="-1"/>
          <w:sz w:val="24"/>
          <w:szCs w:val="24"/>
        </w:rPr>
        <w:t xml:space="preserve"> </w:t>
      </w:r>
      <w:r w:rsidR="00F0557A">
        <w:rPr>
          <w:sz w:val="24"/>
          <w:szCs w:val="24"/>
        </w:rPr>
        <w:t>родителей.</w:t>
      </w:r>
    </w:p>
    <w:p w:rsidR="00F0557A" w:rsidRPr="00AE0CC8" w:rsidRDefault="00F0557A" w:rsidP="00F0557A">
      <w:pPr>
        <w:ind w:left="709"/>
        <w:jc w:val="both"/>
        <w:rPr>
          <w:sz w:val="24"/>
          <w:szCs w:val="24"/>
        </w:rPr>
      </w:pPr>
      <w:r w:rsidRPr="00AE0CC8">
        <w:rPr>
          <w:bCs/>
          <w:sz w:val="24"/>
          <w:szCs w:val="24"/>
        </w:rPr>
        <w:t>Работа с семьями</w:t>
      </w:r>
      <w:r w:rsidRPr="00AE0CC8">
        <w:rPr>
          <w:sz w:val="24"/>
          <w:szCs w:val="24"/>
        </w:rPr>
        <w:t xml:space="preserve"> учащихся</w:t>
      </w:r>
      <w:r w:rsidRPr="00AE0CC8">
        <w:rPr>
          <w:b/>
          <w:sz w:val="24"/>
          <w:szCs w:val="24"/>
        </w:rPr>
        <w:t xml:space="preserve"> </w:t>
      </w:r>
      <w:r w:rsidRPr="00AE0CC8">
        <w:rPr>
          <w:sz w:val="24"/>
          <w:szCs w:val="24"/>
        </w:rPr>
        <w:t>школа  основывается на принципах взаимодействия:</w:t>
      </w:r>
      <w:r w:rsidRPr="00AE0CC8">
        <w:rPr>
          <w:sz w:val="24"/>
          <w:szCs w:val="24"/>
        </w:rPr>
        <w:tab/>
        <w:t xml:space="preserve"> </w:t>
      </w:r>
    </w:p>
    <w:p w:rsidR="00F0557A" w:rsidRPr="00AE0CC8" w:rsidRDefault="00F0557A" w:rsidP="00F0557A">
      <w:pPr>
        <w:ind w:left="709"/>
        <w:jc w:val="both"/>
        <w:rPr>
          <w:sz w:val="24"/>
          <w:szCs w:val="24"/>
        </w:rPr>
      </w:pPr>
      <w:r w:rsidRPr="00AE0CC8">
        <w:rPr>
          <w:sz w:val="24"/>
          <w:szCs w:val="24"/>
        </w:rPr>
        <w:t>-социальная активность и ответственность семьи;</w:t>
      </w:r>
    </w:p>
    <w:p w:rsidR="00F0557A" w:rsidRPr="00AE0CC8" w:rsidRDefault="00F0557A" w:rsidP="00F0557A">
      <w:pPr>
        <w:ind w:left="709"/>
        <w:jc w:val="both"/>
        <w:rPr>
          <w:sz w:val="24"/>
          <w:szCs w:val="24"/>
        </w:rPr>
      </w:pPr>
      <w:r w:rsidRPr="00AE0CC8">
        <w:rPr>
          <w:sz w:val="24"/>
          <w:szCs w:val="24"/>
        </w:rPr>
        <w:t>-сотрудничество и партнерство;</w:t>
      </w:r>
    </w:p>
    <w:p w:rsidR="00F0557A" w:rsidRPr="00AE0CC8" w:rsidRDefault="00F0557A" w:rsidP="00F0557A">
      <w:pPr>
        <w:ind w:left="709"/>
        <w:jc w:val="both"/>
        <w:rPr>
          <w:sz w:val="24"/>
          <w:szCs w:val="24"/>
        </w:rPr>
      </w:pPr>
      <w:r w:rsidRPr="00AE0CC8">
        <w:rPr>
          <w:sz w:val="24"/>
          <w:szCs w:val="24"/>
        </w:rPr>
        <w:t>-открытость системы;</w:t>
      </w:r>
    </w:p>
    <w:p w:rsidR="00F0557A" w:rsidRPr="00AE0CC8" w:rsidRDefault="00F0557A" w:rsidP="00F0557A">
      <w:pPr>
        <w:ind w:left="709"/>
        <w:jc w:val="both"/>
        <w:rPr>
          <w:sz w:val="24"/>
          <w:szCs w:val="24"/>
        </w:rPr>
      </w:pPr>
      <w:r w:rsidRPr="00AE0CC8">
        <w:rPr>
          <w:sz w:val="24"/>
          <w:szCs w:val="24"/>
        </w:rPr>
        <w:t>-приоритетность интересов ребенка;</w:t>
      </w:r>
    </w:p>
    <w:p w:rsidR="00F0557A" w:rsidRPr="00AE0CC8" w:rsidRDefault="00F0557A" w:rsidP="00F0557A">
      <w:pPr>
        <w:ind w:left="709"/>
        <w:jc w:val="both"/>
        <w:rPr>
          <w:sz w:val="24"/>
          <w:szCs w:val="24"/>
        </w:rPr>
      </w:pPr>
      <w:r w:rsidRPr="00AE0CC8">
        <w:rPr>
          <w:sz w:val="24"/>
          <w:szCs w:val="24"/>
        </w:rPr>
        <w:t xml:space="preserve">-реализация национальных интересов ребенка; </w:t>
      </w:r>
    </w:p>
    <w:p w:rsidR="00F0557A" w:rsidRPr="00AE0CC8" w:rsidRDefault="00F0557A" w:rsidP="00F0557A">
      <w:pPr>
        <w:ind w:left="709"/>
        <w:jc w:val="both"/>
        <w:rPr>
          <w:sz w:val="24"/>
          <w:szCs w:val="24"/>
        </w:rPr>
      </w:pPr>
      <w:r w:rsidRPr="00AE0CC8">
        <w:rPr>
          <w:sz w:val="24"/>
          <w:szCs w:val="24"/>
        </w:rPr>
        <w:t>-психология доверия.</w:t>
      </w:r>
    </w:p>
    <w:p w:rsidR="00F0557A" w:rsidRPr="00AE0CC8" w:rsidRDefault="00F0557A" w:rsidP="00AE0CC8">
      <w:pPr>
        <w:ind w:left="720" w:firstLine="720"/>
        <w:jc w:val="both"/>
        <w:rPr>
          <w:sz w:val="24"/>
          <w:szCs w:val="24"/>
        </w:rPr>
      </w:pPr>
      <w:r w:rsidRPr="00AE0CC8">
        <w:rPr>
          <w:sz w:val="24"/>
          <w:szCs w:val="24"/>
        </w:rPr>
        <w:t xml:space="preserve">Ежегодно проводятся посещения учащихся на дому с целью знакомства с составом семьи, изучения жилищных условий, стиля взаимоотношений, увлечений  ее членов.   В некоторых семьях родители недостаточно занимаются воспитанием своих детей, не осуществляют должного контроля, есть семьи, где родители злоупотребляют спиртными напитками </w:t>
      </w:r>
      <w:r w:rsidRPr="00AE0CC8">
        <w:rPr>
          <w:color w:val="000000"/>
          <w:sz w:val="24"/>
          <w:szCs w:val="24"/>
        </w:rPr>
        <w:t>(неблагополучные семьи-2 ,в которых 3 детей).</w:t>
      </w:r>
    </w:p>
    <w:p w:rsidR="00F0557A" w:rsidRPr="00AE0CC8" w:rsidRDefault="00F0557A" w:rsidP="00F0557A">
      <w:pPr>
        <w:ind w:left="709"/>
        <w:jc w:val="both"/>
        <w:rPr>
          <w:sz w:val="24"/>
          <w:szCs w:val="24"/>
        </w:rPr>
      </w:pPr>
      <w:r w:rsidRPr="00AE0CC8">
        <w:rPr>
          <w:sz w:val="24"/>
          <w:szCs w:val="24"/>
        </w:rPr>
        <w:t xml:space="preserve">  </w:t>
      </w:r>
      <w:r w:rsidR="00AE0CC8" w:rsidRPr="00AE0CC8">
        <w:rPr>
          <w:sz w:val="24"/>
          <w:szCs w:val="24"/>
        </w:rPr>
        <w:t xml:space="preserve">            </w:t>
      </w:r>
      <w:r w:rsidRPr="00AE0CC8">
        <w:rPr>
          <w:sz w:val="24"/>
          <w:szCs w:val="24"/>
        </w:rPr>
        <w:t xml:space="preserve">Школа оказывала помощь родителям в формировании  нравственного образа жизни семьи, в профилактике и диагностике наркомании, в предупреждении других негативных проявлений у детей и подростков. В течение года  по вопросам профилактики  </w:t>
      </w:r>
      <w:proofErr w:type="spellStart"/>
      <w:r w:rsidRPr="00AE0CC8">
        <w:rPr>
          <w:sz w:val="24"/>
          <w:szCs w:val="24"/>
        </w:rPr>
        <w:t>девиантного</w:t>
      </w:r>
      <w:proofErr w:type="spellEnd"/>
      <w:r w:rsidRPr="00AE0CC8">
        <w:rPr>
          <w:sz w:val="24"/>
          <w:szCs w:val="24"/>
        </w:rPr>
        <w:t xml:space="preserve"> поведения учащихся посещали на дому, приглашали родителей  для бесед в школу. К реализации основных направлений работы привлекали работников правоохранительных органов, органов здравоохранения. </w:t>
      </w:r>
    </w:p>
    <w:p w:rsidR="00F0557A" w:rsidRDefault="00F0557A" w:rsidP="00F0557A">
      <w:pPr>
        <w:ind w:left="709"/>
        <w:jc w:val="both"/>
        <w:rPr>
          <w:sz w:val="24"/>
          <w:szCs w:val="24"/>
        </w:rPr>
      </w:pPr>
      <w:r w:rsidRPr="00AE0CC8">
        <w:rPr>
          <w:sz w:val="24"/>
          <w:szCs w:val="24"/>
        </w:rPr>
        <w:t>Вопросы по работе с семьями учащихся рассматривались на совещаниях при директоре, производственных совещаниях, семинарах классных руководителей.</w:t>
      </w:r>
    </w:p>
    <w:p w:rsidR="00AE0CC8" w:rsidRDefault="00AE0CC8" w:rsidP="00F0557A">
      <w:pPr>
        <w:ind w:left="709"/>
        <w:jc w:val="both"/>
        <w:rPr>
          <w:sz w:val="24"/>
          <w:szCs w:val="24"/>
        </w:rPr>
      </w:pPr>
    </w:p>
    <w:p w:rsidR="00AE0CC8" w:rsidRPr="00AE0CC8" w:rsidRDefault="00AE0CC8" w:rsidP="00F0557A">
      <w:pPr>
        <w:ind w:left="709"/>
        <w:jc w:val="both"/>
        <w:rPr>
          <w:sz w:val="24"/>
          <w:szCs w:val="24"/>
        </w:rPr>
      </w:pPr>
    </w:p>
    <w:tbl>
      <w:tblPr>
        <w:tblW w:w="0" w:type="auto"/>
        <w:tblInd w:w="817" w:type="dxa"/>
        <w:tblLayout w:type="fixed"/>
        <w:tblLook w:val="0000"/>
      </w:tblPr>
      <w:tblGrid>
        <w:gridCol w:w="2835"/>
        <w:gridCol w:w="6662"/>
      </w:tblGrid>
      <w:tr w:rsidR="00F0557A" w:rsidTr="00AE0CC8">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дата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2"/>
              <w:keepNext/>
              <w:widowControl/>
              <w:numPr>
                <w:ilvl w:val="1"/>
                <w:numId w:val="31"/>
              </w:numPr>
              <w:suppressAutoHyphens/>
              <w:autoSpaceDE/>
              <w:autoSpaceDN/>
              <w:ind w:left="709"/>
              <w:jc w:val="center"/>
              <w:rPr>
                <w:color w:val="000000"/>
              </w:rPr>
            </w:pPr>
            <w:r>
              <w:t>Мероприятия</w:t>
            </w:r>
          </w:p>
          <w:p w:rsidR="00F0557A" w:rsidRDefault="00F0557A" w:rsidP="00F0557A">
            <w:pPr>
              <w:ind w:left="709"/>
              <w:jc w:val="both"/>
              <w:rPr>
                <w:color w:val="000000"/>
              </w:rPr>
            </w:pPr>
          </w:p>
        </w:tc>
      </w:tr>
      <w:tr w:rsidR="00F0557A" w:rsidTr="00AE0CC8">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Октябрь</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День пожилого человека.</w:t>
            </w:r>
          </w:p>
        </w:tc>
      </w:tr>
      <w:tr w:rsidR="00F0557A" w:rsidTr="00AE0CC8">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 xml:space="preserve">Ноябрь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День матери.</w:t>
            </w:r>
          </w:p>
        </w:tc>
      </w:tr>
      <w:tr w:rsidR="00F0557A" w:rsidTr="00AE0CC8">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 xml:space="preserve">Март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proofErr w:type="spellStart"/>
            <w:r>
              <w:t>Видеопоздравления</w:t>
            </w:r>
            <w:proofErr w:type="spellEnd"/>
            <w:r>
              <w:t xml:space="preserve"> мам.</w:t>
            </w:r>
          </w:p>
        </w:tc>
      </w:tr>
      <w:tr w:rsidR="00F0557A" w:rsidTr="00AE0CC8">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 xml:space="preserve">Май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Благотворительная ярмарка «Дети – детям» в рамках проекта «Добрая Казань».</w:t>
            </w:r>
          </w:p>
        </w:tc>
      </w:tr>
    </w:tbl>
    <w:p w:rsidR="00AE0CC8" w:rsidRDefault="00F0557A" w:rsidP="00F0557A">
      <w:pPr>
        <w:ind w:left="709"/>
        <w:jc w:val="both"/>
      </w:pPr>
      <w:r>
        <w:tab/>
        <w:t xml:space="preserve"> </w:t>
      </w:r>
    </w:p>
    <w:p w:rsidR="00AE0CC8" w:rsidRDefault="00AE0CC8" w:rsidP="00F0557A">
      <w:pPr>
        <w:ind w:left="709"/>
        <w:jc w:val="both"/>
      </w:pPr>
    </w:p>
    <w:p w:rsidR="00F0557A" w:rsidRPr="001B2E68" w:rsidRDefault="00F0557A" w:rsidP="00AE0CC8">
      <w:pPr>
        <w:ind w:left="720" w:firstLine="720"/>
        <w:jc w:val="both"/>
      </w:pPr>
      <w:r>
        <w:t>Родители привлекаются в совместную с педагогами и обучающимися трудовую, спортивную, творческую деятельность.</w:t>
      </w:r>
    </w:p>
    <w:p w:rsidR="00F0557A" w:rsidRPr="001B2E68" w:rsidRDefault="00F0557A" w:rsidP="00F0557A">
      <w:pPr>
        <w:ind w:left="709"/>
        <w:jc w:val="both"/>
      </w:pPr>
    </w:p>
    <w:p w:rsidR="00F0557A" w:rsidRPr="00AE0CC8" w:rsidRDefault="00F0557A" w:rsidP="00F0557A">
      <w:pPr>
        <w:ind w:left="709"/>
        <w:jc w:val="both"/>
        <w:rPr>
          <w:bCs/>
          <w:sz w:val="24"/>
          <w:szCs w:val="24"/>
        </w:rPr>
      </w:pPr>
      <w:r>
        <w:rPr>
          <w:b/>
          <w:bCs/>
        </w:rPr>
        <w:t xml:space="preserve"> </w:t>
      </w:r>
      <w:r w:rsidR="00AE0CC8">
        <w:rPr>
          <w:b/>
          <w:bCs/>
        </w:rPr>
        <w:tab/>
      </w:r>
      <w:r w:rsidRPr="00AE0CC8">
        <w:rPr>
          <w:sz w:val="24"/>
          <w:szCs w:val="24"/>
        </w:rPr>
        <w:t>Однако мало родителей принимают участие в проведении школьных мероприятий.</w:t>
      </w:r>
    </w:p>
    <w:p w:rsidR="00F0557A" w:rsidRPr="00AE0CC8" w:rsidRDefault="00F0557A" w:rsidP="00F0557A">
      <w:pPr>
        <w:pStyle w:val="31"/>
        <w:ind w:left="709"/>
        <w:rPr>
          <w:bCs/>
          <w:sz w:val="24"/>
          <w:szCs w:val="24"/>
        </w:rPr>
      </w:pPr>
      <w:r w:rsidRPr="00AE0CC8">
        <w:rPr>
          <w:bCs/>
          <w:sz w:val="24"/>
          <w:szCs w:val="24"/>
        </w:rPr>
        <w:t>В 9 классе на классных часах реализуется программа «</w:t>
      </w:r>
      <w:proofErr w:type="spellStart"/>
      <w:r w:rsidRPr="00AE0CC8">
        <w:rPr>
          <w:bCs/>
          <w:sz w:val="24"/>
          <w:szCs w:val="24"/>
        </w:rPr>
        <w:t>Семьеведение</w:t>
      </w:r>
      <w:proofErr w:type="spellEnd"/>
      <w:r w:rsidRPr="00AE0CC8">
        <w:rPr>
          <w:bCs/>
          <w:sz w:val="24"/>
          <w:szCs w:val="24"/>
        </w:rPr>
        <w:t xml:space="preserve">», в 1-9 классах </w:t>
      </w:r>
      <w:proofErr w:type="spellStart"/>
      <w:r w:rsidRPr="00AE0CC8">
        <w:rPr>
          <w:bCs/>
          <w:sz w:val="24"/>
          <w:szCs w:val="24"/>
        </w:rPr>
        <w:t>антинаркотическая</w:t>
      </w:r>
      <w:proofErr w:type="spellEnd"/>
      <w:r w:rsidRPr="00AE0CC8">
        <w:rPr>
          <w:bCs/>
          <w:sz w:val="24"/>
          <w:szCs w:val="24"/>
        </w:rPr>
        <w:t xml:space="preserve"> программа «Путь к успеху». Хорошее взаимодействие педагогического коллектива с родительскими комитетами классов позволило снизить уровень нарушений дисциплины, снизить количество неуспевающих в школе, повысить заинтересованность родителей к учебно-воспитательному процессу.</w:t>
      </w:r>
    </w:p>
    <w:p w:rsidR="00F0557A" w:rsidRDefault="00F0557A" w:rsidP="00F0557A">
      <w:pPr>
        <w:ind w:left="709"/>
        <w:jc w:val="both"/>
        <w:rPr>
          <w:bCs/>
        </w:rPr>
      </w:pPr>
    </w:p>
    <w:p w:rsidR="00F0557A" w:rsidRPr="00AE0CC8" w:rsidRDefault="00F0557A" w:rsidP="00F0557A">
      <w:pPr>
        <w:ind w:left="709"/>
        <w:jc w:val="both"/>
        <w:rPr>
          <w:b/>
          <w:i/>
        </w:rPr>
      </w:pPr>
      <w:r w:rsidRPr="00AE0CC8">
        <w:rPr>
          <w:b/>
          <w:bCs/>
          <w:i/>
        </w:rPr>
        <w:t>11.Модуль «Безопасность»</w:t>
      </w:r>
    </w:p>
    <w:p w:rsidR="00F0557A" w:rsidRDefault="00F0557A" w:rsidP="00AE0CC8">
      <w:pPr>
        <w:ind w:left="720" w:firstLine="720"/>
        <w:jc w:val="both"/>
      </w:pPr>
      <w:r>
        <w:t xml:space="preserve">В школе №17 в 2024-25  учебном году  было  предусмотрено взаимодействие  с правоохранительными органами, медицинскими учреждениями. Большая роль отводилась ранней профилактике.  </w:t>
      </w:r>
    </w:p>
    <w:p w:rsidR="00F0557A" w:rsidRDefault="00F0557A" w:rsidP="00AE0CC8">
      <w:pPr>
        <w:ind w:left="720" w:firstLine="720"/>
        <w:jc w:val="both"/>
      </w:pPr>
      <w:r>
        <w:t xml:space="preserve"> На методическом уровне прошли семинары классных руководителей, рассматривались вопросы  годового плана, раздела «Руководство и контроль»: </w:t>
      </w:r>
    </w:p>
    <w:p w:rsidR="00F0557A" w:rsidRPr="00E35B31" w:rsidRDefault="00F0557A" w:rsidP="00F0557A">
      <w:pPr>
        <w:ind w:left="709"/>
        <w:jc w:val="both"/>
        <w:rPr>
          <w:sz w:val="24"/>
          <w:szCs w:val="24"/>
        </w:rPr>
      </w:pPr>
      <w:r>
        <w:t xml:space="preserve"> </w:t>
      </w:r>
      <w:r w:rsidRPr="00E35B31">
        <w:rPr>
          <w:sz w:val="24"/>
          <w:szCs w:val="24"/>
        </w:rPr>
        <w:tab/>
        <w:t>Вклад в борьбу с негативными явлениями в школе вносит и  отряд профилактики. Высшим органом отряда является штаб, в который кроме членов отряда входят: заместитель директора по воспитательной работе, советник директора по воспитательной работе, руководитель отряда и инспектор ПДН. Заседания штаба созываются руководителем и проводятся не реже одного раза в месяц и по необходимости.</w:t>
      </w:r>
    </w:p>
    <w:p w:rsidR="00F0557A" w:rsidRPr="00E35B31" w:rsidRDefault="00F0557A" w:rsidP="00F0557A">
      <w:pPr>
        <w:ind w:left="709"/>
        <w:jc w:val="both"/>
        <w:rPr>
          <w:sz w:val="24"/>
          <w:szCs w:val="24"/>
        </w:rPr>
      </w:pPr>
      <w:r w:rsidRPr="00E35B31">
        <w:rPr>
          <w:sz w:val="24"/>
          <w:szCs w:val="24"/>
        </w:rPr>
        <w:t>Правоохранительный отряд  школы строил  свою работу в соответствии с положением, целями и задачами:</w:t>
      </w:r>
    </w:p>
    <w:p w:rsidR="00F0557A" w:rsidRPr="00E35B31" w:rsidRDefault="00F0557A" w:rsidP="00F0557A">
      <w:pPr>
        <w:ind w:left="709"/>
        <w:jc w:val="both"/>
        <w:rPr>
          <w:sz w:val="24"/>
          <w:szCs w:val="24"/>
        </w:rPr>
      </w:pPr>
      <w:r w:rsidRPr="00E35B31">
        <w:rPr>
          <w:sz w:val="24"/>
          <w:szCs w:val="24"/>
        </w:rPr>
        <w:t>-работали ребята-добровольцы;</w:t>
      </w:r>
    </w:p>
    <w:p w:rsidR="00F0557A" w:rsidRPr="00E35B31" w:rsidRDefault="00F0557A" w:rsidP="00F0557A">
      <w:pPr>
        <w:ind w:left="709"/>
        <w:jc w:val="both"/>
        <w:rPr>
          <w:sz w:val="24"/>
          <w:szCs w:val="24"/>
        </w:rPr>
      </w:pPr>
      <w:r w:rsidRPr="00E35B31">
        <w:rPr>
          <w:sz w:val="24"/>
          <w:szCs w:val="24"/>
        </w:rPr>
        <w:t>- выступали на классных часах с профилактикой правонарушений;</w:t>
      </w:r>
    </w:p>
    <w:p w:rsidR="00F0557A" w:rsidRPr="00E35B31" w:rsidRDefault="00F0557A" w:rsidP="00F0557A">
      <w:pPr>
        <w:ind w:left="709"/>
        <w:jc w:val="both"/>
        <w:rPr>
          <w:sz w:val="24"/>
          <w:szCs w:val="24"/>
        </w:rPr>
      </w:pPr>
      <w:r w:rsidRPr="00E35B31">
        <w:rPr>
          <w:sz w:val="24"/>
          <w:szCs w:val="24"/>
        </w:rPr>
        <w:t xml:space="preserve">-оказывали содействие в улучшении качества знаний </w:t>
      </w:r>
      <w:proofErr w:type="gramStart"/>
      <w:r w:rsidRPr="00E35B31">
        <w:rPr>
          <w:sz w:val="24"/>
          <w:szCs w:val="24"/>
        </w:rPr>
        <w:t>неуспевающим</w:t>
      </w:r>
      <w:proofErr w:type="gramEnd"/>
      <w:r w:rsidRPr="00E35B31">
        <w:rPr>
          <w:sz w:val="24"/>
          <w:szCs w:val="24"/>
        </w:rPr>
        <w:t xml:space="preserve">  (обсуждали учащихся не желающих учиться);</w:t>
      </w:r>
    </w:p>
    <w:p w:rsidR="00F0557A" w:rsidRPr="00E35B31" w:rsidRDefault="00F0557A" w:rsidP="00F0557A">
      <w:pPr>
        <w:ind w:left="709"/>
        <w:jc w:val="both"/>
        <w:rPr>
          <w:sz w:val="24"/>
          <w:szCs w:val="24"/>
        </w:rPr>
      </w:pPr>
      <w:r w:rsidRPr="00E35B31">
        <w:rPr>
          <w:sz w:val="24"/>
          <w:szCs w:val="24"/>
        </w:rPr>
        <w:t>-взаимодействовали с органами внутренних дел по вопросам предупреждения и пресечения правонарушений в молодежной среде;</w:t>
      </w:r>
    </w:p>
    <w:p w:rsidR="00F0557A" w:rsidRPr="00E35B31" w:rsidRDefault="00F0557A" w:rsidP="00F0557A">
      <w:pPr>
        <w:ind w:left="709"/>
        <w:jc w:val="both"/>
        <w:rPr>
          <w:rStyle w:val="c0"/>
          <w:sz w:val="24"/>
          <w:szCs w:val="24"/>
        </w:rPr>
      </w:pPr>
      <w:r w:rsidRPr="00E35B31">
        <w:rPr>
          <w:sz w:val="24"/>
          <w:szCs w:val="24"/>
        </w:rPr>
        <w:t>-помогали администрации при проведении общественных мероприятий;</w:t>
      </w:r>
    </w:p>
    <w:p w:rsidR="00F0557A" w:rsidRPr="00E35B31" w:rsidRDefault="00F0557A" w:rsidP="00F0557A">
      <w:pPr>
        <w:pStyle w:val="c1"/>
        <w:spacing w:before="0" w:after="0"/>
        <w:ind w:left="709"/>
        <w:jc w:val="both"/>
        <w:rPr>
          <w:rStyle w:val="c0"/>
        </w:rPr>
      </w:pPr>
      <w:r w:rsidRPr="00E35B31">
        <w:rPr>
          <w:rStyle w:val="c0"/>
        </w:rPr>
        <w:t xml:space="preserve"> </w:t>
      </w:r>
      <w:r w:rsidR="00AE0CC8" w:rsidRPr="00E35B31">
        <w:rPr>
          <w:rStyle w:val="c0"/>
        </w:rPr>
        <w:tab/>
      </w:r>
      <w:r w:rsidRPr="00E35B31">
        <w:rPr>
          <w:rStyle w:val="c0"/>
        </w:rPr>
        <w:t>Членов отряда профилактики выделяют такие качества как  уверенность в себе, умение прогнозировать ситуацию,    достижение цели.</w:t>
      </w:r>
    </w:p>
    <w:p w:rsidR="00F0557A" w:rsidRDefault="00F0557A" w:rsidP="00AE0CC8">
      <w:pPr>
        <w:pStyle w:val="c1"/>
        <w:spacing w:before="0" w:after="0"/>
        <w:ind w:left="720" w:firstLine="720"/>
        <w:jc w:val="both"/>
      </w:pPr>
      <w:r w:rsidRPr="00E35B31">
        <w:rPr>
          <w:rStyle w:val="c0"/>
        </w:rPr>
        <w:t>Отряд профилактики школы проявляет заинтересованность в судьбе</w:t>
      </w:r>
      <w:r>
        <w:rPr>
          <w:rStyle w:val="c0"/>
        </w:rPr>
        <w:t xml:space="preserve"> каждого ученика, проводит целенаправленную работу с трудными детьми, старается отвлечь учащихся от совершения проступков, организует свободное время, старается отвлечь учащихся от бесцельного времяпрепровождения на улице, вовлекает их в активную деятельность и привлекает к занятиям в кружках. </w:t>
      </w:r>
    </w:p>
    <w:p w:rsidR="00F0557A" w:rsidRDefault="00F0557A" w:rsidP="00F0557A">
      <w:pPr>
        <w:ind w:left="709"/>
        <w:jc w:val="both"/>
      </w:pPr>
      <w:r>
        <w:t>Вывод: считать работу правоохранительного отряда  удовлетворительной.</w:t>
      </w:r>
    </w:p>
    <w:p w:rsidR="00F0557A" w:rsidRPr="00E35B31" w:rsidRDefault="00F0557A" w:rsidP="00AE0CC8">
      <w:pPr>
        <w:pStyle w:val="c6"/>
        <w:spacing w:before="0" w:after="0"/>
        <w:ind w:left="720" w:firstLine="720"/>
        <w:jc w:val="both"/>
        <w:rPr>
          <w:color w:val="000000"/>
        </w:rPr>
      </w:pPr>
      <w:r w:rsidRPr="00E35B31">
        <w:t xml:space="preserve"> В предстоящем  учебном году следует активизировать работу профилактического отряда. Повышать свой  правовой и идейный уровень, юридическую грамотность. Активизировать самостоятельность, дальнейшее развитие в школе самоуправления. Расширить тематику классных часов. Разнообразить их форму проведения. Проводить больше игр правового  характера.</w:t>
      </w:r>
      <w:r w:rsidRPr="00E35B31">
        <w:rPr>
          <w:color w:val="444444"/>
        </w:rPr>
        <w:t xml:space="preserve"> </w:t>
      </w:r>
      <w:r w:rsidRPr="00E35B31">
        <w:rPr>
          <w:rStyle w:val="c0"/>
          <w:color w:val="444444"/>
        </w:rPr>
        <w:t xml:space="preserve"> </w:t>
      </w:r>
      <w:r w:rsidRPr="00E35B31">
        <w:rPr>
          <w:rStyle w:val="c0"/>
        </w:rPr>
        <w:t>Поддерживать правопорядок.</w:t>
      </w:r>
    </w:p>
    <w:p w:rsidR="00F0557A" w:rsidRPr="00E35B31" w:rsidRDefault="00F0557A" w:rsidP="00F0557A">
      <w:pPr>
        <w:ind w:left="709"/>
        <w:jc w:val="both"/>
        <w:rPr>
          <w:sz w:val="24"/>
          <w:szCs w:val="24"/>
        </w:rPr>
      </w:pPr>
      <w:r w:rsidRPr="00E35B31">
        <w:rPr>
          <w:sz w:val="24"/>
          <w:szCs w:val="24"/>
        </w:rPr>
        <w:t>Состоялись 15 заседания  Совета по профилактике правонарушений.</w:t>
      </w:r>
    </w:p>
    <w:p w:rsidR="00E35B31" w:rsidRDefault="00E35B31" w:rsidP="00F0557A">
      <w:pPr>
        <w:ind w:left="709"/>
        <w:jc w:val="both"/>
        <w:rPr>
          <w:sz w:val="24"/>
          <w:szCs w:val="24"/>
        </w:rPr>
      </w:pPr>
    </w:p>
    <w:p w:rsidR="00E35B31" w:rsidRDefault="00E35B31" w:rsidP="00F0557A">
      <w:pPr>
        <w:ind w:left="709"/>
        <w:jc w:val="both"/>
        <w:rPr>
          <w:sz w:val="24"/>
          <w:szCs w:val="24"/>
        </w:rPr>
      </w:pPr>
    </w:p>
    <w:p w:rsidR="00E35B31" w:rsidRDefault="00E35B31" w:rsidP="00F0557A">
      <w:pPr>
        <w:ind w:left="709"/>
        <w:jc w:val="both"/>
        <w:rPr>
          <w:sz w:val="24"/>
          <w:szCs w:val="24"/>
        </w:rPr>
      </w:pPr>
    </w:p>
    <w:p w:rsidR="00F0557A" w:rsidRPr="00E35B31" w:rsidRDefault="00F0557A" w:rsidP="00F0557A">
      <w:pPr>
        <w:ind w:left="709"/>
        <w:jc w:val="both"/>
        <w:rPr>
          <w:sz w:val="24"/>
          <w:szCs w:val="24"/>
        </w:rPr>
      </w:pPr>
      <w:r w:rsidRPr="00E35B31">
        <w:rPr>
          <w:sz w:val="24"/>
          <w:szCs w:val="24"/>
        </w:rPr>
        <w:t>С начала учебного года прошли:</w:t>
      </w:r>
    </w:p>
    <w:p w:rsidR="00F0557A" w:rsidRPr="00E35B31" w:rsidRDefault="00F0557A" w:rsidP="00F0557A">
      <w:pPr>
        <w:ind w:left="709"/>
        <w:jc w:val="both"/>
        <w:rPr>
          <w:sz w:val="24"/>
          <w:szCs w:val="24"/>
        </w:rPr>
      </w:pPr>
      <w:r w:rsidRPr="00E35B31">
        <w:rPr>
          <w:sz w:val="24"/>
          <w:szCs w:val="24"/>
        </w:rPr>
        <w:t xml:space="preserve">За 1 четверть  -  3 заседания  </w:t>
      </w:r>
    </w:p>
    <w:p w:rsidR="00F0557A" w:rsidRPr="00E35B31" w:rsidRDefault="00F0557A" w:rsidP="00F0557A">
      <w:pPr>
        <w:ind w:left="709"/>
        <w:jc w:val="both"/>
        <w:rPr>
          <w:sz w:val="24"/>
          <w:szCs w:val="24"/>
        </w:rPr>
      </w:pPr>
      <w:r w:rsidRPr="00E35B31">
        <w:rPr>
          <w:sz w:val="24"/>
          <w:szCs w:val="24"/>
        </w:rPr>
        <w:t xml:space="preserve">2 четверть      -   4 заседания  </w:t>
      </w:r>
    </w:p>
    <w:p w:rsidR="00F0557A" w:rsidRPr="00E35B31" w:rsidRDefault="00F0557A" w:rsidP="00F0557A">
      <w:pPr>
        <w:ind w:left="709"/>
        <w:jc w:val="both"/>
        <w:rPr>
          <w:sz w:val="24"/>
          <w:szCs w:val="24"/>
        </w:rPr>
      </w:pPr>
      <w:r w:rsidRPr="00E35B31">
        <w:rPr>
          <w:sz w:val="24"/>
          <w:szCs w:val="24"/>
        </w:rPr>
        <w:t xml:space="preserve">3 четверть   -      5  заседаний </w:t>
      </w:r>
    </w:p>
    <w:p w:rsidR="00F0557A" w:rsidRPr="00E35B31" w:rsidRDefault="00F0557A" w:rsidP="00F0557A">
      <w:pPr>
        <w:ind w:left="709"/>
        <w:jc w:val="both"/>
        <w:rPr>
          <w:sz w:val="24"/>
          <w:szCs w:val="24"/>
        </w:rPr>
      </w:pPr>
      <w:r w:rsidRPr="00E35B31">
        <w:rPr>
          <w:sz w:val="24"/>
          <w:szCs w:val="24"/>
        </w:rPr>
        <w:t xml:space="preserve">4 четверть –       3 заседания  </w:t>
      </w:r>
    </w:p>
    <w:p w:rsidR="00F0557A" w:rsidRPr="00E35B31" w:rsidRDefault="00F0557A" w:rsidP="00F0557A">
      <w:pPr>
        <w:ind w:left="709"/>
        <w:jc w:val="both"/>
        <w:rPr>
          <w:sz w:val="24"/>
          <w:szCs w:val="24"/>
        </w:rPr>
      </w:pPr>
      <w:r w:rsidRPr="00E35B31">
        <w:rPr>
          <w:sz w:val="24"/>
          <w:szCs w:val="24"/>
        </w:rPr>
        <w:t xml:space="preserve">Всего </w:t>
      </w:r>
      <w:proofErr w:type="gramStart"/>
      <w:r w:rsidRPr="00E35B31">
        <w:rPr>
          <w:sz w:val="24"/>
          <w:szCs w:val="24"/>
        </w:rPr>
        <w:t>обсуждены</w:t>
      </w:r>
      <w:proofErr w:type="gramEnd"/>
      <w:r w:rsidRPr="00E35B31">
        <w:rPr>
          <w:sz w:val="24"/>
          <w:szCs w:val="24"/>
        </w:rPr>
        <w:t xml:space="preserve">  10 учащихся:</w:t>
      </w:r>
    </w:p>
    <w:p w:rsidR="00F0557A" w:rsidRPr="00977168" w:rsidRDefault="00F0557A" w:rsidP="00F0557A">
      <w:pPr>
        <w:ind w:left="709"/>
        <w:jc w:val="both"/>
      </w:pPr>
      <w:r w:rsidRPr="00977168">
        <w:t xml:space="preserve">-за пропуски- 1 человек     </w:t>
      </w:r>
    </w:p>
    <w:p w:rsidR="00F0557A" w:rsidRPr="00977168" w:rsidRDefault="00F0557A" w:rsidP="00F0557A">
      <w:pPr>
        <w:ind w:left="709"/>
        <w:jc w:val="both"/>
      </w:pPr>
      <w:r w:rsidRPr="00977168">
        <w:t>-за нарушение правил для учащихся – 4 человека   (в прошлом году 7 человек);</w:t>
      </w:r>
    </w:p>
    <w:p w:rsidR="00F0557A" w:rsidRPr="00977168" w:rsidRDefault="00F0557A" w:rsidP="00F0557A">
      <w:pPr>
        <w:ind w:left="709"/>
        <w:jc w:val="both"/>
      </w:pPr>
      <w:r w:rsidRPr="00977168">
        <w:t>-рассмотрены конфликты между 3 учащимися (в прошлом году между 8 учащимися);</w:t>
      </w:r>
    </w:p>
    <w:p w:rsidR="00F0557A" w:rsidRPr="00977168" w:rsidRDefault="00F0557A" w:rsidP="00F0557A">
      <w:pPr>
        <w:ind w:left="709"/>
        <w:jc w:val="both"/>
      </w:pPr>
      <w:r w:rsidRPr="00977168">
        <w:t>-нарушение общественного порядка -0 учащихся (в прошлом году – 3);</w:t>
      </w:r>
    </w:p>
    <w:p w:rsidR="00F0557A" w:rsidRPr="00977168" w:rsidRDefault="00F0557A" w:rsidP="00F0557A">
      <w:pPr>
        <w:ind w:left="709"/>
        <w:jc w:val="both"/>
      </w:pPr>
      <w:r w:rsidRPr="00977168">
        <w:t xml:space="preserve">-случай употребления спиртных напитков -2 </w:t>
      </w:r>
    </w:p>
    <w:p w:rsidR="00F0557A" w:rsidRPr="00E35B31" w:rsidRDefault="00F0557A" w:rsidP="00E35B31">
      <w:pPr>
        <w:ind w:left="709"/>
        <w:jc w:val="both"/>
      </w:pPr>
      <w:r w:rsidRPr="00977168">
        <w:t xml:space="preserve">Рассмотрены </w:t>
      </w:r>
      <w:r w:rsidR="00E35B31">
        <w:t>общие вопросы на 10 заседаниях.</w:t>
      </w:r>
      <w:r w:rsidRPr="00641539">
        <w:rPr>
          <w:sz w:val="28"/>
          <w:szCs w:val="28"/>
        </w:rPr>
        <w:t xml:space="preserve"> </w:t>
      </w:r>
    </w:p>
    <w:p w:rsidR="00F0557A" w:rsidRPr="001B2E68" w:rsidRDefault="00F0557A" w:rsidP="00F0557A">
      <w:pPr>
        <w:pStyle w:val="a3"/>
        <w:ind w:left="709"/>
      </w:pPr>
      <w:r>
        <w:t>Классные руководители поддерживали тесную связь с родителями: родительский всеобуч, собрания, посещения детей на дому. Результаты фиксировались  в профилактическом журнале.</w:t>
      </w:r>
    </w:p>
    <w:p w:rsidR="00F0557A" w:rsidRPr="001B2E68" w:rsidRDefault="00F0557A" w:rsidP="00F0557A">
      <w:pPr>
        <w:pStyle w:val="a3"/>
        <w:ind w:left="709"/>
      </w:pPr>
    </w:p>
    <w:p w:rsidR="00F0557A" w:rsidRDefault="00F0557A" w:rsidP="00F0557A">
      <w:pPr>
        <w:ind w:left="709"/>
      </w:pPr>
      <w:r>
        <w:rPr>
          <w:color w:val="000000"/>
        </w:rPr>
        <w:t xml:space="preserve">         </w:t>
      </w:r>
      <w:r>
        <w:t>Информация о количестве несовершеннолетних (семей),</w:t>
      </w:r>
      <w:r>
        <w:rPr>
          <w:color w:val="FF0000"/>
        </w:rPr>
        <w:t xml:space="preserve"> </w:t>
      </w:r>
      <w:r>
        <w:t xml:space="preserve">состоящих на учёте </w:t>
      </w:r>
    </w:p>
    <w:p w:rsidR="00E35B31" w:rsidRDefault="00E35B31" w:rsidP="00F0557A">
      <w:pPr>
        <w:ind w:left="709"/>
      </w:pPr>
    </w:p>
    <w:tbl>
      <w:tblPr>
        <w:tblW w:w="9757" w:type="dxa"/>
        <w:tblInd w:w="817" w:type="dxa"/>
        <w:tblLayout w:type="fixed"/>
        <w:tblLook w:val="0000"/>
      </w:tblPr>
      <w:tblGrid>
        <w:gridCol w:w="2440"/>
        <w:gridCol w:w="2295"/>
        <w:gridCol w:w="2582"/>
        <w:gridCol w:w="2440"/>
      </w:tblGrid>
      <w:tr w:rsidR="00F0557A" w:rsidTr="00E35B31">
        <w:trPr>
          <w:trHeight w:val="182"/>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Вид учета</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2022-2023</w:t>
            </w: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2023-2024</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2024-2025</w:t>
            </w:r>
          </w:p>
        </w:tc>
      </w:tr>
      <w:tr w:rsidR="00F0557A" w:rsidTr="00E35B31">
        <w:trPr>
          <w:trHeight w:val="182"/>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СОП</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0</w:t>
            </w: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2</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ind w:left="709"/>
              <w:jc w:val="both"/>
            </w:pPr>
            <w:r w:rsidRPr="00977168">
              <w:t>2</w:t>
            </w:r>
          </w:p>
        </w:tc>
      </w:tr>
      <w:tr w:rsidR="00F0557A" w:rsidTr="00E35B31">
        <w:trPr>
          <w:trHeight w:val="182"/>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ПДН</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3</w:t>
            </w: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0</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ind w:left="709"/>
              <w:jc w:val="both"/>
            </w:pPr>
            <w:r w:rsidRPr="00977168">
              <w:t>2</w:t>
            </w:r>
          </w:p>
        </w:tc>
      </w:tr>
      <w:tr w:rsidR="00F0557A" w:rsidTr="00E35B31">
        <w:trPr>
          <w:trHeight w:val="193"/>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ВШУ:</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2</w:t>
            </w: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71</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ind w:left="709"/>
              <w:jc w:val="both"/>
            </w:pPr>
            <w:r w:rsidRPr="00977168">
              <w:t>76</w:t>
            </w:r>
          </w:p>
        </w:tc>
      </w:tr>
      <w:tr w:rsidR="00F0557A" w:rsidTr="00E35B31">
        <w:trPr>
          <w:trHeight w:val="182"/>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Красная зона</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snapToGrid w:val="0"/>
              <w:ind w:left="709"/>
              <w:jc w:val="both"/>
            </w:pP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0</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snapToGrid w:val="0"/>
              <w:ind w:left="709"/>
              <w:jc w:val="both"/>
            </w:pPr>
            <w:r w:rsidRPr="00977168">
              <w:t>2</w:t>
            </w:r>
          </w:p>
        </w:tc>
      </w:tr>
      <w:tr w:rsidR="00F0557A" w:rsidTr="00E35B31">
        <w:trPr>
          <w:trHeight w:val="182"/>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Желтая зона</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snapToGrid w:val="0"/>
              <w:ind w:left="709"/>
              <w:jc w:val="both"/>
            </w:pP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4</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snapToGrid w:val="0"/>
              <w:ind w:left="709"/>
              <w:jc w:val="both"/>
            </w:pPr>
            <w:r w:rsidRPr="00977168">
              <w:t>5</w:t>
            </w:r>
          </w:p>
        </w:tc>
      </w:tr>
      <w:tr w:rsidR="00F0557A" w:rsidTr="00E35B31">
        <w:trPr>
          <w:trHeight w:val="182"/>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Зеленая зона</w:t>
            </w:r>
          </w:p>
        </w:tc>
        <w:tc>
          <w:tcPr>
            <w:tcW w:w="2295" w:type="dxa"/>
            <w:tcBorders>
              <w:top w:val="single" w:sz="4" w:space="0" w:color="000000"/>
              <w:left w:val="single" w:sz="4" w:space="0" w:color="000000"/>
              <w:bottom w:val="single" w:sz="4" w:space="0" w:color="000000"/>
              <w:right w:val="single" w:sz="4" w:space="0" w:color="000000"/>
            </w:tcBorders>
          </w:tcPr>
          <w:p w:rsidR="00F0557A" w:rsidRDefault="00F0557A" w:rsidP="00F0557A">
            <w:pPr>
              <w:snapToGrid w:val="0"/>
              <w:ind w:left="709"/>
              <w:jc w:val="both"/>
            </w:pP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ind w:left="709"/>
              <w:jc w:val="both"/>
            </w:pPr>
            <w:r>
              <w:t>67</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snapToGrid w:val="0"/>
              <w:ind w:left="709"/>
              <w:jc w:val="both"/>
            </w:pPr>
            <w:r w:rsidRPr="00977168">
              <w:t>66</w:t>
            </w:r>
          </w:p>
        </w:tc>
      </w:tr>
      <w:tr w:rsidR="00F0557A" w:rsidTr="00E35B31">
        <w:trPr>
          <w:trHeight w:val="1607"/>
        </w:trPr>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Н\С</w:t>
            </w:r>
          </w:p>
          <w:p w:rsidR="00F0557A" w:rsidRDefault="00F0557A" w:rsidP="00F0557A">
            <w:pPr>
              <w:ind w:left="709"/>
              <w:jc w:val="both"/>
            </w:pPr>
            <w:r>
              <w:t xml:space="preserve">ВШУ </w:t>
            </w:r>
          </w:p>
          <w:p w:rsidR="00F0557A" w:rsidRDefault="00F0557A" w:rsidP="00F0557A">
            <w:pPr>
              <w:ind w:left="709"/>
              <w:jc w:val="both"/>
            </w:pPr>
            <w:r>
              <w:t xml:space="preserve">ПДН </w:t>
            </w:r>
          </w:p>
          <w:p w:rsidR="00F0557A" w:rsidRDefault="00F0557A" w:rsidP="00F0557A">
            <w:pPr>
              <w:ind w:left="709"/>
              <w:jc w:val="both"/>
            </w:pPr>
          </w:p>
          <w:p w:rsidR="00F0557A" w:rsidRDefault="00F0557A" w:rsidP="00F0557A">
            <w:pPr>
              <w:ind w:left="709"/>
              <w:jc w:val="both"/>
            </w:pPr>
          </w:p>
          <w:p w:rsidR="00F0557A" w:rsidRDefault="00F0557A" w:rsidP="00F0557A">
            <w:pPr>
              <w:ind w:left="709"/>
              <w:jc w:val="both"/>
            </w:pPr>
            <w:r>
              <w:t>СОП</w:t>
            </w:r>
          </w:p>
        </w:tc>
        <w:tc>
          <w:tcPr>
            <w:tcW w:w="2295" w:type="dxa"/>
            <w:tcBorders>
              <w:top w:val="single" w:sz="4" w:space="0" w:color="000000"/>
              <w:left w:val="single" w:sz="4" w:space="0" w:color="000000"/>
              <w:bottom w:val="single" w:sz="4" w:space="0" w:color="000000"/>
              <w:right w:val="single" w:sz="4" w:space="0" w:color="000000"/>
            </w:tcBorders>
          </w:tcPr>
          <w:p w:rsidR="00AE0CC8" w:rsidRDefault="00AE0CC8" w:rsidP="00AE0CC8">
            <w:r>
              <w:t xml:space="preserve">    </w:t>
            </w:r>
          </w:p>
          <w:p w:rsidR="00F0557A" w:rsidRDefault="00F0557A" w:rsidP="00AE0CC8">
            <w:r>
              <w:t>3 семьи (4 детей)</w:t>
            </w:r>
          </w:p>
          <w:p w:rsidR="00F0557A" w:rsidRDefault="00F0557A" w:rsidP="00AE0CC8">
            <w:r>
              <w:t>3 семьи (4 детей)</w:t>
            </w:r>
          </w:p>
          <w:p w:rsidR="00F0557A" w:rsidRDefault="00F0557A" w:rsidP="00F0557A">
            <w:pPr>
              <w:ind w:left="709"/>
            </w:pPr>
          </w:p>
          <w:p w:rsidR="00F0557A" w:rsidRDefault="00F0557A" w:rsidP="00F0557A">
            <w:pPr>
              <w:ind w:left="709"/>
            </w:pPr>
          </w:p>
          <w:p w:rsidR="00F0557A" w:rsidRDefault="00E35B31" w:rsidP="00E35B31">
            <w:pPr>
              <w:ind w:left="709"/>
            </w:pPr>
            <w:r>
              <w:t>0</w:t>
            </w:r>
          </w:p>
        </w:tc>
        <w:tc>
          <w:tcPr>
            <w:tcW w:w="2582" w:type="dxa"/>
            <w:tcBorders>
              <w:top w:val="single" w:sz="4" w:space="0" w:color="000000"/>
              <w:left w:val="single" w:sz="4" w:space="0" w:color="000000"/>
              <w:bottom w:val="single" w:sz="4" w:space="0" w:color="000000"/>
              <w:right w:val="single" w:sz="4" w:space="0" w:color="000000"/>
            </w:tcBorders>
          </w:tcPr>
          <w:p w:rsidR="00F0557A" w:rsidRDefault="00F0557A" w:rsidP="00F0557A">
            <w:pPr>
              <w:snapToGrid w:val="0"/>
              <w:ind w:left="709"/>
            </w:pPr>
          </w:p>
          <w:p w:rsidR="00F0557A" w:rsidRDefault="00F0557A" w:rsidP="00F0557A">
            <w:pPr>
              <w:ind w:left="709"/>
            </w:pPr>
            <w:r>
              <w:t>2 семьи (3 детей)</w:t>
            </w:r>
          </w:p>
          <w:p w:rsidR="00F0557A" w:rsidRDefault="00F0557A" w:rsidP="00F0557A">
            <w:pPr>
              <w:ind w:left="709"/>
            </w:pPr>
            <w:r>
              <w:t>2 семьи (3 детей)</w:t>
            </w:r>
          </w:p>
          <w:p w:rsidR="00F0557A" w:rsidRDefault="00F0557A" w:rsidP="00F0557A">
            <w:pPr>
              <w:ind w:left="709"/>
            </w:pPr>
          </w:p>
          <w:p w:rsidR="00F0557A" w:rsidRDefault="00F0557A" w:rsidP="00F0557A">
            <w:pPr>
              <w:ind w:left="709"/>
            </w:pPr>
          </w:p>
          <w:p w:rsidR="00F0557A" w:rsidRDefault="00E35B31" w:rsidP="00E35B31">
            <w:pPr>
              <w:ind w:left="709"/>
            </w:pPr>
            <w:r>
              <w:t>1</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F0557A" w:rsidRPr="00977168" w:rsidRDefault="00F0557A" w:rsidP="00F0557A">
            <w:pPr>
              <w:ind w:left="709"/>
              <w:jc w:val="both"/>
            </w:pPr>
          </w:p>
          <w:p w:rsidR="00F0557A" w:rsidRPr="00977168" w:rsidRDefault="00F0557A" w:rsidP="00AE0CC8">
            <w:pPr>
              <w:jc w:val="both"/>
            </w:pPr>
            <w:r w:rsidRPr="00977168">
              <w:t>1семья(1 ребенок)</w:t>
            </w:r>
          </w:p>
          <w:p w:rsidR="00F0557A" w:rsidRPr="00977168" w:rsidRDefault="00F0557A" w:rsidP="00AE0CC8">
            <w:pPr>
              <w:jc w:val="both"/>
            </w:pPr>
            <w:r w:rsidRPr="00977168">
              <w:t xml:space="preserve">2 </w:t>
            </w:r>
            <w:r w:rsidR="00AE0CC8">
              <w:t xml:space="preserve">семьи </w:t>
            </w:r>
            <w:r w:rsidRPr="00977168">
              <w:t>(2 детей)</w:t>
            </w:r>
          </w:p>
        </w:tc>
      </w:tr>
    </w:tbl>
    <w:p w:rsidR="00F0557A" w:rsidRDefault="00F0557A" w:rsidP="00F0557A">
      <w:pPr>
        <w:spacing w:line="360" w:lineRule="auto"/>
        <w:ind w:left="709"/>
        <w:rPr>
          <w:color w:val="FF0000"/>
        </w:rPr>
      </w:pPr>
      <w:r>
        <w:rPr>
          <w:color w:val="FF0000"/>
        </w:rPr>
        <w:t xml:space="preserve"> </w:t>
      </w:r>
    </w:p>
    <w:p w:rsidR="00F0557A" w:rsidRDefault="00F0557A" w:rsidP="00F0557A">
      <w:pPr>
        <w:widowControl/>
        <w:numPr>
          <w:ilvl w:val="1"/>
          <w:numId w:val="43"/>
        </w:numPr>
        <w:suppressAutoHyphens/>
        <w:autoSpaceDE/>
        <w:autoSpaceDN/>
        <w:ind w:left="709"/>
      </w:pPr>
      <w:r>
        <w:t xml:space="preserve">                                         Динамика правонарушений</w:t>
      </w:r>
    </w:p>
    <w:p w:rsidR="00E35B31" w:rsidRDefault="00E35B31" w:rsidP="00F0557A">
      <w:pPr>
        <w:widowControl/>
        <w:numPr>
          <w:ilvl w:val="1"/>
          <w:numId w:val="43"/>
        </w:numPr>
        <w:suppressAutoHyphens/>
        <w:autoSpaceDE/>
        <w:autoSpaceDN/>
        <w:ind w:left="709"/>
      </w:pPr>
    </w:p>
    <w:tbl>
      <w:tblPr>
        <w:tblW w:w="9639" w:type="dxa"/>
        <w:tblInd w:w="817" w:type="dxa"/>
        <w:tblLayout w:type="fixed"/>
        <w:tblLook w:val="0000"/>
      </w:tblPr>
      <w:tblGrid>
        <w:gridCol w:w="3260"/>
        <w:gridCol w:w="993"/>
        <w:gridCol w:w="1134"/>
        <w:gridCol w:w="1134"/>
        <w:gridCol w:w="1559"/>
        <w:gridCol w:w="1559"/>
      </w:tblGrid>
      <w:tr w:rsidR="00AE0CC8" w:rsidTr="00AE0CC8">
        <w:trPr>
          <w:trHeight w:val="258"/>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snapToGrid w:val="0"/>
              <w:ind w:left="709"/>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07" w:firstLine="107"/>
            </w:pPr>
            <w: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107" w:firstLine="107"/>
            </w:pPr>
            <w:r>
              <w:t>2023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r>
              <w:t>2024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r>
              <w:t>2025</w:t>
            </w:r>
          </w:p>
        </w:tc>
      </w:tr>
      <w:tr w:rsidR="00AE0CC8" w:rsidTr="00AE0CC8">
        <w:trPr>
          <w:trHeight w:val="258"/>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firstLine="39"/>
            </w:pPr>
            <w:r>
              <w:t>Совершенных правонарушений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r>
      <w:tr w:rsidR="00AE0CC8" w:rsidTr="00AE0CC8">
        <w:trPr>
          <w:trHeight w:val="258"/>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firstLine="39"/>
            </w:pPr>
            <w:r>
              <w:t>Совершенные преступления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r>
      <w:tr w:rsidR="00AE0CC8" w:rsidTr="00AE0CC8">
        <w:trPr>
          <w:trHeight w:val="258"/>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firstLine="39"/>
            </w:pPr>
            <w:proofErr w:type="gramStart"/>
            <w:r>
              <w:t>Задержаны</w:t>
            </w:r>
            <w:proofErr w:type="gramEnd"/>
            <w:r>
              <w:t xml:space="preserve"> за распитие спиртных напитков, пива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2</w:t>
            </w:r>
          </w:p>
        </w:tc>
      </w:tr>
      <w:tr w:rsidR="00AE0CC8" w:rsidTr="00AE0CC8">
        <w:trPr>
          <w:trHeight w:val="269"/>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firstLine="39"/>
            </w:pPr>
            <w:proofErr w:type="gramStart"/>
            <w:r>
              <w:t>Доставлены</w:t>
            </w:r>
            <w:proofErr w:type="gramEnd"/>
            <w:r>
              <w:t xml:space="preserve"> в ОП за нарушение общественного порядка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pPr>
            <w:r>
              <w:t>0</w:t>
            </w:r>
          </w:p>
        </w:tc>
      </w:tr>
    </w:tbl>
    <w:p w:rsidR="00F0557A" w:rsidRDefault="00F0557A" w:rsidP="00F0557A">
      <w:pPr>
        <w:ind w:left="709"/>
        <w:jc w:val="both"/>
        <w:rPr>
          <w:lang w:val="en-US"/>
        </w:rPr>
      </w:pPr>
    </w:p>
    <w:p w:rsidR="00F0557A" w:rsidRPr="00AE0CC8" w:rsidRDefault="00AE0CC8" w:rsidP="00F0557A">
      <w:pPr>
        <w:ind w:left="709"/>
        <w:jc w:val="both"/>
        <w:rPr>
          <w:sz w:val="24"/>
          <w:szCs w:val="24"/>
        </w:rPr>
      </w:pPr>
      <w:r w:rsidRPr="00AE0CC8">
        <w:rPr>
          <w:sz w:val="24"/>
          <w:szCs w:val="24"/>
        </w:rPr>
        <w:t xml:space="preserve">               </w:t>
      </w:r>
      <w:r w:rsidR="00F0557A" w:rsidRPr="00AE0CC8">
        <w:rPr>
          <w:sz w:val="24"/>
          <w:szCs w:val="24"/>
        </w:rPr>
        <w:t xml:space="preserve">Традиционны в школе проводимые месячники  в октябре по профилактике асоциального поведения,  в феврале – правового воспитания. </w:t>
      </w:r>
    </w:p>
    <w:p w:rsidR="00F0557A" w:rsidRDefault="00AE0CC8" w:rsidP="00F0557A">
      <w:pPr>
        <w:pStyle w:val="a3"/>
        <w:ind w:left="709"/>
      </w:pPr>
      <w:r w:rsidRPr="00AE0CC8">
        <w:t xml:space="preserve">              </w:t>
      </w:r>
      <w:r w:rsidR="00F0557A" w:rsidRPr="00AE0CC8">
        <w:t>В соответствии с планом работы свою</w:t>
      </w:r>
      <w:r w:rsidR="00F0557A">
        <w:t xml:space="preserve"> работу выстраивала дружина юных пожарных. Агитбригада отряда «Искорки» организовывала выступления для учащихся 1-4 классов, проводила беседы.</w:t>
      </w:r>
    </w:p>
    <w:p w:rsidR="00F0557A" w:rsidRDefault="00AE0CC8" w:rsidP="00F0557A">
      <w:pPr>
        <w:pStyle w:val="a3"/>
        <w:ind w:left="709"/>
        <w:rPr>
          <w:bCs/>
        </w:rPr>
      </w:pPr>
      <w:r>
        <w:t xml:space="preserve">              </w:t>
      </w:r>
      <w:r w:rsidR="00F0557A">
        <w:t xml:space="preserve">Согласно  плану прошел месячник по изучению правил дорожного движения, предупреждению детского дорожно-транспортного травматизма. Все мероприятия месячника по  изучению правил дорожного движения, предупреждению детско-дорожного травматизма  были проведены </w:t>
      </w:r>
      <w:proofErr w:type="gramStart"/>
      <w:r w:rsidR="00F0557A">
        <w:t>согласно плана</w:t>
      </w:r>
      <w:proofErr w:type="gramEnd"/>
      <w:r w:rsidR="00F0557A">
        <w:t xml:space="preserve">, направлены за закрепление    знаний, навыков  правильного поведения на дороге. Инспектор ГИБДД  и  ведущий специалист отдела профилактики ГБУ «БДД»   провели акцию «Стань заметней». Каждый ученик начальной школы получил светоотражающий элемент и смог прикрепить его на рукав. В этот месячник, а также в течение учебного года  работу вел отряд ЮИД (руководитель </w:t>
      </w:r>
      <w:proofErr w:type="spellStart"/>
      <w:r w:rsidR="00F0557A">
        <w:lastRenderedPageBreak/>
        <w:t>Иванычева</w:t>
      </w:r>
      <w:proofErr w:type="spellEnd"/>
      <w:r w:rsidR="00F0557A">
        <w:t xml:space="preserve"> С.А.).  Агитбригада ЮИД выступала  перед учащимися 1-4 классов, провела занятие в «Школе дяди Степы» с будущими первоклассниками. Отряд ЮИД принял участие в конкурсе «Безопасное колесо», агитбригад.</w:t>
      </w:r>
    </w:p>
    <w:p w:rsidR="00F0557A" w:rsidRPr="00AE0CC8" w:rsidRDefault="00F0557A" w:rsidP="00F0557A">
      <w:pPr>
        <w:ind w:left="709"/>
        <w:jc w:val="both"/>
        <w:rPr>
          <w:sz w:val="24"/>
          <w:szCs w:val="24"/>
        </w:rPr>
      </w:pPr>
      <w:r w:rsidRPr="00AE0CC8">
        <w:rPr>
          <w:bCs/>
          <w:sz w:val="24"/>
          <w:szCs w:val="24"/>
        </w:rPr>
        <w:t xml:space="preserve"> </w:t>
      </w:r>
      <w:r w:rsidR="00AE0CC8" w:rsidRPr="00AE0CC8">
        <w:rPr>
          <w:bCs/>
          <w:sz w:val="24"/>
          <w:szCs w:val="24"/>
        </w:rPr>
        <w:t xml:space="preserve">                 </w:t>
      </w:r>
      <w:r w:rsidRPr="00AE0CC8">
        <w:rPr>
          <w:bCs/>
          <w:sz w:val="24"/>
          <w:szCs w:val="24"/>
        </w:rPr>
        <w:t xml:space="preserve">Профилактическая работа по наркомании, токсикомании, ВИЧ, СПИД, ЗППП, </w:t>
      </w:r>
      <w:proofErr w:type="spellStart"/>
      <w:r w:rsidRPr="00AE0CC8">
        <w:rPr>
          <w:bCs/>
          <w:sz w:val="24"/>
          <w:szCs w:val="24"/>
        </w:rPr>
        <w:t>табакокурению</w:t>
      </w:r>
      <w:proofErr w:type="spellEnd"/>
      <w:r w:rsidRPr="00AE0CC8">
        <w:rPr>
          <w:bCs/>
          <w:sz w:val="24"/>
          <w:szCs w:val="24"/>
        </w:rPr>
        <w:t>, алкоголизму</w:t>
      </w:r>
      <w:r w:rsidRPr="00AE0CC8">
        <w:rPr>
          <w:b/>
          <w:bCs/>
          <w:sz w:val="24"/>
          <w:szCs w:val="24"/>
        </w:rPr>
        <w:t xml:space="preserve">   </w:t>
      </w:r>
      <w:r w:rsidRPr="00AE0CC8">
        <w:rPr>
          <w:sz w:val="24"/>
          <w:szCs w:val="24"/>
        </w:rPr>
        <w:t xml:space="preserve">проводилась  совместными усилиями  педагогического коллектива школы, родителей, правоохранительных органов, органов здравоохранения, и направлена на формирование здорового образа учащихся, формирование устойчивого иммунитета к  вредным привычкам.     </w:t>
      </w:r>
    </w:p>
    <w:p w:rsidR="00F0557A" w:rsidRPr="00AE0CC8" w:rsidRDefault="00AE0CC8" w:rsidP="00F0557A">
      <w:pPr>
        <w:ind w:left="709"/>
        <w:jc w:val="both"/>
        <w:rPr>
          <w:sz w:val="24"/>
          <w:szCs w:val="24"/>
        </w:rPr>
      </w:pPr>
      <w:r w:rsidRPr="00AE0CC8">
        <w:rPr>
          <w:sz w:val="24"/>
          <w:szCs w:val="24"/>
        </w:rPr>
        <w:t xml:space="preserve">                  </w:t>
      </w:r>
      <w:r w:rsidR="00F0557A" w:rsidRPr="00AE0CC8">
        <w:rPr>
          <w:sz w:val="24"/>
          <w:szCs w:val="24"/>
        </w:rPr>
        <w:t>Научно-методическое обеспечение осуществлялось через проведение семинаров классных руководителей. Организовывались выставки методической литературы для учителей химии, биологии, истории, литературы, выставка разработок по внеклассной воспитательной работе, обзор литературы в помощь классному руководителю «Нравственно-гигиеническое воспитание школьников».</w:t>
      </w:r>
      <w:r w:rsidR="00F0557A" w:rsidRPr="00AE0CC8">
        <w:rPr>
          <w:sz w:val="24"/>
          <w:szCs w:val="24"/>
        </w:rPr>
        <w:tab/>
        <w:t xml:space="preserve">  Регулярно на производственных совещаниях заслушивались вопросы организации горячего питания, состояния здоровья учащихся, соблюдения санитарно-гигиенических правил при организации УВП, проведения дней здоровья, реализация ФСК ГТО и другие, оформлены листы здоровья.</w:t>
      </w:r>
    </w:p>
    <w:p w:rsidR="00F0557A" w:rsidRDefault="00AE0CC8" w:rsidP="00F0557A">
      <w:pPr>
        <w:pStyle w:val="a3"/>
        <w:ind w:left="709"/>
      </w:pPr>
      <w:r w:rsidRPr="00AE0CC8">
        <w:t xml:space="preserve">               </w:t>
      </w:r>
      <w:r w:rsidR="00F0557A" w:rsidRPr="00AE0CC8">
        <w:t>Вопросы  формирования здорового образа жизни</w:t>
      </w:r>
      <w:r w:rsidR="00F0557A">
        <w:t xml:space="preserve"> вынесены на уроки биологии,  литературы, физкультуры, искусства. </w:t>
      </w:r>
    </w:p>
    <w:p w:rsidR="00F0557A" w:rsidRDefault="00F0557A" w:rsidP="00F0557A">
      <w:pPr>
        <w:ind w:left="709"/>
        <w:jc w:val="both"/>
        <w:rPr>
          <w:color w:val="FF0000"/>
        </w:rPr>
      </w:pPr>
      <w:r>
        <w:tab/>
        <w:t xml:space="preserve">Тема здорового образа жизни рассматривалась на родительских всеобучах. На профилактику здорового образа жизни направлены заседания СПП. </w:t>
      </w:r>
    </w:p>
    <w:p w:rsidR="00F0557A" w:rsidRDefault="00F0557A" w:rsidP="00F0557A">
      <w:pPr>
        <w:pStyle w:val="ab"/>
        <w:spacing w:before="0" w:after="0"/>
        <w:ind w:left="709"/>
        <w:jc w:val="both"/>
      </w:pPr>
      <w:r>
        <w:rPr>
          <w:color w:val="FF0000"/>
        </w:rPr>
        <w:t xml:space="preserve">            </w:t>
      </w:r>
      <w:proofErr w:type="gramStart"/>
      <w:r>
        <w:t>Согласно графика</w:t>
      </w:r>
      <w:proofErr w:type="gramEnd"/>
      <w:r>
        <w:t xml:space="preserve"> в течение учебного года был проведен углубленный осмотр  всех учащихся педиатром, узкими специалистами (ЛОР, стоматологом, невропатологом, окулистом), проведены плановые прививки, флюорографические обследования.  Вопросы охраны здоровья учащихся  рассматривались на педагогическом совете школы  «Профилактика асоциального поведения детей и подростков </w:t>
      </w:r>
    </w:p>
    <w:p w:rsidR="00F0557A" w:rsidRDefault="00F0557A" w:rsidP="00F0557A">
      <w:pPr>
        <w:ind w:left="709"/>
      </w:pPr>
      <w:r>
        <w:t xml:space="preserve">             Вопросы  охраны здоровья  освещались на сайте.  Школа на карантин не закрывалась.</w:t>
      </w:r>
    </w:p>
    <w:p w:rsidR="00F0557A" w:rsidRDefault="00F0557A" w:rsidP="00F0557A">
      <w:pPr>
        <w:ind w:left="709"/>
      </w:pPr>
    </w:p>
    <w:p w:rsidR="00F0557A" w:rsidRDefault="00F0557A" w:rsidP="00F0557A">
      <w:pPr>
        <w:ind w:left="709"/>
      </w:pPr>
    </w:p>
    <w:p w:rsidR="00F0557A" w:rsidRPr="00E35B31" w:rsidRDefault="00F0557A" w:rsidP="00E35B31">
      <w:pPr>
        <w:ind w:left="709"/>
        <w:jc w:val="center"/>
      </w:pPr>
      <w:r w:rsidRPr="00E35B31">
        <w:t xml:space="preserve">Мероприятия и акции, проведенные в 2024-2025 </w:t>
      </w:r>
      <w:proofErr w:type="spellStart"/>
      <w:r w:rsidRPr="00E35B31">
        <w:t>уч</w:t>
      </w:r>
      <w:proofErr w:type="spellEnd"/>
      <w:r w:rsidRPr="00E35B31">
        <w:t>. году</w:t>
      </w:r>
    </w:p>
    <w:p w:rsidR="00F0557A" w:rsidRDefault="00F0557A" w:rsidP="00E35B31">
      <w:pPr>
        <w:ind w:left="709"/>
        <w:jc w:val="center"/>
      </w:pPr>
      <w:r w:rsidRPr="00E35B31">
        <w:t>по   вопросу охраны здоровья для учащихся и их родителей:</w:t>
      </w:r>
    </w:p>
    <w:p w:rsidR="00E35B31" w:rsidRPr="00E35B31" w:rsidRDefault="00E35B31" w:rsidP="00E35B31">
      <w:pPr>
        <w:ind w:left="709"/>
        <w:jc w:val="center"/>
        <w:rPr>
          <w:bCs/>
          <w:color w:val="000000"/>
        </w:rPr>
      </w:pPr>
    </w:p>
    <w:tbl>
      <w:tblPr>
        <w:tblW w:w="0" w:type="auto"/>
        <w:tblInd w:w="959" w:type="dxa"/>
        <w:tblLayout w:type="fixed"/>
        <w:tblLook w:val="0000"/>
      </w:tblPr>
      <w:tblGrid>
        <w:gridCol w:w="992"/>
        <w:gridCol w:w="6946"/>
        <w:gridCol w:w="1417"/>
      </w:tblGrid>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AE0CC8" w:rsidP="00AE0CC8">
            <w:pPr>
              <w:pStyle w:val="ab"/>
              <w:spacing w:after="0"/>
            </w:pPr>
            <w:r>
              <w:rPr>
                <w:bCs/>
                <w:color w:val="000000"/>
              </w:rPr>
              <w:t xml:space="preserve">№ </w:t>
            </w:r>
            <w:proofErr w:type="spellStart"/>
            <w:r w:rsidR="00F0557A">
              <w:rPr>
                <w:bCs/>
                <w:color w:val="000000"/>
              </w:rPr>
              <w:t>п\</w:t>
            </w:r>
            <w:proofErr w:type="gramStart"/>
            <w:r w:rsidR="00F0557A">
              <w:rPr>
                <w:bCs/>
                <w:color w:val="000000"/>
              </w:rPr>
              <w:t>п</w:t>
            </w:r>
            <w:proofErr w:type="spellEnd"/>
            <w:proofErr w:type="gramEnd"/>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pStyle w:val="ab"/>
              <w:spacing w:after="0"/>
              <w:ind w:left="709"/>
            </w:pPr>
            <w:r>
              <w:rPr>
                <w:bCs/>
                <w:color w:val="000000"/>
              </w:rPr>
              <w:t>Мероприятия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after="0"/>
            </w:pPr>
            <w:r>
              <w:rPr>
                <w:bCs/>
                <w:color w:val="000000"/>
              </w:rPr>
              <w:t>Класс</w:t>
            </w:r>
          </w:p>
        </w:tc>
      </w:tr>
      <w:tr w:rsidR="00F0557A" w:rsidTr="00AE0CC8">
        <w:trPr>
          <w:trHeight w:val="1063"/>
        </w:trPr>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Общешкольное родительское собрание</w:t>
            </w:r>
            <w:r>
              <w:rPr>
                <w:shd w:val="clear" w:color="auto" w:fill="FFFFFF"/>
              </w:rPr>
              <w:t>. Темы: профилактика ЗОЖ, профилактика ДДТТ,  ФЗ №15, формирование позитивного отношения к жизни, профилактические наркологические осмотры учащихся.</w:t>
            </w:r>
            <w:r>
              <w:rPr>
                <w:rStyle w:val="apple-converted-space"/>
                <w:shd w:val="clear" w:color="auto" w:fill="FFFFFF"/>
              </w:rPr>
              <w:t>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101"/>
            </w:pPr>
            <w:r>
              <w:rPr>
                <w:color w:val="000000"/>
              </w:rPr>
              <w:t>Кросс наций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7-9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Выступление агитбригады в рамках месячника профилактики асоциальных явлений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 xml:space="preserve">«Веретено». Конкурс ритмической гимнастики (в рамках Всемирного дня борьбы со </w:t>
            </w:r>
            <w:proofErr w:type="spellStart"/>
            <w:r>
              <w:rPr>
                <w:color w:val="000000"/>
              </w:rPr>
              <w:t>СПИДом</w:t>
            </w:r>
            <w:proofErr w:type="spellEnd"/>
            <w:r>
              <w:rPr>
                <w:color w:val="00000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5-9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Общешкольная линейка. Инструктаж по безопасности.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 xml:space="preserve">Встреча с инспектором ГИБДД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Социально-психологическое тестирование, мониторинг психологической безопасности образовательной среды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6-8</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ДЗД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tabs>
                <w:tab w:val="left" w:pos="4170"/>
              </w:tabs>
              <w:ind w:firstLine="41"/>
            </w:pPr>
            <w:r>
              <w:rPr>
                <w:color w:val="000000"/>
                <w:shd w:val="clear" w:color="auto" w:fill="FFFFFF"/>
              </w:rPr>
              <w:t>Ознакомление родителей с приказом РОО   «Об организации учебного процесса в условиях температур воздуха»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ind w:left="32"/>
            </w:pPr>
            <w:r>
              <w:rPr>
                <w:color w:val="000000"/>
              </w:rP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10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Организация летнего отдыха и досуга детей в семье. Профилактика травматизма в летний период, обеспечение безопасности жизнедеятельности в летний период.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left="32"/>
            </w:pPr>
            <w:r>
              <w:rPr>
                <w:color w:val="000000"/>
              </w:rPr>
              <w:t>1-9</w:t>
            </w:r>
          </w:p>
        </w:tc>
      </w:tr>
      <w:tr w:rsidR="00F0557A" w:rsidTr="00AE0CC8">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pPr>
            <w:r>
              <w:t>11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pacing w:before="0" w:after="0"/>
              <w:ind w:firstLine="41"/>
            </w:pPr>
            <w:r>
              <w:rPr>
                <w:color w:val="000000"/>
              </w:rPr>
              <w:t>Ежедневная зарядка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AE0CC8">
            <w:pPr>
              <w:pStyle w:val="ab"/>
              <w:snapToGrid w:val="0"/>
              <w:spacing w:before="0" w:after="0"/>
              <w:ind w:left="32"/>
            </w:pPr>
            <w:r>
              <w:rPr>
                <w:color w:val="000000"/>
              </w:rPr>
              <w:t>1-4</w:t>
            </w:r>
          </w:p>
        </w:tc>
      </w:tr>
    </w:tbl>
    <w:p w:rsidR="00F0557A" w:rsidRDefault="00F0557A" w:rsidP="00F0557A">
      <w:pPr>
        <w:ind w:left="709"/>
        <w:jc w:val="both"/>
      </w:pPr>
    </w:p>
    <w:p w:rsidR="00E35B31" w:rsidRDefault="00F0557A" w:rsidP="00F0557A">
      <w:pPr>
        <w:pStyle w:val="a3"/>
        <w:ind w:left="709"/>
      </w:pPr>
      <w:r>
        <w:t xml:space="preserve"> </w:t>
      </w:r>
    </w:p>
    <w:p w:rsidR="00E35B31" w:rsidRDefault="00E35B31" w:rsidP="00E35B31">
      <w:pPr>
        <w:pStyle w:val="a3"/>
        <w:ind w:left="0"/>
      </w:pPr>
    </w:p>
    <w:p w:rsidR="00E35B31" w:rsidRDefault="00E35B31" w:rsidP="00F0557A">
      <w:pPr>
        <w:pStyle w:val="a3"/>
        <w:ind w:left="709"/>
      </w:pPr>
    </w:p>
    <w:p w:rsidR="00E35B31" w:rsidRDefault="00E35B31" w:rsidP="00F0557A">
      <w:pPr>
        <w:pStyle w:val="a3"/>
        <w:ind w:left="709"/>
      </w:pPr>
    </w:p>
    <w:p w:rsidR="00F0557A" w:rsidRDefault="00F0557A" w:rsidP="00E35B31">
      <w:pPr>
        <w:pStyle w:val="a3"/>
        <w:ind w:left="1440" w:firstLine="720"/>
      </w:pPr>
      <w:r>
        <w:t>Результатом работы школы по реализации программы  «Образование и здоровье»  стали следующие показатели по заболеваниям:</w:t>
      </w:r>
    </w:p>
    <w:p w:rsidR="00F0557A" w:rsidRDefault="00F0557A" w:rsidP="00E35B31">
      <w:pPr>
        <w:pStyle w:val="a3"/>
        <w:ind w:left="0"/>
      </w:pPr>
    </w:p>
    <w:tbl>
      <w:tblPr>
        <w:tblW w:w="0" w:type="auto"/>
        <w:tblInd w:w="959" w:type="dxa"/>
        <w:tblLayout w:type="fixed"/>
        <w:tblLook w:val="0000"/>
      </w:tblPr>
      <w:tblGrid>
        <w:gridCol w:w="3118"/>
        <w:gridCol w:w="1985"/>
        <w:gridCol w:w="2268"/>
        <w:gridCol w:w="1984"/>
      </w:tblGrid>
      <w:tr w:rsidR="00F0557A" w:rsidTr="00E35B31">
        <w:trPr>
          <w:trHeight w:val="256"/>
        </w:trPr>
        <w:tc>
          <w:tcPr>
            <w:tcW w:w="3118" w:type="dxa"/>
            <w:tcBorders>
              <w:top w:val="single" w:sz="4" w:space="0" w:color="000000"/>
              <w:left w:val="single" w:sz="4" w:space="0" w:color="000000"/>
              <w:bottom w:val="single" w:sz="4" w:space="0" w:color="000000"/>
              <w:right w:val="single" w:sz="4" w:space="0" w:color="auto"/>
            </w:tcBorders>
            <w:shd w:val="clear" w:color="auto" w:fill="auto"/>
          </w:tcPr>
          <w:p w:rsidR="00F0557A" w:rsidRDefault="00F0557A" w:rsidP="00F0557A">
            <w:pPr>
              <w:ind w:left="709"/>
              <w:jc w:val="both"/>
            </w:pPr>
            <w:r>
              <w:t>Заболеваемость</w:t>
            </w:r>
          </w:p>
        </w:tc>
        <w:tc>
          <w:tcPr>
            <w:tcW w:w="1985" w:type="dxa"/>
            <w:tcBorders>
              <w:top w:val="single" w:sz="4" w:space="0" w:color="000000"/>
              <w:left w:val="single" w:sz="4" w:space="0" w:color="auto"/>
              <w:bottom w:val="single" w:sz="4" w:space="0" w:color="000000"/>
              <w:right w:val="single" w:sz="4" w:space="0" w:color="000000"/>
            </w:tcBorders>
            <w:shd w:val="clear" w:color="auto" w:fill="auto"/>
          </w:tcPr>
          <w:p w:rsidR="00F0557A" w:rsidRDefault="00F0557A" w:rsidP="00F0557A">
            <w:pPr>
              <w:ind w:left="709"/>
              <w:jc w:val="both"/>
            </w:pPr>
            <w:r>
              <w:t>2022-2023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rPr>
                <w:color w:val="000000"/>
              </w:rPr>
              <w:t>2023-2024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F0557A">
            <w:pPr>
              <w:ind w:left="709"/>
              <w:jc w:val="both"/>
            </w:pPr>
            <w:r>
              <w:t>2024-2025</w:t>
            </w:r>
          </w:p>
          <w:p w:rsidR="00E35B31" w:rsidRDefault="00E35B31" w:rsidP="00F0557A">
            <w:pPr>
              <w:ind w:left="709"/>
              <w:jc w:val="both"/>
            </w:pPr>
          </w:p>
        </w:tc>
      </w:tr>
      <w:tr w:rsidR="00F0557A" w:rsidTr="00E35B31">
        <w:trPr>
          <w:trHeight w:val="256"/>
        </w:trPr>
        <w:tc>
          <w:tcPr>
            <w:tcW w:w="3118" w:type="dxa"/>
            <w:tcBorders>
              <w:top w:val="single" w:sz="4" w:space="0" w:color="000000"/>
              <w:left w:val="single" w:sz="4" w:space="0" w:color="000000"/>
              <w:bottom w:val="single" w:sz="4" w:space="0" w:color="000000"/>
              <w:right w:val="single" w:sz="4" w:space="0" w:color="auto"/>
            </w:tcBorders>
            <w:shd w:val="clear" w:color="auto" w:fill="auto"/>
          </w:tcPr>
          <w:p w:rsidR="00F0557A" w:rsidRDefault="00F0557A" w:rsidP="00E35B31">
            <w:pPr>
              <w:ind w:firstLine="28"/>
              <w:jc w:val="both"/>
            </w:pPr>
            <w:r>
              <w:t>Инфекционная:</w:t>
            </w:r>
          </w:p>
          <w:p w:rsidR="00F0557A" w:rsidRDefault="00F0557A" w:rsidP="00E35B31">
            <w:pPr>
              <w:ind w:firstLine="28"/>
              <w:jc w:val="both"/>
            </w:pPr>
            <w:r>
              <w:t>-микроспория</w:t>
            </w:r>
          </w:p>
          <w:p w:rsidR="00F0557A" w:rsidRDefault="00F0557A" w:rsidP="00E35B31">
            <w:pPr>
              <w:ind w:firstLine="28"/>
              <w:jc w:val="both"/>
            </w:pPr>
            <w:r>
              <w:t>-ветряная оспа</w:t>
            </w:r>
          </w:p>
        </w:tc>
        <w:tc>
          <w:tcPr>
            <w:tcW w:w="1985" w:type="dxa"/>
            <w:tcBorders>
              <w:top w:val="single" w:sz="4" w:space="0" w:color="000000"/>
              <w:left w:val="single" w:sz="4" w:space="0" w:color="auto"/>
              <w:bottom w:val="single" w:sz="4" w:space="0" w:color="000000"/>
              <w:right w:val="single" w:sz="4" w:space="0" w:color="000000"/>
            </w:tcBorders>
            <w:shd w:val="clear" w:color="auto" w:fill="auto"/>
          </w:tcPr>
          <w:p w:rsidR="00F0557A" w:rsidRDefault="00F0557A" w:rsidP="00E35B31">
            <w:pPr>
              <w:ind w:firstLine="28"/>
              <w:jc w:val="both"/>
            </w:pPr>
            <w:r>
              <w:rPr>
                <w:color w:val="000000"/>
                <w:lang w:val="en-US"/>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ind w:firstLine="28"/>
              <w:jc w:val="both"/>
              <w:rPr>
                <w:color w:val="000000"/>
              </w:rPr>
            </w:pPr>
            <w:r>
              <w:rPr>
                <w:color w:val="000000"/>
              </w:rPr>
              <w:t>4</w:t>
            </w:r>
          </w:p>
          <w:p w:rsidR="00F0557A" w:rsidRDefault="00F0557A" w:rsidP="00E35B31">
            <w:pPr>
              <w:ind w:firstLine="28"/>
              <w:jc w:val="both"/>
              <w:rPr>
                <w:color w:val="000000"/>
              </w:rPr>
            </w:pPr>
            <w:r>
              <w:rPr>
                <w:color w:val="000000"/>
              </w:rPr>
              <w:t>1</w:t>
            </w:r>
          </w:p>
          <w:p w:rsidR="00F0557A" w:rsidRDefault="00F0557A" w:rsidP="00E35B31">
            <w:pPr>
              <w:ind w:firstLine="28"/>
              <w:jc w:val="both"/>
            </w:pPr>
            <w:r>
              <w:rPr>
                <w:color w:val="000000"/>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ind w:firstLine="28"/>
              <w:jc w:val="both"/>
            </w:pPr>
            <w:r>
              <w:rPr>
                <w:color w:val="000000"/>
              </w:rPr>
              <w:t>3</w:t>
            </w:r>
          </w:p>
        </w:tc>
      </w:tr>
      <w:tr w:rsidR="00F0557A" w:rsidTr="00E35B31">
        <w:trPr>
          <w:trHeight w:val="2083"/>
        </w:trPr>
        <w:tc>
          <w:tcPr>
            <w:tcW w:w="3118" w:type="dxa"/>
            <w:tcBorders>
              <w:top w:val="single" w:sz="4" w:space="0" w:color="000000"/>
              <w:left w:val="single" w:sz="4" w:space="0" w:color="000000"/>
              <w:bottom w:val="single" w:sz="4" w:space="0" w:color="000000"/>
              <w:right w:val="single" w:sz="4" w:space="0" w:color="auto"/>
            </w:tcBorders>
            <w:shd w:val="clear" w:color="auto" w:fill="auto"/>
          </w:tcPr>
          <w:p w:rsidR="00F0557A" w:rsidRDefault="00F0557A" w:rsidP="00E35B31">
            <w:pPr>
              <w:ind w:firstLine="28"/>
              <w:jc w:val="both"/>
            </w:pPr>
            <w:r>
              <w:t>Соматическая:</w:t>
            </w:r>
          </w:p>
          <w:p w:rsidR="00F0557A" w:rsidRDefault="00F0557A" w:rsidP="00E35B31">
            <w:pPr>
              <w:ind w:firstLine="28"/>
              <w:jc w:val="both"/>
            </w:pPr>
            <w:r>
              <w:t>-ОРВИ+ОРЗ</w:t>
            </w:r>
          </w:p>
          <w:p w:rsidR="00F0557A" w:rsidRDefault="00F0557A" w:rsidP="00E35B31">
            <w:pPr>
              <w:ind w:firstLine="28"/>
              <w:jc w:val="both"/>
            </w:pPr>
            <w:r>
              <w:t>-отит</w:t>
            </w:r>
          </w:p>
          <w:p w:rsidR="00F0557A" w:rsidRDefault="00F0557A" w:rsidP="00E35B31">
            <w:pPr>
              <w:ind w:firstLine="28"/>
              <w:jc w:val="both"/>
            </w:pPr>
            <w:r>
              <w:t>-о</w:t>
            </w:r>
            <w:proofErr w:type="gramStart"/>
            <w:r>
              <w:t>.б</w:t>
            </w:r>
            <w:proofErr w:type="gramEnd"/>
            <w:r>
              <w:t>ронхит</w:t>
            </w:r>
          </w:p>
          <w:p w:rsidR="00F0557A" w:rsidRDefault="00F0557A" w:rsidP="00E35B31">
            <w:pPr>
              <w:ind w:firstLine="28"/>
              <w:jc w:val="both"/>
            </w:pPr>
            <w:r>
              <w:t>-</w:t>
            </w:r>
            <w:proofErr w:type="spellStart"/>
            <w:r>
              <w:t>коньюктивит</w:t>
            </w:r>
            <w:proofErr w:type="spellEnd"/>
          </w:p>
          <w:p w:rsidR="00F0557A" w:rsidRDefault="00F0557A" w:rsidP="00E35B31">
            <w:pPr>
              <w:ind w:firstLine="28"/>
              <w:jc w:val="both"/>
            </w:pPr>
            <w:r>
              <w:t>-</w:t>
            </w:r>
            <w:proofErr w:type="spellStart"/>
            <w:r>
              <w:t>фарингит+трахеит</w:t>
            </w:r>
            <w:proofErr w:type="spellEnd"/>
          </w:p>
          <w:p w:rsidR="00F0557A" w:rsidRDefault="00F0557A" w:rsidP="00E35B31">
            <w:pPr>
              <w:ind w:firstLine="28"/>
              <w:jc w:val="both"/>
            </w:pPr>
            <w:r>
              <w:t>-холецистит</w:t>
            </w:r>
          </w:p>
          <w:p w:rsidR="00F0557A" w:rsidRDefault="00F0557A" w:rsidP="00E35B31">
            <w:pPr>
              <w:ind w:firstLine="28"/>
              <w:jc w:val="both"/>
            </w:pPr>
            <w:r>
              <w:t>-гастрит</w:t>
            </w:r>
          </w:p>
          <w:p w:rsidR="00F0557A" w:rsidRDefault="00F0557A" w:rsidP="00E35B31">
            <w:pPr>
              <w:ind w:firstLine="28"/>
              <w:jc w:val="both"/>
            </w:pPr>
            <w:r>
              <w:t>-гайморит</w:t>
            </w:r>
          </w:p>
        </w:tc>
        <w:tc>
          <w:tcPr>
            <w:tcW w:w="1985" w:type="dxa"/>
            <w:tcBorders>
              <w:top w:val="single" w:sz="4" w:space="0" w:color="000000"/>
              <w:left w:val="single" w:sz="4" w:space="0" w:color="auto"/>
              <w:bottom w:val="single" w:sz="4" w:space="0" w:color="000000"/>
              <w:right w:val="single" w:sz="4" w:space="0" w:color="000000"/>
            </w:tcBorders>
            <w:shd w:val="clear" w:color="auto" w:fill="auto"/>
          </w:tcPr>
          <w:p w:rsidR="00F0557A" w:rsidRPr="00F0557A" w:rsidRDefault="00F0557A" w:rsidP="00E35B31">
            <w:pPr>
              <w:snapToGrid w:val="0"/>
              <w:ind w:firstLine="28"/>
            </w:pPr>
          </w:p>
          <w:p w:rsidR="00F0557A" w:rsidRDefault="00F0557A" w:rsidP="00E35B31">
            <w:pPr>
              <w:ind w:firstLine="28"/>
              <w:rPr>
                <w:lang w:val="en-US"/>
              </w:rPr>
            </w:pPr>
            <w:r>
              <w:rPr>
                <w:lang w:val="en-US"/>
              </w:rPr>
              <w:t>22</w:t>
            </w:r>
          </w:p>
          <w:p w:rsidR="00F0557A" w:rsidRDefault="00F0557A" w:rsidP="00E35B31">
            <w:pPr>
              <w:ind w:firstLine="28"/>
              <w:rPr>
                <w:lang w:val="en-US"/>
              </w:rPr>
            </w:pPr>
            <w:r>
              <w:rPr>
                <w:lang w:val="en-US"/>
              </w:rPr>
              <w:t>1</w:t>
            </w:r>
          </w:p>
          <w:p w:rsidR="00F0557A" w:rsidRDefault="00F0557A" w:rsidP="00E35B31">
            <w:pPr>
              <w:ind w:firstLine="28"/>
              <w:rPr>
                <w:lang w:val="en-US"/>
              </w:rPr>
            </w:pPr>
            <w:r>
              <w:rPr>
                <w:lang w:val="en-US"/>
              </w:rPr>
              <w:t>1</w:t>
            </w:r>
          </w:p>
          <w:p w:rsidR="00F0557A" w:rsidRDefault="00F0557A" w:rsidP="00E35B31">
            <w:pPr>
              <w:ind w:firstLine="28"/>
              <w:rPr>
                <w:lang w:val="en-US"/>
              </w:rPr>
            </w:pPr>
            <w:r>
              <w:rPr>
                <w:lang w:val="en-US"/>
              </w:rPr>
              <w:t>2</w:t>
            </w:r>
          </w:p>
          <w:p w:rsidR="00F0557A" w:rsidRDefault="00F0557A" w:rsidP="00E35B31">
            <w:pPr>
              <w:ind w:firstLine="28"/>
              <w:rPr>
                <w:lang w:val="en-US"/>
              </w:rPr>
            </w:pPr>
            <w:r>
              <w:rPr>
                <w:lang w:val="en-US"/>
              </w:rPr>
              <w:t>2</w:t>
            </w:r>
          </w:p>
          <w:p w:rsidR="00F0557A" w:rsidRDefault="00F0557A" w:rsidP="00E35B31">
            <w:pPr>
              <w:ind w:firstLine="28"/>
              <w:rPr>
                <w:lang w:val="en-US"/>
              </w:rPr>
            </w:pPr>
            <w:r>
              <w:rPr>
                <w:lang w:val="en-US"/>
              </w:rPr>
              <w:t>2</w:t>
            </w:r>
          </w:p>
          <w:p w:rsidR="00F0557A" w:rsidRDefault="00F0557A" w:rsidP="00E35B31">
            <w:pPr>
              <w:ind w:firstLine="28"/>
            </w:pPr>
            <w:r>
              <w:rPr>
                <w:lang w:val="en-US"/>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snapToGrid w:val="0"/>
              <w:ind w:firstLine="28"/>
              <w:rPr>
                <w:color w:val="000000"/>
              </w:rPr>
            </w:pPr>
            <w:r>
              <w:rPr>
                <w:color w:val="000000"/>
              </w:rPr>
              <w:t>77</w:t>
            </w:r>
          </w:p>
          <w:p w:rsidR="00F0557A" w:rsidRDefault="00F0557A" w:rsidP="00E35B31">
            <w:pPr>
              <w:ind w:firstLine="28"/>
              <w:rPr>
                <w:color w:val="000000"/>
              </w:rPr>
            </w:pPr>
            <w:r>
              <w:rPr>
                <w:color w:val="000000"/>
              </w:rPr>
              <w:t>12</w:t>
            </w:r>
          </w:p>
          <w:p w:rsidR="00F0557A" w:rsidRDefault="00F0557A" w:rsidP="00E35B31">
            <w:pPr>
              <w:ind w:firstLine="28"/>
              <w:rPr>
                <w:color w:val="000000"/>
              </w:rPr>
            </w:pPr>
            <w:r>
              <w:rPr>
                <w:color w:val="000000"/>
              </w:rPr>
              <w:t>2</w:t>
            </w:r>
          </w:p>
          <w:p w:rsidR="00F0557A" w:rsidRDefault="00F0557A" w:rsidP="00E35B31">
            <w:pPr>
              <w:ind w:firstLine="28"/>
              <w:rPr>
                <w:color w:val="000000"/>
              </w:rPr>
            </w:pPr>
            <w:r>
              <w:rPr>
                <w:color w:val="000000"/>
              </w:rPr>
              <w:t>6</w:t>
            </w:r>
          </w:p>
          <w:p w:rsidR="00F0557A" w:rsidRDefault="00F0557A" w:rsidP="00E35B31">
            <w:pPr>
              <w:ind w:firstLine="28"/>
              <w:rPr>
                <w:color w:val="000000"/>
              </w:rPr>
            </w:pPr>
            <w:r>
              <w:rPr>
                <w:color w:val="000000"/>
              </w:rPr>
              <w:t>0</w:t>
            </w:r>
          </w:p>
          <w:p w:rsidR="00F0557A" w:rsidRDefault="00F0557A" w:rsidP="00E35B31">
            <w:pPr>
              <w:ind w:firstLine="28"/>
              <w:rPr>
                <w:color w:val="000000"/>
              </w:rPr>
            </w:pPr>
            <w:r>
              <w:rPr>
                <w:color w:val="000000"/>
              </w:rPr>
              <w:t>47</w:t>
            </w:r>
          </w:p>
          <w:p w:rsidR="00F0557A" w:rsidRDefault="00F0557A" w:rsidP="00E35B31">
            <w:pPr>
              <w:ind w:firstLine="28"/>
              <w:rPr>
                <w:color w:val="000000"/>
              </w:rPr>
            </w:pPr>
            <w:r>
              <w:rPr>
                <w:color w:val="000000"/>
              </w:rPr>
              <w:t>2</w:t>
            </w:r>
          </w:p>
          <w:p w:rsidR="00F0557A" w:rsidRDefault="00F0557A" w:rsidP="00E35B31">
            <w:pPr>
              <w:ind w:firstLine="28"/>
              <w:rPr>
                <w:color w:val="000000"/>
              </w:rPr>
            </w:pPr>
            <w:r>
              <w:rPr>
                <w:color w:val="000000"/>
              </w:rPr>
              <w:t>3</w:t>
            </w:r>
          </w:p>
          <w:p w:rsidR="00F0557A" w:rsidRDefault="00F0557A" w:rsidP="00E35B31">
            <w:pPr>
              <w:ind w:firstLine="28"/>
            </w:pPr>
            <w:r>
              <w:rPr>
                <w:color w:val="000000"/>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snapToGrid w:val="0"/>
              <w:ind w:firstLine="28"/>
              <w:rPr>
                <w:color w:val="000000"/>
              </w:rPr>
            </w:pPr>
          </w:p>
          <w:p w:rsidR="00F0557A" w:rsidRDefault="00F0557A" w:rsidP="00E35B31">
            <w:pPr>
              <w:ind w:firstLine="28"/>
            </w:pPr>
            <w:r>
              <w:t>24</w:t>
            </w:r>
          </w:p>
          <w:p w:rsidR="00F0557A" w:rsidRDefault="00F0557A" w:rsidP="00E35B31">
            <w:pPr>
              <w:ind w:firstLine="28"/>
            </w:pPr>
            <w:r>
              <w:t>2</w:t>
            </w:r>
          </w:p>
          <w:p w:rsidR="00F0557A" w:rsidRDefault="00F0557A" w:rsidP="00E35B31">
            <w:pPr>
              <w:ind w:firstLine="28"/>
            </w:pPr>
            <w:r>
              <w:t>1</w:t>
            </w:r>
          </w:p>
          <w:p w:rsidR="00F0557A" w:rsidRDefault="00F0557A" w:rsidP="00E35B31">
            <w:pPr>
              <w:ind w:firstLine="28"/>
            </w:pPr>
            <w:r>
              <w:t>1</w:t>
            </w:r>
          </w:p>
          <w:p w:rsidR="00F0557A" w:rsidRDefault="00F0557A" w:rsidP="00E35B31">
            <w:pPr>
              <w:ind w:firstLine="28"/>
            </w:pPr>
            <w:r>
              <w:t>2</w:t>
            </w:r>
          </w:p>
          <w:p w:rsidR="00F0557A" w:rsidRDefault="00F0557A" w:rsidP="00E35B31">
            <w:pPr>
              <w:ind w:firstLine="28"/>
            </w:pPr>
            <w:r>
              <w:t>2</w:t>
            </w:r>
          </w:p>
          <w:p w:rsidR="00F0557A" w:rsidRDefault="00F0557A" w:rsidP="00E35B31">
            <w:pPr>
              <w:ind w:firstLine="28"/>
            </w:pPr>
            <w:r>
              <w:t>2</w:t>
            </w:r>
          </w:p>
        </w:tc>
      </w:tr>
      <w:tr w:rsidR="00F0557A" w:rsidTr="00E35B31">
        <w:trPr>
          <w:trHeight w:val="780"/>
        </w:trPr>
        <w:tc>
          <w:tcPr>
            <w:tcW w:w="3118" w:type="dxa"/>
            <w:tcBorders>
              <w:top w:val="single" w:sz="4" w:space="0" w:color="000000"/>
              <w:left w:val="single" w:sz="4" w:space="0" w:color="000000"/>
              <w:bottom w:val="single" w:sz="4" w:space="0" w:color="000000"/>
              <w:right w:val="single" w:sz="4" w:space="0" w:color="auto"/>
            </w:tcBorders>
            <w:shd w:val="clear" w:color="auto" w:fill="auto"/>
          </w:tcPr>
          <w:p w:rsidR="00F0557A" w:rsidRDefault="00F0557A" w:rsidP="00E35B31">
            <w:pPr>
              <w:ind w:firstLine="28"/>
              <w:jc w:val="both"/>
            </w:pPr>
            <w:r>
              <w:t>Хирургическая:</w:t>
            </w:r>
          </w:p>
          <w:p w:rsidR="00F0557A" w:rsidRDefault="00F0557A" w:rsidP="00E35B31">
            <w:pPr>
              <w:ind w:firstLine="28"/>
              <w:jc w:val="both"/>
            </w:pPr>
            <w:r>
              <w:t>-травмы;</w:t>
            </w:r>
          </w:p>
          <w:p w:rsidR="00F0557A" w:rsidRDefault="00F0557A" w:rsidP="00E35B31">
            <w:pPr>
              <w:ind w:firstLine="28"/>
              <w:jc w:val="both"/>
            </w:pPr>
            <w:r>
              <w:t>-порезы, ушибы.</w:t>
            </w:r>
          </w:p>
        </w:tc>
        <w:tc>
          <w:tcPr>
            <w:tcW w:w="1985" w:type="dxa"/>
            <w:tcBorders>
              <w:top w:val="single" w:sz="4" w:space="0" w:color="000000"/>
              <w:left w:val="single" w:sz="4" w:space="0" w:color="auto"/>
              <w:bottom w:val="single" w:sz="4" w:space="0" w:color="000000"/>
              <w:right w:val="single" w:sz="4" w:space="0" w:color="000000"/>
            </w:tcBorders>
            <w:shd w:val="clear" w:color="auto" w:fill="auto"/>
          </w:tcPr>
          <w:p w:rsidR="00F0557A" w:rsidRDefault="00F0557A" w:rsidP="00E35B31">
            <w:pPr>
              <w:snapToGrid w:val="0"/>
              <w:ind w:firstLine="28"/>
              <w:rPr>
                <w:lang w:val="en-US"/>
              </w:rPr>
            </w:pPr>
            <w:r>
              <w:t>3</w:t>
            </w:r>
          </w:p>
          <w:p w:rsidR="00F0557A" w:rsidRDefault="00F0557A" w:rsidP="00E35B31">
            <w:pPr>
              <w:ind w:firstLine="28"/>
              <w:rPr>
                <w:lang w:val="en-US"/>
              </w:rPr>
            </w:pPr>
            <w:r>
              <w:rPr>
                <w:lang w:val="en-US"/>
              </w:rPr>
              <w:t>1</w:t>
            </w:r>
          </w:p>
          <w:p w:rsidR="00F0557A" w:rsidRDefault="00F0557A" w:rsidP="00E35B31">
            <w:pPr>
              <w:ind w:firstLine="28"/>
            </w:pPr>
            <w:r>
              <w:rPr>
                <w:lang w:val="en-US"/>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snapToGrid w:val="0"/>
              <w:ind w:firstLine="28"/>
              <w:rPr>
                <w:color w:val="000000"/>
              </w:rPr>
            </w:pPr>
            <w:r>
              <w:rPr>
                <w:color w:val="000000"/>
              </w:rPr>
              <w:t>3</w:t>
            </w:r>
          </w:p>
          <w:p w:rsidR="00F0557A" w:rsidRDefault="00F0557A" w:rsidP="00E35B31">
            <w:pPr>
              <w:ind w:firstLine="28"/>
              <w:rPr>
                <w:color w:val="000000"/>
              </w:rPr>
            </w:pPr>
            <w:r>
              <w:rPr>
                <w:color w:val="000000"/>
              </w:rPr>
              <w:t>1</w:t>
            </w:r>
          </w:p>
          <w:p w:rsidR="00F0557A" w:rsidRDefault="00F0557A" w:rsidP="00E35B31">
            <w:pPr>
              <w:ind w:firstLine="28"/>
            </w:pPr>
            <w:r>
              <w:rPr>
                <w:color w:val="000000"/>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snapToGrid w:val="0"/>
              <w:ind w:firstLine="28"/>
            </w:pPr>
            <w:r>
              <w:rPr>
                <w:color w:val="000000"/>
              </w:rPr>
              <w:t>2</w:t>
            </w:r>
          </w:p>
          <w:p w:rsidR="00F0557A" w:rsidRDefault="00F0557A" w:rsidP="00E35B31">
            <w:pPr>
              <w:ind w:firstLine="28"/>
            </w:pPr>
            <w:r>
              <w:t>1</w:t>
            </w:r>
          </w:p>
          <w:p w:rsidR="00F0557A" w:rsidRDefault="00F0557A" w:rsidP="00E35B31">
            <w:pPr>
              <w:ind w:firstLine="28"/>
            </w:pPr>
            <w:r>
              <w:t>1</w:t>
            </w:r>
          </w:p>
        </w:tc>
      </w:tr>
      <w:tr w:rsidR="00F0557A" w:rsidTr="00E35B31">
        <w:trPr>
          <w:trHeight w:val="266"/>
        </w:trPr>
        <w:tc>
          <w:tcPr>
            <w:tcW w:w="3118" w:type="dxa"/>
            <w:tcBorders>
              <w:top w:val="single" w:sz="4" w:space="0" w:color="auto"/>
              <w:left w:val="single" w:sz="4" w:space="0" w:color="000000"/>
              <w:bottom w:val="single" w:sz="4" w:space="0" w:color="000000"/>
              <w:right w:val="single" w:sz="4" w:space="0" w:color="auto"/>
            </w:tcBorders>
            <w:shd w:val="clear" w:color="auto" w:fill="auto"/>
          </w:tcPr>
          <w:p w:rsidR="00F0557A" w:rsidRDefault="00F0557A" w:rsidP="00E35B31">
            <w:pPr>
              <w:ind w:firstLine="28"/>
              <w:jc w:val="both"/>
            </w:pPr>
            <w:r>
              <w:t>Прочие:</w:t>
            </w:r>
          </w:p>
          <w:p w:rsidR="00E35B31" w:rsidRDefault="00E35B31" w:rsidP="00E35B31">
            <w:pPr>
              <w:ind w:firstLine="28"/>
              <w:jc w:val="both"/>
            </w:pPr>
          </w:p>
        </w:tc>
        <w:tc>
          <w:tcPr>
            <w:tcW w:w="1985" w:type="dxa"/>
            <w:tcBorders>
              <w:top w:val="single" w:sz="4" w:space="0" w:color="auto"/>
              <w:left w:val="single" w:sz="4" w:space="0" w:color="auto"/>
              <w:bottom w:val="single" w:sz="4" w:space="0" w:color="000000"/>
              <w:right w:val="single" w:sz="4" w:space="0" w:color="000000"/>
            </w:tcBorders>
            <w:shd w:val="clear" w:color="auto" w:fill="auto"/>
          </w:tcPr>
          <w:p w:rsidR="00F0557A" w:rsidRDefault="00F0557A" w:rsidP="00E35B31">
            <w:pPr>
              <w:ind w:firstLine="28"/>
              <w:jc w:val="both"/>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ind w:firstLine="28"/>
              <w:jc w:val="both"/>
            </w:pPr>
            <w:r>
              <w:rPr>
                <w:color w:val="000000"/>
                <w:lang w:val="en-US"/>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0557A" w:rsidRDefault="00F0557A" w:rsidP="00E35B31">
            <w:pPr>
              <w:ind w:firstLine="28"/>
              <w:jc w:val="both"/>
            </w:pPr>
            <w:r>
              <w:rPr>
                <w:color w:val="000000"/>
              </w:rPr>
              <w:t>5</w:t>
            </w:r>
          </w:p>
        </w:tc>
      </w:tr>
    </w:tbl>
    <w:p w:rsidR="00F0557A" w:rsidRDefault="00F0557A" w:rsidP="00F0557A">
      <w:pPr>
        <w:ind w:left="709"/>
        <w:jc w:val="both"/>
        <w:rPr>
          <w:color w:val="000000"/>
        </w:rPr>
      </w:pPr>
    </w:p>
    <w:p w:rsidR="00F0557A" w:rsidRDefault="00E35B31" w:rsidP="00F0557A">
      <w:pPr>
        <w:ind w:left="709"/>
        <w:jc w:val="both"/>
      </w:pPr>
      <w:r>
        <w:t xml:space="preserve">   </w:t>
      </w:r>
      <w:r w:rsidR="00F0557A">
        <w:t>Группы здоровья:</w:t>
      </w:r>
    </w:p>
    <w:tbl>
      <w:tblPr>
        <w:tblW w:w="9355" w:type="dxa"/>
        <w:tblInd w:w="959" w:type="dxa"/>
        <w:tblLayout w:type="fixed"/>
        <w:tblLook w:val="0000"/>
      </w:tblPr>
      <w:tblGrid>
        <w:gridCol w:w="3118"/>
        <w:gridCol w:w="1985"/>
        <w:gridCol w:w="2126"/>
        <w:gridCol w:w="2126"/>
      </w:tblGrid>
      <w:tr w:rsidR="00F0557A" w:rsidRPr="00987C85" w:rsidTr="00E35B31">
        <w:trPr>
          <w:trHeight w:val="245"/>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t xml:space="preserve"> </w:t>
            </w:r>
            <w:r w:rsidRPr="00265775">
              <w:rPr>
                <w:i/>
              </w:rPr>
              <w:t>группа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lang w:val="en-US"/>
              </w:rPr>
              <w:t>202</w:t>
            </w:r>
            <w:r w:rsidRPr="00265775">
              <w:t>2</w:t>
            </w:r>
            <w:r w:rsidRPr="00265775">
              <w:rPr>
                <w:lang w:val="en-US"/>
              </w:rPr>
              <w:t>-202</w:t>
            </w:r>
            <w:r w:rsidRPr="00265775">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t>20</w:t>
            </w:r>
            <w:r w:rsidRPr="00265775">
              <w:rPr>
                <w:lang w:val="en-US"/>
              </w:rPr>
              <w:t>23</w:t>
            </w:r>
            <w:r w:rsidRPr="00265775">
              <w:t>-202</w:t>
            </w:r>
            <w:r w:rsidRPr="00265775">
              <w:rPr>
                <w:lang w:val="en-US"/>
              </w:rPr>
              <w:t>4</w:t>
            </w:r>
          </w:p>
        </w:tc>
        <w:tc>
          <w:tcPr>
            <w:tcW w:w="2126" w:type="dxa"/>
            <w:tcBorders>
              <w:top w:val="single" w:sz="4" w:space="0" w:color="000000"/>
              <w:left w:val="single" w:sz="4" w:space="0" w:color="000000"/>
              <w:bottom w:val="single" w:sz="4" w:space="0" w:color="000000"/>
              <w:right w:val="single" w:sz="4" w:space="0" w:color="000000"/>
            </w:tcBorders>
          </w:tcPr>
          <w:p w:rsidR="00F0557A" w:rsidRPr="00265775" w:rsidRDefault="00F0557A" w:rsidP="00F0557A">
            <w:pPr>
              <w:ind w:left="709"/>
              <w:jc w:val="both"/>
            </w:pPr>
            <w:r w:rsidRPr="00265775">
              <w:rPr>
                <w:lang w:val="en-US"/>
              </w:rPr>
              <w:t>2024-2025</w:t>
            </w:r>
          </w:p>
        </w:tc>
      </w:tr>
      <w:tr w:rsidR="00F0557A" w:rsidRPr="00987C85" w:rsidTr="00E35B31">
        <w:trPr>
          <w:trHeight w:val="235"/>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i/>
              </w:rPr>
              <w:t xml:space="preserve">1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lang w:val="en-US"/>
              </w:rPr>
              <w:t>6 (</w:t>
            </w:r>
            <w:r w:rsidRPr="00265775">
              <w:t>4</w:t>
            </w:r>
            <w:r w:rsidRPr="00265775">
              <w:rPr>
                <w:lang w:val="en-US"/>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t>9 (5%)</w:t>
            </w:r>
          </w:p>
        </w:tc>
        <w:tc>
          <w:tcPr>
            <w:tcW w:w="2126" w:type="dxa"/>
            <w:tcBorders>
              <w:top w:val="single" w:sz="4" w:space="0" w:color="000000"/>
              <w:left w:val="single" w:sz="4" w:space="0" w:color="000000"/>
              <w:bottom w:val="single" w:sz="4" w:space="0" w:color="000000"/>
              <w:right w:val="single" w:sz="4" w:space="0" w:color="000000"/>
            </w:tcBorders>
          </w:tcPr>
          <w:p w:rsidR="00F0557A" w:rsidRPr="00265775" w:rsidRDefault="00F0557A" w:rsidP="00F0557A">
            <w:pPr>
              <w:ind w:left="709"/>
              <w:jc w:val="both"/>
            </w:pPr>
            <w:r w:rsidRPr="00265775">
              <w:t>7</w:t>
            </w:r>
            <w:r w:rsidRPr="00265775">
              <w:rPr>
                <w:lang w:val="en-US"/>
              </w:rPr>
              <w:t>(</w:t>
            </w:r>
            <w:r w:rsidRPr="00265775">
              <w:t>4</w:t>
            </w:r>
            <w:r w:rsidRPr="00265775">
              <w:rPr>
                <w:lang w:val="en-US"/>
              </w:rPr>
              <w:t>%)</w:t>
            </w:r>
          </w:p>
        </w:tc>
      </w:tr>
      <w:tr w:rsidR="00F0557A" w:rsidRPr="00987C85" w:rsidTr="00E35B31">
        <w:trPr>
          <w:trHeight w:val="235"/>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i/>
              </w:rPr>
              <w:t xml:space="preserve">2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lang w:val="en-US"/>
              </w:rPr>
              <w:t>1</w:t>
            </w:r>
            <w:r w:rsidRPr="00265775">
              <w:t>49</w:t>
            </w:r>
            <w:r w:rsidRPr="00265775">
              <w:rPr>
                <w:lang w:val="en-US"/>
              </w:rPr>
              <w:t xml:space="preserve"> (</w:t>
            </w:r>
            <w:r w:rsidRPr="00265775">
              <w:t>89</w:t>
            </w:r>
            <w:r w:rsidRPr="00265775">
              <w:rPr>
                <w:lang w:val="en-US"/>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t>1</w:t>
            </w:r>
            <w:r w:rsidRPr="00265775">
              <w:rPr>
                <w:lang w:val="en-US"/>
              </w:rPr>
              <w:t>4</w:t>
            </w:r>
            <w:r w:rsidRPr="00265775">
              <w:t>6(85%)</w:t>
            </w:r>
          </w:p>
        </w:tc>
        <w:tc>
          <w:tcPr>
            <w:tcW w:w="2126" w:type="dxa"/>
            <w:tcBorders>
              <w:top w:val="single" w:sz="4" w:space="0" w:color="000000"/>
              <w:left w:val="single" w:sz="4" w:space="0" w:color="000000"/>
              <w:bottom w:val="single" w:sz="4" w:space="0" w:color="000000"/>
              <w:right w:val="single" w:sz="4" w:space="0" w:color="000000"/>
            </w:tcBorders>
          </w:tcPr>
          <w:p w:rsidR="00F0557A" w:rsidRPr="00265775" w:rsidRDefault="00F0557A" w:rsidP="00F0557A">
            <w:pPr>
              <w:ind w:left="709"/>
              <w:jc w:val="both"/>
            </w:pPr>
            <w:r w:rsidRPr="00265775">
              <w:rPr>
                <w:lang w:val="en-US"/>
              </w:rPr>
              <w:t>148(9</w:t>
            </w:r>
            <w:r w:rsidRPr="00265775">
              <w:t>1</w:t>
            </w:r>
            <w:r w:rsidRPr="00265775">
              <w:rPr>
                <w:lang w:val="en-US"/>
              </w:rPr>
              <w:t>%)</w:t>
            </w:r>
          </w:p>
        </w:tc>
      </w:tr>
      <w:tr w:rsidR="00F0557A" w:rsidRPr="00987C85" w:rsidTr="00E35B31">
        <w:trPr>
          <w:trHeight w:val="364"/>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i/>
              </w:rPr>
              <w:t xml:space="preserve">3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spacing w:line="360" w:lineRule="auto"/>
              <w:ind w:left="709"/>
            </w:pPr>
            <w:r w:rsidRPr="00265775">
              <w:rPr>
                <w:lang w:val="en-US"/>
              </w:rPr>
              <w:t>9(</w:t>
            </w:r>
            <w:r w:rsidRPr="00265775">
              <w:t>6</w:t>
            </w:r>
            <w:r w:rsidRPr="00265775">
              <w:rPr>
                <w:lang w:val="en-US"/>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0557A" w:rsidRPr="00265775" w:rsidRDefault="00F0557A" w:rsidP="00F0557A">
            <w:pPr>
              <w:spacing w:line="360" w:lineRule="auto"/>
              <w:ind w:left="709"/>
            </w:pPr>
            <w:r w:rsidRPr="00265775">
              <w:t>14(8%)</w:t>
            </w:r>
          </w:p>
        </w:tc>
        <w:tc>
          <w:tcPr>
            <w:tcW w:w="2126" w:type="dxa"/>
            <w:tcBorders>
              <w:top w:val="single" w:sz="4" w:space="0" w:color="000000"/>
              <w:left w:val="single" w:sz="4" w:space="0" w:color="000000"/>
              <w:bottom w:val="single" w:sz="4" w:space="0" w:color="000000"/>
              <w:right w:val="single" w:sz="4" w:space="0" w:color="000000"/>
            </w:tcBorders>
          </w:tcPr>
          <w:p w:rsidR="00F0557A" w:rsidRPr="00265775" w:rsidRDefault="00F0557A" w:rsidP="00F0557A">
            <w:pPr>
              <w:spacing w:line="360" w:lineRule="auto"/>
              <w:ind w:left="709"/>
            </w:pPr>
            <w:r w:rsidRPr="00265775">
              <w:rPr>
                <w:lang w:val="en-US"/>
              </w:rPr>
              <w:t>4(4%)</w:t>
            </w:r>
          </w:p>
        </w:tc>
      </w:tr>
      <w:tr w:rsidR="00F0557A" w:rsidRPr="00987C85" w:rsidTr="00E35B31">
        <w:trPr>
          <w:trHeight w:val="364"/>
        </w:trPr>
        <w:tc>
          <w:tcPr>
            <w:tcW w:w="3118" w:type="dxa"/>
            <w:tcBorders>
              <w:left w:val="single" w:sz="4" w:space="0" w:color="000000"/>
              <w:bottom w:val="single" w:sz="4" w:space="0" w:color="000000"/>
              <w:right w:val="single" w:sz="4" w:space="0" w:color="000000"/>
            </w:tcBorders>
            <w:shd w:val="clear" w:color="auto" w:fill="auto"/>
          </w:tcPr>
          <w:p w:rsidR="00F0557A" w:rsidRPr="00265775" w:rsidRDefault="00F0557A" w:rsidP="00F0557A">
            <w:pPr>
              <w:ind w:left="709"/>
              <w:jc w:val="both"/>
            </w:pPr>
            <w:r w:rsidRPr="00265775">
              <w:rPr>
                <w:i/>
              </w:rPr>
              <w:t>5</w:t>
            </w:r>
          </w:p>
        </w:tc>
        <w:tc>
          <w:tcPr>
            <w:tcW w:w="1985" w:type="dxa"/>
            <w:tcBorders>
              <w:left w:val="single" w:sz="4" w:space="0" w:color="000000"/>
              <w:bottom w:val="single" w:sz="4" w:space="0" w:color="000000"/>
              <w:right w:val="single" w:sz="4" w:space="0" w:color="000000"/>
            </w:tcBorders>
            <w:shd w:val="clear" w:color="auto" w:fill="auto"/>
          </w:tcPr>
          <w:p w:rsidR="00F0557A" w:rsidRPr="00265775" w:rsidRDefault="00F0557A" w:rsidP="00F0557A">
            <w:pPr>
              <w:spacing w:line="360" w:lineRule="auto"/>
              <w:ind w:left="709"/>
            </w:pPr>
            <w:r w:rsidRPr="00265775">
              <w:t>2(1%)</w:t>
            </w:r>
          </w:p>
        </w:tc>
        <w:tc>
          <w:tcPr>
            <w:tcW w:w="2126" w:type="dxa"/>
            <w:tcBorders>
              <w:left w:val="single" w:sz="4" w:space="0" w:color="000000"/>
              <w:bottom w:val="single" w:sz="4" w:space="0" w:color="000000"/>
              <w:right w:val="single" w:sz="4" w:space="0" w:color="000000"/>
            </w:tcBorders>
            <w:shd w:val="clear" w:color="auto" w:fill="auto"/>
          </w:tcPr>
          <w:p w:rsidR="00F0557A" w:rsidRPr="00265775" w:rsidRDefault="00F0557A" w:rsidP="00F0557A">
            <w:pPr>
              <w:spacing w:line="360" w:lineRule="auto"/>
              <w:ind w:left="709"/>
            </w:pPr>
            <w:r w:rsidRPr="00265775">
              <w:t>3(2%)</w:t>
            </w:r>
          </w:p>
        </w:tc>
        <w:tc>
          <w:tcPr>
            <w:tcW w:w="2126" w:type="dxa"/>
            <w:tcBorders>
              <w:left w:val="single" w:sz="4" w:space="0" w:color="000000"/>
              <w:bottom w:val="single" w:sz="4" w:space="0" w:color="000000"/>
              <w:right w:val="single" w:sz="4" w:space="0" w:color="000000"/>
            </w:tcBorders>
          </w:tcPr>
          <w:p w:rsidR="00F0557A" w:rsidRPr="00265775" w:rsidRDefault="00F0557A" w:rsidP="00F0557A">
            <w:pPr>
              <w:spacing w:line="360" w:lineRule="auto"/>
              <w:ind w:left="709"/>
            </w:pPr>
            <w:r w:rsidRPr="00265775">
              <w:t>3(1%)</w:t>
            </w:r>
          </w:p>
        </w:tc>
      </w:tr>
    </w:tbl>
    <w:p w:rsidR="00F0557A" w:rsidRPr="00987C85" w:rsidRDefault="00F0557A" w:rsidP="00F0557A">
      <w:pPr>
        <w:ind w:left="709"/>
        <w:jc w:val="both"/>
        <w:rPr>
          <w:color w:val="FF0000"/>
          <w:lang w:val="en-US"/>
        </w:rPr>
      </w:pPr>
    </w:p>
    <w:p w:rsidR="00E35B31" w:rsidRDefault="00E35B31" w:rsidP="00F0557A">
      <w:pPr>
        <w:ind w:left="709"/>
        <w:jc w:val="both"/>
      </w:pPr>
      <w:r>
        <w:t xml:space="preserve">  </w:t>
      </w:r>
    </w:p>
    <w:p w:rsidR="00F0557A" w:rsidRDefault="00F0557A" w:rsidP="00F0557A">
      <w:pPr>
        <w:ind w:left="709"/>
        <w:jc w:val="both"/>
      </w:pPr>
      <w:r w:rsidRPr="00866677">
        <w:t xml:space="preserve">Физическое развитие: </w:t>
      </w:r>
    </w:p>
    <w:p w:rsidR="00E35B31" w:rsidRPr="00866677" w:rsidRDefault="00E35B31" w:rsidP="00F0557A">
      <w:pPr>
        <w:ind w:left="709"/>
        <w:jc w:val="both"/>
      </w:pPr>
    </w:p>
    <w:tbl>
      <w:tblPr>
        <w:tblW w:w="9355" w:type="dxa"/>
        <w:tblInd w:w="959" w:type="dxa"/>
        <w:tblLayout w:type="fixed"/>
        <w:tblLook w:val="0000"/>
      </w:tblPr>
      <w:tblGrid>
        <w:gridCol w:w="3118"/>
        <w:gridCol w:w="1985"/>
        <w:gridCol w:w="2126"/>
        <w:gridCol w:w="2126"/>
      </w:tblGrid>
      <w:tr w:rsidR="00F0557A" w:rsidRPr="00866677" w:rsidTr="00E35B31">
        <w:trPr>
          <w:trHeight w:val="252"/>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866677" w:rsidRDefault="00F0557A" w:rsidP="00F0557A">
            <w:pPr>
              <w:snapToGrid w:val="0"/>
              <w:ind w:left="709"/>
              <w:jc w:val="both"/>
            </w:pPr>
          </w:p>
        </w:tc>
        <w:tc>
          <w:tcPr>
            <w:tcW w:w="1985"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lang w:val="en-US"/>
              </w:rPr>
              <w:t>202</w:t>
            </w:r>
            <w:r w:rsidRPr="00866677">
              <w:t>2</w:t>
            </w:r>
            <w:r w:rsidRPr="00866677">
              <w:rPr>
                <w:lang w:val="en-US"/>
              </w:rPr>
              <w:t>-202</w:t>
            </w:r>
            <w:r w:rsidRPr="00866677">
              <w:t>3</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t>20</w:t>
            </w:r>
            <w:r w:rsidRPr="00866677">
              <w:rPr>
                <w:lang w:val="en-US"/>
              </w:rPr>
              <w:t>23</w:t>
            </w:r>
            <w:r w:rsidRPr="00866677">
              <w:t>-202</w:t>
            </w:r>
            <w:r w:rsidRPr="00866677">
              <w:rPr>
                <w:lang w:val="en-US"/>
              </w:rPr>
              <w:t>4</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t>2024-2025</w:t>
            </w:r>
          </w:p>
        </w:tc>
      </w:tr>
      <w:tr w:rsidR="00F0557A" w:rsidRPr="00866677" w:rsidTr="00E35B31">
        <w:trPr>
          <w:trHeight w:val="252"/>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866677" w:rsidRDefault="00F0557A" w:rsidP="00F0557A">
            <w:pPr>
              <w:ind w:left="709"/>
              <w:jc w:val="both"/>
            </w:pPr>
            <w:r w:rsidRPr="00866677">
              <w:rPr>
                <w:i/>
              </w:rPr>
              <w:t xml:space="preserve">выше среднего </w:t>
            </w:r>
          </w:p>
        </w:tc>
        <w:tc>
          <w:tcPr>
            <w:tcW w:w="1985"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i/>
                <w:lang w:val="en-US"/>
              </w:rPr>
              <w:t>11(6%)</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i/>
              </w:rPr>
              <w:t>7</w:t>
            </w:r>
            <w:r w:rsidRPr="00866677">
              <w:rPr>
                <w:i/>
                <w:lang w:val="en-US"/>
              </w:rPr>
              <w:t>(4%)</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rPr>
                <w:i/>
              </w:rPr>
            </w:pPr>
            <w:r w:rsidRPr="00866677">
              <w:rPr>
                <w:i/>
              </w:rPr>
              <w:t>7(4%)</w:t>
            </w:r>
          </w:p>
        </w:tc>
      </w:tr>
      <w:tr w:rsidR="00F0557A" w:rsidRPr="00866677" w:rsidTr="00E35B31">
        <w:trPr>
          <w:trHeight w:val="262"/>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866677" w:rsidRDefault="00F0557A" w:rsidP="00F0557A">
            <w:pPr>
              <w:ind w:left="709"/>
              <w:jc w:val="both"/>
            </w:pPr>
            <w:r w:rsidRPr="00866677">
              <w:rPr>
                <w:i/>
              </w:rPr>
              <w:t xml:space="preserve">среднее            </w:t>
            </w:r>
          </w:p>
        </w:tc>
        <w:tc>
          <w:tcPr>
            <w:tcW w:w="1985"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i/>
                <w:lang w:val="en-US"/>
              </w:rPr>
              <w:t>153(92%)</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i/>
                <w:lang w:val="en-US"/>
              </w:rPr>
              <w:t>1</w:t>
            </w:r>
            <w:r w:rsidRPr="00866677">
              <w:rPr>
                <w:i/>
              </w:rPr>
              <w:t>59</w:t>
            </w:r>
            <w:r w:rsidRPr="00866677">
              <w:rPr>
                <w:i/>
                <w:lang w:val="en-US"/>
              </w:rPr>
              <w:t>(9</w:t>
            </w:r>
            <w:r w:rsidRPr="00866677">
              <w:rPr>
                <w:i/>
              </w:rPr>
              <w:t>3</w:t>
            </w:r>
            <w:r w:rsidRPr="00866677">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rPr>
                <w:i/>
              </w:rPr>
            </w:pPr>
            <w:r w:rsidRPr="00866677">
              <w:rPr>
                <w:i/>
              </w:rPr>
              <w:t>150(94%)</w:t>
            </w:r>
          </w:p>
        </w:tc>
      </w:tr>
      <w:tr w:rsidR="00F0557A" w:rsidRPr="00866677" w:rsidTr="00E35B31">
        <w:trPr>
          <w:trHeight w:val="516"/>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866677" w:rsidRDefault="00F0557A" w:rsidP="00F0557A">
            <w:pPr>
              <w:ind w:left="709"/>
              <w:jc w:val="both"/>
              <w:rPr>
                <w:i/>
              </w:rPr>
            </w:pPr>
            <w:r w:rsidRPr="00866677">
              <w:rPr>
                <w:i/>
              </w:rPr>
              <w:t>ниже среднего</w:t>
            </w:r>
          </w:p>
          <w:p w:rsidR="00F0557A" w:rsidRPr="00866677" w:rsidRDefault="00F0557A" w:rsidP="00F0557A">
            <w:pPr>
              <w:ind w:left="709"/>
              <w:jc w:val="both"/>
              <w:rPr>
                <w:i/>
              </w:rPr>
            </w:pPr>
          </w:p>
        </w:tc>
        <w:tc>
          <w:tcPr>
            <w:tcW w:w="1985"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i/>
                <w:lang w:val="en-US"/>
              </w:rPr>
              <w:t>3(2%)</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pPr>
            <w:r w:rsidRPr="00866677">
              <w:rPr>
                <w:i/>
              </w:rPr>
              <w:t>6</w:t>
            </w:r>
            <w:r w:rsidRPr="00866677">
              <w:rPr>
                <w:i/>
                <w:lang w:val="en-US"/>
              </w:rPr>
              <w:t>(3%)</w:t>
            </w:r>
          </w:p>
        </w:tc>
        <w:tc>
          <w:tcPr>
            <w:tcW w:w="2126" w:type="dxa"/>
            <w:tcBorders>
              <w:top w:val="single" w:sz="4" w:space="0" w:color="000000"/>
              <w:left w:val="single" w:sz="4" w:space="0" w:color="000000"/>
              <w:bottom w:val="single" w:sz="4" w:space="0" w:color="000000"/>
              <w:right w:val="single" w:sz="4" w:space="0" w:color="000000"/>
            </w:tcBorders>
          </w:tcPr>
          <w:p w:rsidR="00F0557A" w:rsidRPr="00866677" w:rsidRDefault="00F0557A" w:rsidP="00F0557A">
            <w:pPr>
              <w:ind w:left="709"/>
              <w:jc w:val="both"/>
              <w:rPr>
                <w:i/>
              </w:rPr>
            </w:pPr>
            <w:r w:rsidRPr="00866677">
              <w:rPr>
                <w:i/>
              </w:rPr>
              <w:t>5(«%)</w:t>
            </w:r>
          </w:p>
        </w:tc>
      </w:tr>
    </w:tbl>
    <w:p w:rsidR="00F0557A" w:rsidRPr="00987C85" w:rsidRDefault="00F0557A" w:rsidP="00E35B31">
      <w:pPr>
        <w:ind w:left="709"/>
        <w:rPr>
          <w:color w:val="FF0000"/>
        </w:rPr>
      </w:pPr>
      <w:r w:rsidRPr="00987C85">
        <w:rPr>
          <w:color w:val="FF0000"/>
        </w:rPr>
        <w:t xml:space="preserve">      </w:t>
      </w:r>
      <w:r w:rsidRPr="00987C85">
        <w:rPr>
          <w:i/>
          <w:color w:val="FF0000"/>
        </w:rPr>
        <w:t xml:space="preserve"> </w:t>
      </w:r>
    </w:p>
    <w:p w:rsidR="00E35B31" w:rsidRDefault="00E35B31" w:rsidP="00E35B31">
      <w:pPr>
        <w:ind w:left="709" w:firstLine="225"/>
      </w:pPr>
    </w:p>
    <w:p w:rsidR="00F0557A" w:rsidRDefault="00F0557A" w:rsidP="00E35B31">
      <w:pPr>
        <w:ind w:left="709" w:firstLine="225"/>
      </w:pPr>
      <w:r w:rsidRPr="00AB360A">
        <w:t xml:space="preserve">Группы по физкультуре  </w:t>
      </w:r>
    </w:p>
    <w:p w:rsidR="00E35B31" w:rsidRPr="00AB360A" w:rsidRDefault="00E35B31" w:rsidP="00E35B31">
      <w:pPr>
        <w:ind w:left="709" w:firstLine="225"/>
      </w:pPr>
    </w:p>
    <w:tbl>
      <w:tblPr>
        <w:tblW w:w="9355" w:type="dxa"/>
        <w:tblInd w:w="959" w:type="dxa"/>
        <w:tblLayout w:type="fixed"/>
        <w:tblLook w:val="0000"/>
      </w:tblPr>
      <w:tblGrid>
        <w:gridCol w:w="3118"/>
        <w:gridCol w:w="1985"/>
        <w:gridCol w:w="2126"/>
        <w:gridCol w:w="2126"/>
      </w:tblGrid>
      <w:tr w:rsidR="00F0557A" w:rsidRPr="00AB360A" w:rsidTr="00E35B31">
        <w:trPr>
          <w:trHeight w:val="252"/>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AB360A" w:rsidRDefault="00F0557A" w:rsidP="00F0557A">
            <w:pPr>
              <w:snapToGrid w:val="0"/>
              <w:ind w:left="709"/>
              <w:jc w:val="both"/>
            </w:pPr>
          </w:p>
        </w:tc>
        <w:tc>
          <w:tcPr>
            <w:tcW w:w="1985"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lang w:val="en-US"/>
              </w:rPr>
              <w:t>202</w:t>
            </w:r>
            <w:r w:rsidRPr="00AB360A">
              <w:t>2</w:t>
            </w:r>
            <w:r w:rsidRPr="00AB360A">
              <w:rPr>
                <w:lang w:val="en-US"/>
              </w:rPr>
              <w:t>-202</w:t>
            </w:r>
            <w:r w:rsidRPr="00AB360A">
              <w:t>3</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t>20</w:t>
            </w:r>
            <w:r w:rsidRPr="00AB360A">
              <w:rPr>
                <w:lang w:val="en-US"/>
              </w:rPr>
              <w:t>23</w:t>
            </w:r>
            <w:r w:rsidRPr="00AB360A">
              <w:t>-202</w:t>
            </w:r>
            <w:r w:rsidRPr="00AB360A">
              <w:rPr>
                <w:lang w:val="en-US"/>
              </w:rPr>
              <w:t>4</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t>2024-2025</w:t>
            </w:r>
          </w:p>
        </w:tc>
      </w:tr>
      <w:tr w:rsidR="00F0557A" w:rsidRPr="00AB360A" w:rsidTr="00E35B31">
        <w:trPr>
          <w:trHeight w:val="252"/>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AB360A" w:rsidRDefault="00F0557A" w:rsidP="00F0557A">
            <w:pPr>
              <w:ind w:left="709"/>
              <w:jc w:val="both"/>
            </w:pPr>
            <w:r w:rsidRPr="00AB360A">
              <w:rPr>
                <w:i/>
              </w:rPr>
              <w:t>основная</w:t>
            </w:r>
          </w:p>
        </w:tc>
        <w:tc>
          <w:tcPr>
            <w:tcW w:w="1985"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134</w:t>
            </w:r>
            <w:r w:rsidRPr="00AB360A">
              <w:rPr>
                <w:i/>
                <w:lang w:val="en-US"/>
              </w:rPr>
              <w:t>(</w:t>
            </w:r>
            <w:r w:rsidRPr="00AB360A">
              <w:rPr>
                <w:i/>
              </w:rPr>
              <w:t>81</w:t>
            </w:r>
            <w:r w:rsidRPr="00AB360A">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136</w:t>
            </w:r>
            <w:r w:rsidRPr="00AB360A">
              <w:rPr>
                <w:i/>
                <w:lang w:val="en-US"/>
              </w:rPr>
              <w:t>(</w:t>
            </w:r>
            <w:r w:rsidRPr="00AB360A">
              <w:rPr>
                <w:i/>
              </w:rPr>
              <w:t>79</w:t>
            </w:r>
            <w:r w:rsidRPr="00AB360A">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129</w:t>
            </w:r>
            <w:r w:rsidRPr="00AB360A">
              <w:rPr>
                <w:i/>
                <w:lang w:val="en-US"/>
              </w:rPr>
              <w:t>(</w:t>
            </w:r>
            <w:r w:rsidRPr="00AB360A">
              <w:rPr>
                <w:i/>
              </w:rPr>
              <w:t>80</w:t>
            </w:r>
            <w:r w:rsidRPr="00AB360A">
              <w:rPr>
                <w:i/>
                <w:lang w:val="en-US"/>
              </w:rPr>
              <w:t>%)</w:t>
            </w:r>
          </w:p>
        </w:tc>
      </w:tr>
      <w:tr w:rsidR="00F0557A" w:rsidRPr="00AB360A" w:rsidTr="00E35B31">
        <w:trPr>
          <w:trHeight w:val="262"/>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AB360A" w:rsidRDefault="00F0557A" w:rsidP="00F0557A">
            <w:pPr>
              <w:ind w:left="709"/>
              <w:jc w:val="both"/>
            </w:pPr>
            <w:r w:rsidRPr="00AB360A">
              <w:rPr>
                <w:i/>
              </w:rPr>
              <w:t>подготовительная</w:t>
            </w:r>
          </w:p>
        </w:tc>
        <w:tc>
          <w:tcPr>
            <w:tcW w:w="1985"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24</w:t>
            </w:r>
            <w:r w:rsidRPr="00AB360A">
              <w:rPr>
                <w:i/>
                <w:lang w:val="en-US"/>
              </w:rPr>
              <w:t>(</w:t>
            </w:r>
            <w:r w:rsidRPr="00AB360A">
              <w:rPr>
                <w:i/>
              </w:rPr>
              <w:t>14</w:t>
            </w:r>
            <w:r w:rsidRPr="00AB360A">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25</w:t>
            </w:r>
            <w:r w:rsidRPr="00AB360A">
              <w:rPr>
                <w:i/>
                <w:lang w:val="en-US"/>
              </w:rPr>
              <w:t>(</w:t>
            </w:r>
            <w:r w:rsidRPr="00AB360A">
              <w:rPr>
                <w:i/>
              </w:rPr>
              <w:t>15</w:t>
            </w:r>
            <w:r w:rsidRPr="00AB360A">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26</w:t>
            </w:r>
            <w:r w:rsidRPr="00AB360A">
              <w:rPr>
                <w:i/>
                <w:lang w:val="en-US"/>
              </w:rPr>
              <w:t>(</w:t>
            </w:r>
            <w:r w:rsidRPr="00AB360A">
              <w:rPr>
                <w:i/>
              </w:rPr>
              <w:t>16</w:t>
            </w:r>
            <w:r w:rsidRPr="00AB360A">
              <w:rPr>
                <w:i/>
                <w:lang w:val="en-US"/>
              </w:rPr>
              <w:t>%)</w:t>
            </w:r>
          </w:p>
        </w:tc>
      </w:tr>
      <w:tr w:rsidR="00F0557A" w:rsidRPr="00AB360A" w:rsidTr="00E35B31">
        <w:trPr>
          <w:trHeight w:val="516"/>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F0557A" w:rsidRPr="00AB360A" w:rsidRDefault="00F0557A" w:rsidP="00F0557A">
            <w:pPr>
              <w:ind w:left="709"/>
              <w:jc w:val="both"/>
            </w:pPr>
            <w:r w:rsidRPr="00AB360A">
              <w:rPr>
                <w:i/>
              </w:rPr>
              <w:t>специальная</w:t>
            </w:r>
          </w:p>
        </w:tc>
        <w:tc>
          <w:tcPr>
            <w:tcW w:w="1985"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9</w:t>
            </w:r>
            <w:r w:rsidRPr="00AB360A">
              <w:rPr>
                <w:i/>
                <w:lang w:val="en-US"/>
              </w:rPr>
              <w:t>(</w:t>
            </w:r>
            <w:r w:rsidRPr="00AB360A">
              <w:rPr>
                <w:i/>
              </w:rPr>
              <w:t>5</w:t>
            </w:r>
            <w:r w:rsidRPr="00AB360A">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11</w:t>
            </w:r>
            <w:r w:rsidRPr="00AB360A">
              <w:rPr>
                <w:i/>
                <w:lang w:val="en-US"/>
              </w:rPr>
              <w:t>(</w:t>
            </w:r>
            <w:r w:rsidRPr="00AB360A">
              <w:rPr>
                <w:i/>
              </w:rPr>
              <w:t>6</w:t>
            </w:r>
            <w:r w:rsidRPr="00AB360A">
              <w:rPr>
                <w:i/>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F0557A" w:rsidRPr="00AB360A" w:rsidRDefault="00F0557A" w:rsidP="00F0557A">
            <w:pPr>
              <w:ind w:left="709"/>
              <w:jc w:val="both"/>
            </w:pPr>
            <w:r w:rsidRPr="00AB360A">
              <w:rPr>
                <w:i/>
              </w:rPr>
              <w:t>7</w:t>
            </w:r>
            <w:r w:rsidRPr="00AB360A">
              <w:rPr>
                <w:i/>
                <w:lang w:val="en-US"/>
              </w:rPr>
              <w:t>(</w:t>
            </w:r>
            <w:r w:rsidRPr="00AB360A">
              <w:rPr>
                <w:i/>
              </w:rPr>
              <w:t>4</w:t>
            </w:r>
            <w:r w:rsidRPr="00AB360A">
              <w:rPr>
                <w:i/>
                <w:lang w:val="en-US"/>
              </w:rPr>
              <w:t>%)</w:t>
            </w:r>
          </w:p>
        </w:tc>
      </w:tr>
    </w:tbl>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E35B31" w:rsidRDefault="00E35B31" w:rsidP="00F0557A">
      <w:pPr>
        <w:ind w:left="709"/>
        <w:jc w:val="both"/>
        <w:rPr>
          <w:b/>
          <w:bCs/>
        </w:rPr>
      </w:pPr>
    </w:p>
    <w:p w:rsidR="00F0557A" w:rsidRDefault="00F0557A" w:rsidP="00F0557A">
      <w:pPr>
        <w:ind w:left="709"/>
        <w:jc w:val="both"/>
        <w:rPr>
          <w:b/>
          <w:bCs/>
        </w:rPr>
      </w:pPr>
      <w:r>
        <w:rPr>
          <w:b/>
          <w:bCs/>
        </w:rPr>
        <w:t>Подводя итоги воспитательной деятельности, необходимо отметить большую работу всего педагогического коллектива школы по разрешению задач 2024-2025 учебного года и  продолжить их реализацию:</w:t>
      </w:r>
    </w:p>
    <w:p w:rsidR="00E35B31" w:rsidRDefault="00E35B31" w:rsidP="00F0557A">
      <w:pPr>
        <w:ind w:left="709"/>
        <w:jc w:val="both"/>
        <w:rPr>
          <w:iCs/>
        </w:rPr>
      </w:pPr>
    </w:p>
    <w:p w:rsidR="00F0557A" w:rsidRPr="00E35B31" w:rsidRDefault="00F0557A" w:rsidP="00F0557A">
      <w:pPr>
        <w:ind w:left="709"/>
        <w:jc w:val="both"/>
        <w:rPr>
          <w:sz w:val="24"/>
          <w:szCs w:val="24"/>
        </w:rPr>
      </w:pPr>
      <w:r w:rsidRPr="00E35B31">
        <w:rPr>
          <w:iCs/>
          <w:sz w:val="24"/>
          <w:szCs w:val="24"/>
        </w:rPr>
        <w:t>1.</w:t>
      </w:r>
      <w:r w:rsidRPr="00E35B31">
        <w:rPr>
          <w:sz w:val="24"/>
          <w:szCs w:val="24"/>
        </w:rPr>
        <w:t>Интеграция  школы и социальных партнеров в повышении уровня воспитанности учащихся;</w:t>
      </w:r>
    </w:p>
    <w:p w:rsidR="00F0557A" w:rsidRPr="00E35B31" w:rsidRDefault="00F0557A" w:rsidP="00F0557A">
      <w:pPr>
        <w:ind w:left="709"/>
        <w:rPr>
          <w:sz w:val="24"/>
          <w:szCs w:val="24"/>
        </w:rPr>
      </w:pPr>
      <w:r w:rsidRPr="00E35B31">
        <w:rPr>
          <w:sz w:val="24"/>
          <w:szCs w:val="24"/>
        </w:rPr>
        <w:t>2.</w:t>
      </w:r>
      <w:r w:rsidRPr="00E35B31">
        <w:rPr>
          <w:color w:val="767676"/>
          <w:sz w:val="24"/>
          <w:szCs w:val="24"/>
        </w:rPr>
        <w:t xml:space="preserve"> </w:t>
      </w:r>
      <w:r w:rsidRPr="00E35B31">
        <w:rPr>
          <w:sz w:val="24"/>
          <w:szCs w:val="24"/>
        </w:rPr>
        <w:t>Развитие у учащихся самостоятельности, ответственности, инициативы, творчества. Активизировать участие  классов  в общешкольных мероприятиях.</w:t>
      </w:r>
    </w:p>
    <w:p w:rsidR="00F0557A" w:rsidRPr="00E35B31" w:rsidRDefault="00F0557A" w:rsidP="00F0557A">
      <w:pPr>
        <w:shd w:val="clear" w:color="auto" w:fill="FFFFFF"/>
        <w:ind w:left="709"/>
        <w:jc w:val="both"/>
        <w:rPr>
          <w:sz w:val="24"/>
          <w:szCs w:val="24"/>
        </w:rPr>
      </w:pPr>
      <w:r w:rsidRPr="00E35B31">
        <w:rPr>
          <w:sz w:val="24"/>
          <w:szCs w:val="24"/>
        </w:rPr>
        <w:t>3.</w:t>
      </w:r>
      <w:r w:rsidRPr="00E35B31">
        <w:rPr>
          <w:b/>
          <w:bCs/>
          <w:sz w:val="24"/>
          <w:szCs w:val="24"/>
        </w:rPr>
        <w:t xml:space="preserve"> </w:t>
      </w:r>
      <w:r w:rsidRPr="00E35B31">
        <w:rPr>
          <w:bCs/>
          <w:sz w:val="24"/>
          <w:szCs w:val="24"/>
        </w:rPr>
        <w:t>Подводя итоги работы  на предстоящий учебный год необходимо:</w:t>
      </w:r>
      <w:r w:rsidRPr="00E35B31">
        <w:rPr>
          <w:sz w:val="24"/>
          <w:szCs w:val="24"/>
        </w:rPr>
        <w:t xml:space="preserve"> </w:t>
      </w:r>
      <w:r w:rsidRPr="00E35B31">
        <w:rPr>
          <w:bCs/>
          <w:sz w:val="24"/>
          <w:szCs w:val="24"/>
        </w:rPr>
        <w:t>активизировать работу по обмену опытом: больше давать открытых классных часов, внеклассных мероприятий; пополнить фонд методических разработок классных руководителей;</w:t>
      </w:r>
      <w:r w:rsidRPr="00E35B31">
        <w:rPr>
          <w:sz w:val="24"/>
          <w:szCs w:val="24"/>
        </w:rPr>
        <w:t xml:space="preserve"> </w:t>
      </w:r>
    </w:p>
    <w:p w:rsidR="00F0557A" w:rsidRPr="00E35B31" w:rsidRDefault="00F0557A" w:rsidP="00F0557A">
      <w:pPr>
        <w:ind w:left="709"/>
        <w:jc w:val="both"/>
        <w:rPr>
          <w:bCs/>
          <w:sz w:val="24"/>
          <w:szCs w:val="24"/>
        </w:rPr>
      </w:pPr>
      <w:r w:rsidRPr="00E35B31">
        <w:rPr>
          <w:sz w:val="24"/>
          <w:szCs w:val="24"/>
        </w:rPr>
        <w:t xml:space="preserve">4. Активизировать психологическую подготовку педагогов, работающих с одаренными детьми; улучшить индивидуальную подготовку  к районным олимпиадам; активизировать участие в международных интеллектуальных играх, конкурсах; проводить больше игр интеллектуального, творческого характера,  различной предметной направленности с целью развития любознательности и исследовательской активности. </w:t>
      </w:r>
    </w:p>
    <w:p w:rsidR="00F0557A" w:rsidRPr="00E35B31" w:rsidRDefault="00F0557A" w:rsidP="00F0557A">
      <w:pPr>
        <w:ind w:left="709"/>
        <w:jc w:val="both"/>
        <w:rPr>
          <w:bCs/>
          <w:sz w:val="24"/>
          <w:szCs w:val="24"/>
        </w:rPr>
      </w:pPr>
      <w:r w:rsidRPr="00E35B31">
        <w:rPr>
          <w:bCs/>
          <w:sz w:val="24"/>
          <w:szCs w:val="24"/>
        </w:rPr>
        <w:t>5. По правовому воспитанию учащихся, родителей, еще большему объединению усилий школы, полиции, родителей.</w:t>
      </w:r>
    </w:p>
    <w:p w:rsidR="00F0557A" w:rsidRPr="00E35B31" w:rsidRDefault="00F0557A" w:rsidP="00F0557A">
      <w:pPr>
        <w:ind w:left="709"/>
        <w:jc w:val="both"/>
        <w:rPr>
          <w:sz w:val="24"/>
          <w:szCs w:val="24"/>
        </w:rPr>
      </w:pPr>
      <w:r w:rsidRPr="00E35B31">
        <w:rPr>
          <w:bCs/>
          <w:sz w:val="24"/>
          <w:szCs w:val="24"/>
        </w:rPr>
        <w:t>6.Н</w:t>
      </w:r>
      <w:r w:rsidRPr="00E35B31">
        <w:rPr>
          <w:sz w:val="24"/>
          <w:szCs w:val="24"/>
        </w:rPr>
        <w:t>еобходимо  продолжить работы по пополнению музейных фондов, их систематизации, обновлению стендов,  повышению самостоятельности актива музея.</w:t>
      </w:r>
    </w:p>
    <w:p w:rsidR="00F0557A" w:rsidRPr="00E35B31" w:rsidRDefault="00F0557A" w:rsidP="00F0557A">
      <w:pPr>
        <w:pStyle w:val="a4"/>
        <w:ind w:left="709"/>
        <w:rPr>
          <w:sz w:val="24"/>
          <w:szCs w:val="24"/>
        </w:rPr>
      </w:pPr>
      <w:r w:rsidRPr="00E35B31">
        <w:rPr>
          <w:sz w:val="24"/>
          <w:szCs w:val="24"/>
        </w:rPr>
        <w:t>7.Н</w:t>
      </w:r>
      <w:r w:rsidRPr="00E35B31">
        <w:rPr>
          <w:bCs/>
          <w:sz w:val="24"/>
          <w:szCs w:val="24"/>
        </w:rPr>
        <w:t xml:space="preserve">еобходимо </w:t>
      </w:r>
      <w:r w:rsidRPr="00E35B31">
        <w:rPr>
          <w:sz w:val="24"/>
          <w:szCs w:val="24"/>
          <w:shd w:val="clear" w:color="auto" w:fill="FFFFFF"/>
        </w:rPr>
        <w:t>постоянно проводить диагностику</w:t>
      </w:r>
      <w:r w:rsidRPr="00E35B31">
        <w:rPr>
          <w:color w:val="000000"/>
          <w:sz w:val="24"/>
          <w:szCs w:val="24"/>
          <w:shd w:val="clear" w:color="auto" w:fill="FFFFFF"/>
        </w:rPr>
        <w:t xml:space="preserve"> интересов и склонностей учащихся,</w:t>
      </w:r>
      <w:r w:rsidRPr="00E35B31">
        <w:rPr>
          <w:sz w:val="24"/>
          <w:szCs w:val="24"/>
          <w:shd w:val="clear" w:color="auto" w:fill="FFFFFF"/>
        </w:rPr>
        <w:t xml:space="preserve"> </w:t>
      </w:r>
      <w:r w:rsidRPr="00E35B31">
        <w:rPr>
          <w:color w:val="000000"/>
          <w:sz w:val="24"/>
          <w:szCs w:val="24"/>
        </w:rPr>
        <w:t xml:space="preserve">информировать учащихся и родителей о состоянии введения </w:t>
      </w:r>
      <w:proofErr w:type="spellStart"/>
      <w:r w:rsidRPr="00E35B31">
        <w:rPr>
          <w:color w:val="000000"/>
          <w:sz w:val="24"/>
          <w:szCs w:val="24"/>
        </w:rPr>
        <w:t>профориентационной</w:t>
      </w:r>
      <w:proofErr w:type="spellEnd"/>
      <w:r w:rsidRPr="00E35B31">
        <w:rPr>
          <w:color w:val="000000"/>
          <w:sz w:val="24"/>
          <w:szCs w:val="24"/>
        </w:rPr>
        <w:t xml:space="preserve"> работы в школе</w:t>
      </w:r>
      <w:r w:rsidRPr="00E35B31">
        <w:rPr>
          <w:bCs/>
          <w:sz w:val="24"/>
          <w:szCs w:val="24"/>
        </w:rPr>
        <w:t>,</w:t>
      </w:r>
      <w:r w:rsidRPr="00E35B31">
        <w:rPr>
          <w:sz w:val="24"/>
          <w:szCs w:val="24"/>
        </w:rPr>
        <w:t xml:space="preserve"> </w:t>
      </w:r>
      <w:r w:rsidRPr="00E35B31">
        <w:rPr>
          <w:color w:val="000000"/>
          <w:sz w:val="24"/>
          <w:szCs w:val="24"/>
        </w:rPr>
        <w:t xml:space="preserve"> проводить различные мероприятия по формированию осознания своих интересов и способностей.  </w:t>
      </w:r>
    </w:p>
    <w:p w:rsidR="00F0557A" w:rsidRPr="00E35B31" w:rsidRDefault="00F0557A" w:rsidP="00F0557A">
      <w:pPr>
        <w:pStyle w:val="a4"/>
        <w:ind w:left="709"/>
        <w:rPr>
          <w:color w:val="000000"/>
          <w:sz w:val="24"/>
          <w:szCs w:val="24"/>
        </w:rPr>
      </w:pPr>
      <w:r w:rsidRPr="00E35B31">
        <w:rPr>
          <w:sz w:val="24"/>
          <w:szCs w:val="24"/>
        </w:rPr>
        <w:t>8.</w:t>
      </w:r>
      <w:r w:rsidRPr="00E35B31">
        <w:rPr>
          <w:color w:val="000000"/>
          <w:sz w:val="24"/>
          <w:szCs w:val="24"/>
        </w:rPr>
        <w:t xml:space="preserve"> С</w:t>
      </w:r>
      <w:r w:rsidRPr="00E35B31">
        <w:rPr>
          <w:bCs/>
          <w:sz w:val="24"/>
          <w:szCs w:val="24"/>
        </w:rPr>
        <w:t>ледует укреплять и развивать взаимосвязь с родителями по проблемам обучения и воспитания учащихся, стремиться обеспечивать согласованность и  взаимодействие.</w:t>
      </w:r>
      <w:r w:rsidRPr="00E35B31">
        <w:rPr>
          <w:sz w:val="24"/>
          <w:szCs w:val="24"/>
        </w:rPr>
        <w:t xml:space="preserve"> Совершенствование работы с детьми и их семьями, попавшими в трудную жизненную ситуацию.</w:t>
      </w:r>
    </w:p>
    <w:p w:rsidR="00F0557A" w:rsidRPr="00E35B31" w:rsidRDefault="00F0557A" w:rsidP="00F0557A">
      <w:pPr>
        <w:pStyle w:val="a4"/>
        <w:ind w:left="709"/>
        <w:rPr>
          <w:b/>
          <w:bCs/>
          <w:sz w:val="24"/>
          <w:szCs w:val="24"/>
        </w:rPr>
      </w:pPr>
      <w:r w:rsidRPr="00E35B31">
        <w:rPr>
          <w:color w:val="000000"/>
          <w:sz w:val="24"/>
          <w:szCs w:val="24"/>
        </w:rPr>
        <w:t>9.</w:t>
      </w:r>
      <w:r w:rsidRPr="00E35B31">
        <w:rPr>
          <w:sz w:val="24"/>
          <w:szCs w:val="24"/>
        </w:rPr>
        <w:t xml:space="preserve"> Сохранение и укрепление здоровья детей, обеспечение условий их безопасного комфортного пребывания  в школе.</w:t>
      </w:r>
    </w:p>
    <w:p w:rsidR="00F0557A" w:rsidRPr="00E35B31" w:rsidRDefault="00F0557A" w:rsidP="00F0557A">
      <w:pPr>
        <w:ind w:left="709"/>
        <w:jc w:val="both"/>
        <w:rPr>
          <w:b/>
          <w:bCs/>
          <w:sz w:val="24"/>
          <w:szCs w:val="24"/>
        </w:rPr>
      </w:pPr>
    </w:p>
    <w:p w:rsidR="00F0557A" w:rsidRPr="00E35B31" w:rsidRDefault="00F0557A" w:rsidP="00F0557A">
      <w:pPr>
        <w:ind w:left="709"/>
        <w:jc w:val="both"/>
        <w:rPr>
          <w:b/>
          <w:bCs/>
          <w:sz w:val="24"/>
          <w:szCs w:val="24"/>
        </w:rPr>
      </w:pPr>
    </w:p>
    <w:p w:rsidR="00F0557A" w:rsidRPr="00E35B31" w:rsidRDefault="00F0557A" w:rsidP="00F0557A">
      <w:pPr>
        <w:pStyle w:val="ac"/>
        <w:ind w:left="709"/>
        <w:jc w:val="both"/>
        <w:rPr>
          <w:sz w:val="24"/>
          <w:szCs w:val="24"/>
        </w:rPr>
      </w:pPr>
      <w:r w:rsidRPr="00E35B31">
        <w:rPr>
          <w:rFonts w:ascii="Times New Roman" w:eastAsia="Times New Roman" w:hAnsi="Times New Roman" w:cs="Times New Roman"/>
          <w:sz w:val="24"/>
          <w:szCs w:val="24"/>
        </w:rPr>
        <w:t xml:space="preserve">  </w:t>
      </w:r>
    </w:p>
    <w:p w:rsidR="00C10D16" w:rsidRPr="00E35B31" w:rsidRDefault="00C10D16" w:rsidP="00F0557A">
      <w:pPr>
        <w:ind w:left="709"/>
        <w:jc w:val="both"/>
        <w:rPr>
          <w:sz w:val="24"/>
          <w:szCs w:val="24"/>
        </w:rPr>
      </w:pPr>
    </w:p>
    <w:sectPr w:rsidR="00C10D16" w:rsidRPr="00E35B31" w:rsidSect="00F0557A">
      <w:footerReference w:type="default" r:id="rId12"/>
      <w:pgSz w:w="11910" w:h="16840"/>
      <w:pgMar w:top="600" w:right="853" w:bottom="1040" w:left="860" w:header="0" w:footer="84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3EA" w:rsidRDefault="00B333EA">
      <w:r>
        <w:separator/>
      </w:r>
    </w:p>
  </w:endnote>
  <w:endnote w:type="continuationSeparator" w:id="0">
    <w:p w:rsidR="00B333EA" w:rsidRDefault="00B33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MT">
    <w:altName w:val="Arial"/>
    <w:charset w:val="01"/>
    <w:family w:val="swiss"/>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0" w:usb2="00000000" w:usb3="00000000" w:csb0="0000009F" w:csb1="00000000"/>
  </w:font>
  <w:font w:name="SL_Times New Roman">
    <w:altName w:val="Times New Roman"/>
    <w:charset w:val="00"/>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EA" w:rsidRDefault="00B333EA">
    <w:pPr>
      <w:pStyle w:val="a3"/>
      <w:spacing w:line="14" w:lineRule="auto"/>
      <w:ind w:left="0"/>
      <w:jc w:val="left"/>
      <w:rPr>
        <w:sz w:val="20"/>
      </w:rPr>
    </w:pPr>
    <w:r w:rsidRPr="00AC4892">
      <w:pict>
        <v:shapetype id="_x0000_t202" coordsize="21600,21600" o:spt="202" path="m,l,21600r21600,l21600,xe">
          <v:stroke joinstyle="miter"/>
          <v:path gradientshapeok="t" o:connecttype="rect"/>
        </v:shapetype>
        <v:shape id="_x0000_s1026" type="#_x0000_t202" style="position:absolute;margin-left:532.2pt;margin-top:781.25pt;width:17.05pt;height:13.05pt;z-index:-16200704;mso-position-horizontal-relative:page;mso-position-vertical-relative:page" filled="f" stroked="f">
          <v:textbox inset="0,0,0,0">
            <w:txbxContent>
              <w:p w:rsidR="00B333EA" w:rsidRDefault="00B333EA">
                <w:pPr>
                  <w:spacing w:line="245" w:lineRule="exact"/>
                  <w:ind w:left="60"/>
                  <w:rPr>
                    <w:rFonts w:ascii="Calibri"/>
                  </w:rPr>
                </w:pPr>
                <w:r>
                  <w:fldChar w:fldCharType="begin"/>
                </w:r>
                <w:r>
                  <w:rPr>
                    <w:rFonts w:ascii="Calibri"/>
                  </w:rPr>
                  <w:instrText xml:space="preserve"> PAGE </w:instrText>
                </w:r>
                <w:r>
                  <w:fldChar w:fldCharType="separate"/>
                </w:r>
                <w:r w:rsidR="00FA1CDC">
                  <w:rPr>
                    <w:rFonts w:ascii="Calibri"/>
                    <w:noProof/>
                  </w:rPr>
                  <w:t>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3EA" w:rsidRDefault="00B333EA">
    <w:pPr>
      <w:pStyle w:val="a3"/>
      <w:spacing w:line="14" w:lineRule="auto"/>
      <w:ind w:left="0"/>
      <w:jc w:val="left"/>
      <w:rPr>
        <w:sz w:val="20"/>
      </w:rPr>
    </w:pPr>
    <w:r w:rsidRPr="00AC4892">
      <w:pict>
        <v:shapetype id="_x0000_t202" coordsize="21600,21600" o:spt="202" path="m,l,21600r21600,l21600,xe">
          <v:stroke joinstyle="miter"/>
          <v:path gradientshapeok="t" o:connecttype="rect"/>
        </v:shapetype>
        <v:shape id="_x0000_s1025" type="#_x0000_t202" style="position:absolute;margin-left:539.15pt;margin-top:788.7pt;width:17.05pt;height:13.05pt;z-index:-16200192;mso-position-horizontal-relative:page;mso-position-vertical-relative:page" filled="f" stroked="f">
          <v:textbox style="mso-next-textbox:#_x0000_s1025" inset="0,0,0,0">
            <w:txbxContent>
              <w:p w:rsidR="00B333EA" w:rsidRDefault="00B333EA">
                <w:pPr>
                  <w:spacing w:line="245" w:lineRule="exact"/>
                  <w:ind w:left="60"/>
                  <w:rPr>
                    <w:rFonts w:ascii="Calibri"/>
                  </w:rPr>
                </w:pPr>
                <w:r>
                  <w:fldChar w:fldCharType="begin"/>
                </w:r>
                <w:r>
                  <w:rPr>
                    <w:rFonts w:ascii="Calibri"/>
                  </w:rPr>
                  <w:instrText xml:space="preserve"> PAGE </w:instrText>
                </w:r>
                <w:r>
                  <w:fldChar w:fldCharType="separate"/>
                </w:r>
                <w:r w:rsidR="009C0942">
                  <w:rPr>
                    <w:rFonts w:ascii="Calibri"/>
                    <w:noProof/>
                  </w:rPr>
                  <w:t>45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3EA" w:rsidRDefault="00B333EA">
      <w:r>
        <w:separator/>
      </w:r>
    </w:p>
  </w:footnote>
  <w:footnote w:type="continuationSeparator" w:id="0">
    <w:p w:rsidR="00B333EA" w:rsidRDefault="00B333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8"/>
    <w:lvl w:ilvl="0">
      <w:numFmt w:val="bullet"/>
      <w:lvlText w:val="-"/>
      <w:lvlJc w:val="left"/>
      <w:pPr>
        <w:tabs>
          <w:tab w:val="num" w:pos="708"/>
        </w:tabs>
        <w:ind w:left="110" w:hanging="140"/>
      </w:pPr>
      <w:rPr>
        <w:rFonts w:ascii="Times New Roman" w:hAnsi="Times New Roman" w:cs="Times New Roman" w:hint="default"/>
        <w:w w:val="100"/>
        <w:sz w:val="24"/>
        <w:szCs w:val="24"/>
        <w:lang w:val="ru-RU" w:bidi="ar-SA"/>
      </w:rPr>
    </w:lvl>
  </w:abstractNum>
  <w:abstractNum w:abstractNumId="2">
    <w:nsid w:val="00000003"/>
    <w:multiLevelType w:val="multilevel"/>
    <w:tmpl w:val="00000003"/>
    <w:name w:val="WW8Num12"/>
    <w:lvl w:ilvl="0">
      <w:start w:val="3"/>
      <w:numFmt w:val="decimal"/>
      <w:lvlText w:val="%1"/>
      <w:lvlJc w:val="left"/>
      <w:pPr>
        <w:tabs>
          <w:tab w:val="num" w:pos="0"/>
        </w:tabs>
        <w:ind w:left="834" w:hanging="420"/>
      </w:pPr>
      <w:rPr>
        <w:rFonts w:hint="default"/>
        <w:lang w:val="ru-RU" w:bidi="ar-SA"/>
      </w:rPr>
    </w:lvl>
    <w:lvl w:ilvl="1">
      <w:start w:val="4"/>
      <w:numFmt w:val="decimal"/>
      <w:lvlText w:val="%1.%2."/>
      <w:lvlJc w:val="left"/>
      <w:pPr>
        <w:tabs>
          <w:tab w:val="num" w:pos="0"/>
        </w:tabs>
        <w:ind w:left="834" w:hanging="420"/>
      </w:pPr>
      <w:rPr>
        <w:rFonts w:ascii="Times New Roman" w:eastAsia="Times New Roman" w:hAnsi="Times New Roman" w:cs="Times New Roman" w:hint="default"/>
        <w:b/>
        <w:bCs/>
        <w:w w:val="100"/>
        <w:sz w:val="24"/>
        <w:szCs w:val="24"/>
        <w:lang w:val="ru-RU" w:bidi="ar-SA"/>
      </w:rPr>
    </w:lvl>
    <w:lvl w:ilvl="2">
      <w:numFmt w:val="bullet"/>
      <w:lvlText w:val="•"/>
      <w:lvlJc w:val="left"/>
      <w:pPr>
        <w:tabs>
          <w:tab w:val="num" w:pos="0"/>
        </w:tabs>
        <w:ind w:left="414" w:hanging="426"/>
      </w:pPr>
      <w:rPr>
        <w:rFonts w:ascii="Liberation Serif" w:hAnsi="Liberation Serif" w:hint="default"/>
        <w:w w:val="117"/>
        <w:lang w:val="ru-RU" w:bidi="ar-SA"/>
      </w:rPr>
    </w:lvl>
    <w:lvl w:ilvl="3">
      <w:numFmt w:val="bullet"/>
      <w:lvlText w:val="•"/>
      <w:lvlJc w:val="left"/>
      <w:pPr>
        <w:tabs>
          <w:tab w:val="num" w:pos="0"/>
        </w:tabs>
        <w:ind w:left="3143" w:hanging="426"/>
      </w:pPr>
      <w:rPr>
        <w:rFonts w:ascii="Liberation Serif" w:hAnsi="Liberation Serif" w:hint="default"/>
        <w:lang w:val="ru-RU" w:bidi="ar-SA"/>
      </w:rPr>
    </w:lvl>
    <w:lvl w:ilvl="4">
      <w:numFmt w:val="bullet"/>
      <w:lvlText w:val="•"/>
      <w:lvlJc w:val="left"/>
      <w:pPr>
        <w:tabs>
          <w:tab w:val="num" w:pos="0"/>
        </w:tabs>
        <w:ind w:left="4295" w:hanging="426"/>
      </w:pPr>
      <w:rPr>
        <w:rFonts w:ascii="Liberation Serif" w:hAnsi="Liberation Serif" w:hint="default"/>
        <w:lang w:val="ru-RU" w:bidi="ar-SA"/>
      </w:rPr>
    </w:lvl>
    <w:lvl w:ilvl="5">
      <w:numFmt w:val="bullet"/>
      <w:lvlText w:val="•"/>
      <w:lvlJc w:val="left"/>
      <w:pPr>
        <w:tabs>
          <w:tab w:val="num" w:pos="0"/>
        </w:tabs>
        <w:ind w:left="5447" w:hanging="426"/>
      </w:pPr>
      <w:rPr>
        <w:rFonts w:ascii="Liberation Serif" w:hAnsi="Liberation Serif" w:hint="default"/>
        <w:lang w:val="ru-RU" w:bidi="ar-SA"/>
      </w:rPr>
    </w:lvl>
    <w:lvl w:ilvl="6">
      <w:numFmt w:val="bullet"/>
      <w:lvlText w:val="•"/>
      <w:lvlJc w:val="left"/>
      <w:pPr>
        <w:tabs>
          <w:tab w:val="num" w:pos="0"/>
        </w:tabs>
        <w:ind w:left="6598" w:hanging="426"/>
      </w:pPr>
      <w:rPr>
        <w:rFonts w:ascii="Liberation Serif" w:hAnsi="Liberation Serif" w:hint="default"/>
        <w:lang w:val="ru-RU" w:bidi="ar-SA"/>
      </w:rPr>
    </w:lvl>
    <w:lvl w:ilvl="7">
      <w:numFmt w:val="bullet"/>
      <w:lvlText w:val="•"/>
      <w:lvlJc w:val="left"/>
      <w:pPr>
        <w:tabs>
          <w:tab w:val="num" w:pos="0"/>
        </w:tabs>
        <w:ind w:left="7750" w:hanging="426"/>
      </w:pPr>
      <w:rPr>
        <w:rFonts w:ascii="Liberation Serif" w:hAnsi="Liberation Serif" w:hint="default"/>
        <w:lang w:val="ru-RU" w:bidi="ar-SA"/>
      </w:rPr>
    </w:lvl>
    <w:lvl w:ilvl="8">
      <w:numFmt w:val="bullet"/>
      <w:lvlText w:val="•"/>
      <w:lvlJc w:val="left"/>
      <w:pPr>
        <w:tabs>
          <w:tab w:val="num" w:pos="0"/>
        </w:tabs>
        <w:ind w:left="8902" w:hanging="426"/>
      </w:pPr>
      <w:rPr>
        <w:rFonts w:ascii="Liberation Serif" w:hAnsi="Liberation Serif" w:hint="default"/>
        <w:lang w:val="ru-RU" w:bidi="ar-SA"/>
      </w:rPr>
    </w:lvl>
  </w:abstractNum>
  <w:abstractNum w:abstractNumId="3">
    <w:nsid w:val="00000004"/>
    <w:multiLevelType w:val="multilevel"/>
    <w:tmpl w:val="00000004"/>
    <w:name w:val="WW8Num16"/>
    <w:lvl w:ilvl="0">
      <w:start w:val="3"/>
      <w:numFmt w:val="decimal"/>
      <w:lvlText w:val="%1"/>
      <w:lvlJc w:val="left"/>
      <w:pPr>
        <w:tabs>
          <w:tab w:val="num" w:pos="0"/>
        </w:tabs>
        <w:ind w:left="834" w:hanging="420"/>
      </w:pPr>
      <w:rPr>
        <w:rFonts w:hint="default"/>
        <w:lang w:val="ru-RU" w:bidi="ar-SA"/>
      </w:rPr>
    </w:lvl>
    <w:lvl w:ilvl="1">
      <w:start w:val="8"/>
      <w:numFmt w:val="decimal"/>
      <w:lvlText w:val="%1.%2."/>
      <w:lvlJc w:val="left"/>
      <w:pPr>
        <w:tabs>
          <w:tab w:val="num" w:pos="0"/>
        </w:tabs>
        <w:ind w:left="834" w:hanging="420"/>
      </w:pPr>
      <w:rPr>
        <w:rFonts w:ascii="Times New Roman" w:eastAsia="Times New Roman" w:hAnsi="Times New Roman" w:cs="Times New Roman" w:hint="default"/>
        <w:b/>
        <w:bCs/>
        <w:w w:val="100"/>
        <w:sz w:val="24"/>
        <w:szCs w:val="24"/>
        <w:lang w:val="ru-RU" w:bidi="ar-SA"/>
      </w:rPr>
    </w:lvl>
    <w:lvl w:ilvl="2">
      <w:numFmt w:val="bullet"/>
      <w:lvlText w:val="•"/>
      <w:lvlJc w:val="left"/>
      <w:pPr>
        <w:tabs>
          <w:tab w:val="num" w:pos="0"/>
        </w:tabs>
        <w:ind w:left="414" w:hanging="284"/>
      </w:pPr>
      <w:rPr>
        <w:rFonts w:ascii="Liberation Serif" w:hAnsi="Liberation Serif" w:hint="default"/>
        <w:w w:val="117"/>
        <w:lang w:val="ru-RU" w:bidi="ar-SA"/>
      </w:rPr>
    </w:lvl>
    <w:lvl w:ilvl="3">
      <w:numFmt w:val="bullet"/>
      <w:lvlText w:val="•"/>
      <w:lvlJc w:val="left"/>
      <w:pPr>
        <w:tabs>
          <w:tab w:val="num" w:pos="0"/>
        </w:tabs>
        <w:ind w:left="3143" w:hanging="284"/>
      </w:pPr>
      <w:rPr>
        <w:rFonts w:ascii="Liberation Serif" w:hAnsi="Liberation Serif" w:hint="default"/>
        <w:lang w:val="ru-RU" w:bidi="ar-SA"/>
      </w:rPr>
    </w:lvl>
    <w:lvl w:ilvl="4">
      <w:numFmt w:val="bullet"/>
      <w:lvlText w:val="•"/>
      <w:lvlJc w:val="left"/>
      <w:pPr>
        <w:tabs>
          <w:tab w:val="num" w:pos="0"/>
        </w:tabs>
        <w:ind w:left="4295" w:hanging="284"/>
      </w:pPr>
      <w:rPr>
        <w:rFonts w:ascii="Liberation Serif" w:hAnsi="Liberation Serif" w:hint="default"/>
        <w:lang w:val="ru-RU" w:bidi="ar-SA"/>
      </w:rPr>
    </w:lvl>
    <w:lvl w:ilvl="5">
      <w:numFmt w:val="bullet"/>
      <w:lvlText w:val="•"/>
      <w:lvlJc w:val="left"/>
      <w:pPr>
        <w:tabs>
          <w:tab w:val="num" w:pos="0"/>
        </w:tabs>
        <w:ind w:left="5447" w:hanging="284"/>
      </w:pPr>
      <w:rPr>
        <w:rFonts w:ascii="Liberation Serif" w:hAnsi="Liberation Serif" w:hint="default"/>
        <w:lang w:val="ru-RU" w:bidi="ar-SA"/>
      </w:rPr>
    </w:lvl>
    <w:lvl w:ilvl="6">
      <w:numFmt w:val="bullet"/>
      <w:lvlText w:val="•"/>
      <w:lvlJc w:val="left"/>
      <w:pPr>
        <w:tabs>
          <w:tab w:val="num" w:pos="0"/>
        </w:tabs>
        <w:ind w:left="6598" w:hanging="284"/>
      </w:pPr>
      <w:rPr>
        <w:rFonts w:ascii="Liberation Serif" w:hAnsi="Liberation Serif" w:hint="default"/>
        <w:lang w:val="ru-RU" w:bidi="ar-SA"/>
      </w:rPr>
    </w:lvl>
    <w:lvl w:ilvl="7">
      <w:numFmt w:val="bullet"/>
      <w:lvlText w:val="•"/>
      <w:lvlJc w:val="left"/>
      <w:pPr>
        <w:tabs>
          <w:tab w:val="num" w:pos="0"/>
        </w:tabs>
        <w:ind w:left="7750" w:hanging="284"/>
      </w:pPr>
      <w:rPr>
        <w:rFonts w:ascii="Liberation Serif" w:hAnsi="Liberation Serif" w:hint="default"/>
        <w:lang w:val="ru-RU" w:bidi="ar-SA"/>
      </w:rPr>
    </w:lvl>
    <w:lvl w:ilvl="8">
      <w:numFmt w:val="bullet"/>
      <w:lvlText w:val="•"/>
      <w:lvlJc w:val="left"/>
      <w:pPr>
        <w:tabs>
          <w:tab w:val="num" w:pos="0"/>
        </w:tabs>
        <w:ind w:left="8902" w:hanging="284"/>
      </w:pPr>
      <w:rPr>
        <w:rFonts w:ascii="Liberation Serif" w:hAnsi="Liberation Serif" w:hint="default"/>
        <w:lang w:val="ru-RU" w:bidi="ar-SA"/>
      </w:rPr>
    </w:lvl>
  </w:abstractNum>
  <w:abstractNum w:abstractNumId="4">
    <w:nsid w:val="00000005"/>
    <w:multiLevelType w:val="singleLevel"/>
    <w:tmpl w:val="00000005"/>
    <w:name w:val="WW8Num17"/>
    <w:lvl w:ilvl="0">
      <w:start w:val="1"/>
      <w:numFmt w:val="decimal"/>
      <w:lvlText w:val="%1)"/>
      <w:lvlJc w:val="left"/>
      <w:pPr>
        <w:tabs>
          <w:tab w:val="num" w:pos="0"/>
        </w:tabs>
        <w:ind w:left="414" w:hanging="306"/>
      </w:pPr>
      <w:rPr>
        <w:rFonts w:ascii="Times New Roman" w:eastAsia="Times New Roman" w:hAnsi="Times New Roman" w:cs="Times New Roman" w:hint="default"/>
        <w:w w:val="100"/>
        <w:sz w:val="24"/>
        <w:szCs w:val="24"/>
        <w:lang w:val="ru-RU" w:bidi="ar-SA"/>
      </w:rPr>
    </w:lvl>
  </w:abstractNum>
  <w:abstractNum w:abstractNumId="5">
    <w:nsid w:val="00000006"/>
    <w:multiLevelType w:val="singleLevel"/>
    <w:tmpl w:val="00000006"/>
    <w:name w:val="WW8Num19"/>
    <w:lvl w:ilvl="0">
      <w:start w:val="1"/>
      <w:numFmt w:val="bullet"/>
      <w:lvlText w:val=""/>
      <w:lvlJc w:val="left"/>
      <w:pPr>
        <w:tabs>
          <w:tab w:val="num" w:pos="0"/>
        </w:tabs>
        <w:ind w:left="720" w:hanging="360"/>
      </w:pPr>
      <w:rPr>
        <w:rFonts w:ascii="Symbol" w:hAnsi="Symbol" w:cs="Symbol" w:hint="default"/>
      </w:rPr>
    </w:lvl>
  </w:abstractNum>
  <w:abstractNum w:abstractNumId="6">
    <w:nsid w:val="00000007"/>
    <w:multiLevelType w:val="singleLevel"/>
    <w:tmpl w:val="00000007"/>
    <w:name w:val="WW8Num30"/>
    <w:lvl w:ilvl="0">
      <w:numFmt w:val="bullet"/>
      <w:lvlText w:val="-"/>
      <w:lvlJc w:val="left"/>
      <w:pPr>
        <w:tabs>
          <w:tab w:val="num" w:pos="708"/>
        </w:tabs>
        <w:ind w:left="110" w:hanging="140"/>
      </w:pPr>
      <w:rPr>
        <w:rFonts w:ascii="Times New Roman" w:hAnsi="Times New Roman" w:cs="Times New Roman" w:hint="default"/>
        <w:w w:val="100"/>
        <w:sz w:val="24"/>
        <w:szCs w:val="24"/>
        <w:lang w:val="ru-RU" w:bidi="ar-SA"/>
      </w:rPr>
    </w:lvl>
  </w:abstractNum>
  <w:abstractNum w:abstractNumId="7">
    <w:nsid w:val="00000008"/>
    <w:multiLevelType w:val="singleLevel"/>
    <w:tmpl w:val="00000008"/>
    <w:name w:val="WW8Num32"/>
    <w:lvl w:ilvl="0">
      <w:numFmt w:val="bullet"/>
      <w:lvlText w:val="-"/>
      <w:lvlJc w:val="left"/>
      <w:pPr>
        <w:tabs>
          <w:tab w:val="num" w:pos="0"/>
        </w:tabs>
        <w:ind w:left="110" w:hanging="140"/>
      </w:pPr>
      <w:rPr>
        <w:rFonts w:ascii="Times New Roman" w:hAnsi="Times New Roman" w:cs="Times New Roman" w:hint="default"/>
        <w:w w:val="100"/>
        <w:sz w:val="24"/>
        <w:szCs w:val="24"/>
        <w:lang w:val="ru-RU" w:bidi="ar-SA"/>
      </w:rPr>
    </w:lvl>
  </w:abstractNum>
  <w:abstractNum w:abstractNumId="8">
    <w:nsid w:val="00000009"/>
    <w:multiLevelType w:val="singleLevel"/>
    <w:tmpl w:val="00000009"/>
    <w:name w:val="WW8Num33"/>
    <w:lvl w:ilvl="0">
      <w:numFmt w:val="bullet"/>
      <w:lvlText w:val="-"/>
      <w:lvlJc w:val="left"/>
      <w:pPr>
        <w:tabs>
          <w:tab w:val="num" w:pos="0"/>
        </w:tabs>
        <w:ind w:left="980" w:hanging="150"/>
      </w:pPr>
      <w:rPr>
        <w:rFonts w:ascii="Times New Roman" w:hAnsi="Times New Roman" w:cs="Times New Roman" w:hint="default"/>
        <w:w w:val="100"/>
        <w:sz w:val="24"/>
        <w:szCs w:val="24"/>
        <w:lang w:val="ru-RU" w:bidi="ar-SA"/>
      </w:rPr>
    </w:lvl>
  </w:abstractNum>
  <w:abstractNum w:abstractNumId="9">
    <w:nsid w:val="0000000A"/>
    <w:multiLevelType w:val="singleLevel"/>
    <w:tmpl w:val="0000000A"/>
    <w:name w:val="WW8Num35"/>
    <w:lvl w:ilvl="0">
      <w:start w:val="1"/>
      <w:numFmt w:val="decimal"/>
      <w:lvlText w:val="%1)"/>
      <w:lvlJc w:val="left"/>
      <w:pPr>
        <w:tabs>
          <w:tab w:val="num" w:pos="0"/>
        </w:tabs>
        <w:ind w:left="414" w:hanging="568"/>
      </w:pPr>
      <w:rPr>
        <w:rFonts w:ascii="Times New Roman" w:eastAsia="Times New Roman" w:hAnsi="Times New Roman" w:cs="Times New Roman" w:hint="default"/>
        <w:w w:val="100"/>
        <w:sz w:val="24"/>
        <w:szCs w:val="24"/>
        <w:lang w:val="ru-RU" w:bidi="ar-SA"/>
      </w:rPr>
    </w:lvl>
  </w:abstractNum>
  <w:abstractNum w:abstractNumId="10">
    <w:nsid w:val="0000000B"/>
    <w:multiLevelType w:val="singleLevel"/>
    <w:tmpl w:val="0000000B"/>
    <w:name w:val="WW8Num36"/>
    <w:lvl w:ilvl="0">
      <w:numFmt w:val="bullet"/>
      <w:lvlText w:val="-"/>
      <w:lvlJc w:val="left"/>
      <w:pPr>
        <w:tabs>
          <w:tab w:val="num" w:pos="708"/>
        </w:tabs>
        <w:ind w:left="110" w:hanging="140"/>
      </w:pPr>
      <w:rPr>
        <w:rFonts w:ascii="Times New Roman" w:hAnsi="Times New Roman" w:cs="Times New Roman" w:hint="default"/>
        <w:w w:val="100"/>
        <w:sz w:val="24"/>
        <w:szCs w:val="24"/>
        <w:lang w:val="ru-RU" w:bidi="ar-SA"/>
      </w:rPr>
    </w:lvl>
  </w:abstractNum>
  <w:abstractNum w:abstractNumId="11">
    <w:nsid w:val="0000000C"/>
    <w:multiLevelType w:val="singleLevel"/>
    <w:tmpl w:val="0000000C"/>
    <w:name w:val="WW8Num38"/>
    <w:lvl w:ilvl="0">
      <w:start w:val="1"/>
      <w:numFmt w:val="bullet"/>
      <w:lvlText w:val=""/>
      <w:lvlJc w:val="left"/>
      <w:pPr>
        <w:tabs>
          <w:tab w:val="num" w:pos="0"/>
        </w:tabs>
        <w:ind w:left="720" w:hanging="360"/>
      </w:pPr>
      <w:rPr>
        <w:rFonts w:ascii="Symbol" w:hAnsi="Symbol" w:cs="Symbol" w:hint="default"/>
      </w:rPr>
    </w:lvl>
  </w:abstractNum>
  <w:abstractNum w:abstractNumId="12">
    <w:nsid w:val="0000000D"/>
    <w:multiLevelType w:val="multilevel"/>
    <w:tmpl w:val="0000000D"/>
    <w:lvl w:ilvl="0">
      <w:start w:val="1"/>
      <w:numFmt w:val="decimal"/>
      <w:lvlText w:val="%1."/>
      <w:lvlJc w:val="left"/>
      <w:pPr>
        <w:tabs>
          <w:tab w:val="num" w:pos="1211"/>
        </w:tabs>
        <w:ind w:left="1211" w:hanging="360"/>
      </w:pPr>
      <w:rPr>
        <w:rFonts w:ascii="Times New Roman" w:eastAsia="Times New Roman" w:hAnsi="Times New Roman"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3">
    <w:nsid w:val="005C0827"/>
    <w:multiLevelType w:val="hybridMultilevel"/>
    <w:tmpl w:val="FAE6F8FA"/>
    <w:lvl w:ilvl="0" w:tplc="31B2C8BA">
      <w:numFmt w:val="bullet"/>
      <w:lvlText w:val="–"/>
      <w:lvlJc w:val="left"/>
      <w:pPr>
        <w:ind w:left="479" w:hanging="197"/>
      </w:pPr>
      <w:rPr>
        <w:rFonts w:ascii="Times New Roman" w:eastAsia="Times New Roman" w:hAnsi="Times New Roman" w:cs="Times New Roman" w:hint="default"/>
        <w:w w:val="100"/>
        <w:sz w:val="24"/>
        <w:szCs w:val="24"/>
        <w:lang w:val="ru-RU" w:eastAsia="en-US" w:bidi="ar-SA"/>
      </w:rPr>
    </w:lvl>
    <w:lvl w:ilvl="1" w:tplc="3230B30A">
      <w:numFmt w:val="bullet"/>
      <w:lvlText w:val="•"/>
      <w:lvlJc w:val="left"/>
      <w:pPr>
        <w:ind w:left="1470" w:hanging="197"/>
      </w:pPr>
      <w:rPr>
        <w:rFonts w:hint="default"/>
        <w:lang w:val="ru-RU" w:eastAsia="en-US" w:bidi="ar-SA"/>
      </w:rPr>
    </w:lvl>
    <w:lvl w:ilvl="2" w:tplc="08B0AB04">
      <w:numFmt w:val="bullet"/>
      <w:lvlText w:val="•"/>
      <w:lvlJc w:val="left"/>
      <w:pPr>
        <w:ind w:left="2461" w:hanging="197"/>
      </w:pPr>
      <w:rPr>
        <w:rFonts w:hint="default"/>
        <w:lang w:val="ru-RU" w:eastAsia="en-US" w:bidi="ar-SA"/>
      </w:rPr>
    </w:lvl>
    <w:lvl w:ilvl="3" w:tplc="2FBA7C6C">
      <w:numFmt w:val="bullet"/>
      <w:lvlText w:val="•"/>
      <w:lvlJc w:val="left"/>
      <w:pPr>
        <w:ind w:left="3452" w:hanging="197"/>
      </w:pPr>
      <w:rPr>
        <w:rFonts w:hint="default"/>
        <w:lang w:val="ru-RU" w:eastAsia="en-US" w:bidi="ar-SA"/>
      </w:rPr>
    </w:lvl>
    <w:lvl w:ilvl="4" w:tplc="9F6ECDC0">
      <w:numFmt w:val="bullet"/>
      <w:lvlText w:val="•"/>
      <w:lvlJc w:val="left"/>
      <w:pPr>
        <w:ind w:left="4443" w:hanging="197"/>
      </w:pPr>
      <w:rPr>
        <w:rFonts w:hint="default"/>
        <w:lang w:val="ru-RU" w:eastAsia="en-US" w:bidi="ar-SA"/>
      </w:rPr>
    </w:lvl>
    <w:lvl w:ilvl="5" w:tplc="CACC84C8">
      <w:numFmt w:val="bullet"/>
      <w:lvlText w:val="•"/>
      <w:lvlJc w:val="left"/>
      <w:pPr>
        <w:ind w:left="5434" w:hanging="197"/>
      </w:pPr>
      <w:rPr>
        <w:rFonts w:hint="default"/>
        <w:lang w:val="ru-RU" w:eastAsia="en-US" w:bidi="ar-SA"/>
      </w:rPr>
    </w:lvl>
    <w:lvl w:ilvl="6" w:tplc="4B1AA69C">
      <w:numFmt w:val="bullet"/>
      <w:lvlText w:val="•"/>
      <w:lvlJc w:val="left"/>
      <w:pPr>
        <w:ind w:left="6425" w:hanging="197"/>
      </w:pPr>
      <w:rPr>
        <w:rFonts w:hint="default"/>
        <w:lang w:val="ru-RU" w:eastAsia="en-US" w:bidi="ar-SA"/>
      </w:rPr>
    </w:lvl>
    <w:lvl w:ilvl="7" w:tplc="43AA3BA0">
      <w:numFmt w:val="bullet"/>
      <w:lvlText w:val="•"/>
      <w:lvlJc w:val="left"/>
      <w:pPr>
        <w:ind w:left="7416" w:hanging="197"/>
      </w:pPr>
      <w:rPr>
        <w:rFonts w:hint="default"/>
        <w:lang w:val="ru-RU" w:eastAsia="en-US" w:bidi="ar-SA"/>
      </w:rPr>
    </w:lvl>
    <w:lvl w:ilvl="8" w:tplc="CE262BFC">
      <w:numFmt w:val="bullet"/>
      <w:lvlText w:val="•"/>
      <w:lvlJc w:val="left"/>
      <w:pPr>
        <w:ind w:left="8407" w:hanging="197"/>
      </w:pPr>
      <w:rPr>
        <w:rFonts w:hint="default"/>
        <w:lang w:val="ru-RU" w:eastAsia="en-US" w:bidi="ar-SA"/>
      </w:rPr>
    </w:lvl>
  </w:abstractNum>
  <w:abstractNum w:abstractNumId="14">
    <w:nsid w:val="0332503D"/>
    <w:multiLevelType w:val="multilevel"/>
    <w:tmpl w:val="1DB06E9C"/>
    <w:lvl w:ilvl="0">
      <w:start w:val="3"/>
      <w:numFmt w:val="decimal"/>
      <w:lvlText w:val="%1"/>
      <w:lvlJc w:val="left"/>
      <w:pPr>
        <w:ind w:left="844" w:hanging="365"/>
      </w:pPr>
      <w:rPr>
        <w:rFonts w:hint="default"/>
        <w:lang w:val="ru-RU" w:eastAsia="en-US" w:bidi="ar-SA"/>
      </w:rPr>
    </w:lvl>
    <w:lvl w:ilvl="1">
      <w:start w:val="2"/>
      <w:numFmt w:val="decimal"/>
      <w:lvlText w:val="%1.%2"/>
      <w:lvlJc w:val="left"/>
      <w:pPr>
        <w:ind w:left="844" w:hanging="36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49" w:hanging="365"/>
      </w:pPr>
      <w:rPr>
        <w:rFonts w:hint="default"/>
        <w:lang w:val="ru-RU" w:eastAsia="en-US" w:bidi="ar-SA"/>
      </w:rPr>
    </w:lvl>
    <w:lvl w:ilvl="3">
      <w:numFmt w:val="bullet"/>
      <w:lvlText w:val="•"/>
      <w:lvlJc w:val="left"/>
      <w:pPr>
        <w:ind w:left="3704" w:hanging="365"/>
      </w:pPr>
      <w:rPr>
        <w:rFonts w:hint="default"/>
        <w:lang w:val="ru-RU" w:eastAsia="en-US" w:bidi="ar-SA"/>
      </w:rPr>
    </w:lvl>
    <w:lvl w:ilvl="4">
      <w:numFmt w:val="bullet"/>
      <w:lvlText w:val="•"/>
      <w:lvlJc w:val="left"/>
      <w:pPr>
        <w:ind w:left="4659" w:hanging="365"/>
      </w:pPr>
      <w:rPr>
        <w:rFonts w:hint="default"/>
        <w:lang w:val="ru-RU" w:eastAsia="en-US" w:bidi="ar-SA"/>
      </w:rPr>
    </w:lvl>
    <w:lvl w:ilvl="5">
      <w:numFmt w:val="bullet"/>
      <w:lvlText w:val="•"/>
      <w:lvlJc w:val="left"/>
      <w:pPr>
        <w:ind w:left="5614" w:hanging="365"/>
      </w:pPr>
      <w:rPr>
        <w:rFonts w:hint="default"/>
        <w:lang w:val="ru-RU" w:eastAsia="en-US" w:bidi="ar-SA"/>
      </w:rPr>
    </w:lvl>
    <w:lvl w:ilvl="6">
      <w:numFmt w:val="bullet"/>
      <w:lvlText w:val="•"/>
      <w:lvlJc w:val="left"/>
      <w:pPr>
        <w:ind w:left="6569" w:hanging="365"/>
      </w:pPr>
      <w:rPr>
        <w:rFonts w:hint="default"/>
        <w:lang w:val="ru-RU" w:eastAsia="en-US" w:bidi="ar-SA"/>
      </w:rPr>
    </w:lvl>
    <w:lvl w:ilvl="7">
      <w:numFmt w:val="bullet"/>
      <w:lvlText w:val="•"/>
      <w:lvlJc w:val="left"/>
      <w:pPr>
        <w:ind w:left="7524" w:hanging="365"/>
      </w:pPr>
      <w:rPr>
        <w:rFonts w:hint="default"/>
        <w:lang w:val="ru-RU" w:eastAsia="en-US" w:bidi="ar-SA"/>
      </w:rPr>
    </w:lvl>
    <w:lvl w:ilvl="8">
      <w:numFmt w:val="bullet"/>
      <w:lvlText w:val="•"/>
      <w:lvlJc w:val="left"/>
      <w:pPr>
        <w:ind w:left="8479" w:hanging="365"/>
      </w:pPr>
      <w:rPr>
        <w:rFonts w:hint="default"/>
        <w:lang w:val="ru-RU" w:eastAsia="en-US" w:bidi="ar-SA"/>
      </w:rPr>
    </w:lvl>
  </w:abstractNum>
  <w:abstractNum w:abstractNumId="15">
    <w:nsid w:val="072542AD"/>
    <w:multiLevelType w:val="multilevel"/>
    <w:tmpl w:val="E49267D6"/>
    <w:lvl w:ilvl="0">
      <w:start w:val="2"/>
      <w:numFmt w:val="decimal"/>
      <w:lvlText w:val="%1"/>
      <w:lvlJc w:val="left"/>
      <w:pPr>
        <w:ind w:left="839" w:hanging="360"/>
      </w:pPr>
      <w:rPr>
        <w:rFonts w:hint="default"/>
        <w:lang w:val="ru-RU" w:eastAsia="en-US" w:bidi="ar-SA"/>
      </w:rPr>
    </w:lvl>
    <w:lvl w:ilvl="1">
      <w:start w:val="2"/>
      <w:numFmt w:val="decimal"/>
      <w:lvlText w:val="%1.%2"/>
      <w:lvlJc w:val="left"/>
      <w:pPr>
        <w:ind w:left="839" w:hanging="360"/>
      </w:pPr>
      <w:rPr>
        <w:rFonts w:ascii="Times New Roman" w:eastAsia="Times New Roman" w:hAnsi="Times New Roman" w:cs="Times New Roman" w:hint="default"/>
        <w:b/>
        <w:bCs/>
        <w:w w:val="100"/>
        <w:sz w:val="24"/>
        <w:szCs w:val="24"/>
        <w:u w:val="thick" w:color="000000"/>
        <w:lang w:val="ru-RU" w:eastAsia="en-US" w:bidi="ar-SA"/>
      </w:rPr>
    </w:lvl>
    <w:lvl w:ilvl="2">
      <w:start w:val="1"/>
      <w:numFmt w:val="decimal"/>
      <w:lvlText w:val="%1.%2.%3"/>
      <w:lvlJc w:val="left"/>
      <w:pPr>
        <w:ind w:left="969" w:hanging="543"/>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79" w:hanging="193"/>
      </w:pPr>
      <w:rPr>
        <w:rFonts w:ascii="Times New Roman" w:eastAsia="Times New Roman" w:hAnsi="Times New Roman" w:cs="Times New Roman" w:hint="default"/>
        <w:w w:val="94"/>
        <w:sz w:val="24"/>
        <w:szCs w:val="24"/>
        <w:lang w:val="ru-RU" w:eastAsia="en-US" w:bidi="ar-SA"/>
      </w:rPr>
    </w:lvl>
    <w:lvl w:ilvl="4">
      <w:numFmt w:val="bullet"/>
      <w:lvlText w:val="•"/>
      <w:lvlJc w:val="left"/>
      <w:pPr>
        <w:ind w:left="3362" w:hanging="193"/>
      </w:pPr>
      <w:rPr>
        <w:rFonts w:hint="default"/>
        <w:lang w:val="ru-RU" w:eastAsia="en-US" w:bidi="ar-SA"/>
      </w:rPr>
    </w:lvl>
    <w:lvl w:ilvl="5">
      <w:numFmt w:val="bullet"/>
      <w:lvlText w:val="•"/>
      <w:lvlJc w:val="left"/>
      <w:pPr>
        <w:ind w:left="4533" w:hanging="193"/>
      </w:pPr>
      <w:rPr>
        <w:rFonts w:hint="default"/>
        <w:lang w:val="ru-RU" w:eastAsia="en-US" w:bidi="ar-SA"/>
      </w:rPr>
    </w:lvl>
    <w:lvl w:ilvl="6">
      <w:numFmt w:val="bullet"/>
      <w:lvlText w:val="•"/>
      <w:lvlJc w:val="left"/>
      <w:pPr>
        <w:ind w:left="5704" w:hanging="193"/>
      </w:pPr>
      <w:rPr>
        <w:rFonts w:hint="default"/>
        <w:lang w:val="ru-RU" w:eastAsia="en-US" w:bidi="ar-SA"/>
      </w:rPr>
    </w:lvl>
    <w:lvl w:ilvl="7">
      <w:numFmt w:val="bullet"/>
      <w:lvlText w:val="•"/>
      <w:lvlJc w:val="left"/>
      <w:pPr>
        <w:ind w:left="6875" w:hanging="193"/>
      </w:pPr>
      <w:rPr>
        <w:rFonts w:hint="default"/>
        <w:lang w:val="ru-RU" w:eastAsia="en-US" w:bidi="ar-SA"/>
      </w:rPr>
    </w:lvl>
    <w:lvl w:ilvl="8">
      <w:numFmt w:val="bullet"/>
      <w:lvlText w:val="•"/>
      <w:lvlJc w:val="left"/>
      <w:pPr>
        <w:ind w:left="8046" w:hanging="193"/>
      </w:pPr>
      <w:rPr>
        <w:rFonts w:hint="default"/>
        <w:lang w:val="ru-RU" w:eastAsia="en-US" w:bidi="ar-SA"/>
      </w:rPr>
    </w:lvl>
  </w:abstractNum>
  <w:abstractNum w:abstractNumId="16">
    <w:nsid w:val="0C4B3DD1"/>
    <w:multiLevelType w:val="hybridMultilevel"/>
    <w:tmpl w:val="637A9AE0"/>
    <w:lvl w:ilvl="0" w:tplc="E928390A">
      <w:numFmt w:val="bullet"/>
      <w:lvlText w:val="–"/>
      <w:lvlJc w:val="left"/>
      <w:pPr>
        <w:ind w:left="120" w:hanging="183"/>
      </w:pPr>
      <w:rPr>
        <w:rFonts w:ascii="Times New Roman" w:eastAsia="Times New Roman" w:hAnsi="Times New Roman" w:cs="Times New Roman" w:hint="default"/>
        <w:w w:val="100"/>
        <w:sz w:val="24"/>
        <w:szCs w:val="24"/>
        <w:lang w:val="ru-RU" w:eastAsia="en-US" w:bidi="ar-SA"/>
      </w:rPr>
    </w:lvl>
    <w:lvl w:ilvl="1" w:tplc="B4EE8E82">
      <w:numFmt w:val="bullet"/>
      <w:lvlText w:val="•"/>
      <w:lvlJc w:val="left"/>
      <w:pPr>
        <w:ind w:left="787" w:hanging="183"/>
      </w:pPr>
      <w:rPr>
        <w:rFonts w:hint="default"/>
        <w:lang w:val="ru-RU" w:eastAsia="en-US" w:bidi="ar-SA"/>
      </w:rPr>
    </w:lvl>
    <w:lvl w:ilvl="2" w:tplc="A13A978E">
      <w:numFmt w:val="bullet"/>
      <w:lvlText w:val="•"/>
      <w:lvlJc w:val="left"/>
      <w:pPr>
        <w:ind w:left="1455" w:hanging="183"/>
      </w:pPr>
      <w:rPr>
        <w:rFonts w:hint="default"/>
        <w:lang w:val="ru-RU" w:eastAsia="en-US" w:bidi="ar-SA"/>
      </w:rPr>
    </w:lvl>
    <w:lvl w:ilvl="3" w:tplc="B31E0F08">
      <w:numFmt w:val="bullet"/>
      <w:lvlText w:val="•"/>
      <w:lvlJc w:val="left"/>
      <w:pPr>
        <w:ind w:left="2123" w:hanging="183"/>
      </w:pPr>
      <w:rPr>
        <w:rFonts w:hint="default"/>
        <w:lang w:val="ru-RU" w:eastAsia="en-US" w:bidi="ar-SA"/>
      </w:rPr>
    </w:lvl>
    <w:lvl w:ilvl="4" w:tplc="1D28DBDC">
      <w:numFmt w:val="bullet"/>
      <w:lvlText w:val="•"/>
      <w:lvlJc w:val="left"/>
      <w:pPr>
        <w:ind w:left="2791" w:hanging="183"/>
      </w:pPr>
      <w:rPr>
        <w:rFonts w:hint="default"/>
        <w:lang w:val="ru-RU" w:eastAsia="en-US" w:bidi="ar-SA"/>
      </w:rPr>
    </w:lvl>
    <w:lvl w:ilvl="5" w:tplc="12048F40">
      <w:numFmt w:val="bullet"/>
      <w:lvlText w:val="•"/>
      <w:lvlJc w:val="left"/>
      <w:pPr>
        <w:ind w:left="3459" w:hanging="183"/>
      </w:pPr>
      <w:rPr>
        <w:rFonts w:hint="default"/>
        <w:lang w:val="ru-RU" w:eastAsia="en-US" w:bidi="ar-SA"/>
      </w:rPr>
    </w:lvl>
    <w:lvl w:ilvl="6" w:tplc="243EE900">
      <w:numFmt w:val="bullet"/>
      <w:lvlText w:val="•"/>
      <w:lvlJc w:val="left"/>
      <w:pPr>
        <w:ind w:left="4126" w:hanging="183"/>
      </w:pPr>
      <w:rPr>
        <w:rFonts w:hint="default"/>
        <w:lang w:val="ru-RU" w:eastAsia="en-US" w:bidi="ar-SA"/>
      </w:rPr>
    </w:lvl>
    <w:lvl w:ilvl="7" w:tplc="3C0AC948">
      <w:numFmt w:val="bullet"/>
      <w:lvlText w:val="•"/>
      <w:lvlJc w:val="left"/>
      <w:pPr>
        <w:ind w:left="4794" w:hanging="183"/>
      </w:pPr>
      <w:rPr>
        <w:rFonts w:hint="default"/>
        <w:lang w:val="ru-RU" w:eastAsia="en-US" w:bidi="ar-SA"/>
      </w:rPr>
    </w:lvl>
    <w:lvl w:ilvl="8" w:tplc="89DAF052">
      <w:numFmt w:val="bullet"/>
      <w:lvlText w:val="•"/>
      <w:lvlJc w:val="left"/>
      <w:pPr>
        <w:ind w:left="5462" w:hanging="183"/>
      </w:pPr>
      <w:rPr>
        <w:rFonts w:hint="default"/>
        <w:lang w:val="ru-RU" w:eastAsia="en-US" w:bidi="ar-SA"/>
      </w:rPr>
    </w:lvl>
  </w:abstractNum>
  <w:abstractNum w:abstractNumId="17">
    <w:nsid w:val="1E137754"/>
    <w:multiLevelType w:val="hybridMultilevel"/>
    <w:tmpl w:val="4A225D6A"/>
    <w:lvl w:ilvl="0" w:tplc="02A83192">
      <w:numFmt w:val="bullet"/>
      <w:lvlText w:val="•"/>
      <w:lvlJc w:val="left"/>
      <w:pPr>
        <w:ind w:left="633" w:hanging="707"/>
      </w:pPr>
      <w:rPr>
        <w:rFonts w:ascii="Microsoft Sans Serif" w:eastAsia="Microsoft Sans Serif" w:hAnsi="Microsoft Sans Serif" w:cs="Microsoft Sans Serif" w:hint="default"/>
        <w:w w:val="117"/>
        <w:sz w:val="20"/>
        <w:szCs w:val="20"/>
        <w:lang w:val="ru-RU" w:eastAsia="en-US" w:bidi="ar-SA"/>
      </w:rPr>
    </w:lvl>
    <w:lvl w:ilvl="1" w:tplc="FC862BFA">
      <w:numFmt w:val="bullet"/>
      <w:lvlText w:val="•"/>
      <w:lvlJc w:val="left"/>
      <w:pPr>
        <w:ind w:left="1614" w:hanging="707"/>
      </w:pPr>
      <w:rPr>
        <w:rFonts w:hint="default"/>
        <w:lang w:val="ru-RU" w:eastAsia="en-US" w:bidi="ar-SA"/>
      </w:rPr>
    </w:lvl>
    <w:lvl w:ilvl="2" w:tplc="8822E3E4">
      <w:numFmt w:val="bullet"/>
      <w:lvlText w:val="•"/>
      <w:lvlJc w:val="left"/>
      <w:pPr>
        <w:ind w:left="2589" w:hanging="707"/>
      </w:pPr>
      <w:rPr>
        <w:rFonts w:hint="default"/>
        <w:lang w:val="ru-RU" w:eastAsia="en-US" w:bidi="ar-SA"/>
      </w:rPr>
    </w:lvl>
    <w:lvl w:ilvl="3" w:tplc="3F18DA58">
      <w:numFmt w:val="bullet"/>
      <w:lvlText w:val="•"/>
      <w:lvlJc w:val="left"/>
      <w:pPr>
        <w:ind w:left="3564" w:hanging="707"/>
      </w:pPr>
      <w:rPr>
        <w:rFonts w:hint="default"/>
        <w:lang w:val="ru-RU" w:eastAsia="en-US" w:bidi="ar-SA"/>
      </w:rPr>
    </w:lvl>
    <w:lvl w:ilvl="4" w:tplc="19367398">
      <w:numFmt w:val="bullet"/>
      <w:lvlText w:val="•"/>
      <w:lvlJc w:val="left"/>
      <w:pPr>
        <w:ind w:left="4539" w:hanging="707"/>
      </w:pPr>
      <w:rPr>
        <w:rFonts w:hint="default"/>
        <w:lang w:val="ru-RU" w:eastAsia="en-US" w:bidi="ar-SA"/>
      </w:rPr>
    </w:lvl>
    <w:lvl w:ilvl="5" w:tplc="3026A77A">
      <w:numFmt w:val="bullet"/>
      <w:lvlText w:val="•"/>
      <w:lvlJc w:val="left"/>
      <w:pPr>
        <w:ind w:left="5514" w:hanging="707"/>
      </w:pPr>
      <w:rPr>
        <w:rFonts w:hint="default"/>
        <w:lang w:val="ru-RU" w:eastAsia="en-US" w:bidi="ar-SA"/>
      </w:rPr>
    </w:lvl>
    <w:lvl w:ilvl="6" w:tplc="8A1E1DFC">
      <w:numFmt w:val="bullet"/>
      <w:lvlText w:val="•"/>
      <w:lvlJc w:val="left"/>
      <w:pPr>
        <w:ind w:left="6489" w:hanging="707"/>
      </w:pPr>
      <w:rPr>
        <w:rFonts w:hint="default"/>
        <w:lang w:val="ru-RU" w:eastAsia="en-US" w:bidi="ar-SA"/>
      </w:rPr>
    </w:lvl>
    <w:lvl w:ilvl="7" w:tplc="BBF2D6BE">
      <w:numFmt w:val="bullet"/>
      <w:lvlText w:val="•"/>
      <w:lvlJc w:val="left"/>
      <w:pPr>
        <w:ind w:left="7464" w:hanging="707"/>
      </w:pPr>
      <w:rPr>
        <w:rFonts w:hint="default"/>
        <w:lang w:val="ru-RU" w:eastAsia="en-US" w:bidi="ar-SA"/>
      </w:rPr>
    </w:lvl>
    <w:lvl w:ilvl="8" w:tplc="F8BA8374">
      <w:numFmt w:val="bullet"/>
      <w:lvlText w:val="•"/>
      <w:lvlJc w:val="left"/>
      <w:pPr>
        <w:ind w:left="8439" w:hanging="707"/>
      </w:pPr>
      <w:rPr>
        <w:rFonts w:hint="default"/>
        <w:lang w:val="ru-RU" w:eastAsia="en-US" w:bidi="ar-SA"/>
      </w:rPr>
    </w:lvl>
  </w:abstractNum>
  <w:abstractNum w:abstractNumId="18">
    <w:nsid w:val="1EDE5B4B"/>
    <w:multiLevelType w:val="multilevel"/>
    <w:tmpl w:val="FB8495EC"/>
    <w:lvl w:ilvl="0">
      <w:start w:val="1"/>
      <w:numFmt w:val="decimal"/>
      <w:lvlText w:val="%1"/>
      <w:lvlJc w:val="left"/>
      <w:pPr>
        <w:ind w:left="844" w:hanging="365"/>
      </w:pPr>
      <w:rPr>
        <w:rFonts w:hint="default"/>
        <w:lang w:val="ru-RU" w:eastAsia="en-US" w:bidi="ar-SA"/>
      </w:rPr>
    </w:lvl>
    <w:lvl w:ilvl="1">
      <w:start w:val="1"/>
      <w:numFmt w:val="decimal"/>
      <w:lvlText w:val="%1.%2"/>
      <w:lvlJc w:val="left"/>
      <w:pPr>
        <w:ind w:left="844" w:hanging="365"/>
      </w:pPr>
      <w:rPr>
        <w:rFonts w:ascii="Times New Roman" w:eastAsia="Times New Roman" w:hAnsi="Times New Roman" w:cs="Times New Roman" w:hint="default"/>
        <w:b/>
        <w:bCs/>
        <w:w w:val="100"/>
        <w:sz w:val="24"/>
        <w:szCs w:val="24"/>
        <w:u w:val="thick" w:color="000000"/>
        <w:lang w:val="ru-RU" w:eastAsia="en-US" w:bidi="ar-SA"/>
      </w:rPr>
    </w:lvl>
    <w:lvl w:ilvl="2">
      <w:numFmt w:val="bullet"/>
      <w:lvlText w:val="•"/>
      <w:lvlJc w:val="left"/>
      <w:pPr>
        <w:ind w:left="2749" w:hanging="365"/>
      </w:pPr>
      <w:rPr>
        <w:rFonts w:hint="default"/>
        <w:lang w:val="ru-RU" w:eastAsia="en-US" w:bidi="ar-SA"/>
      </w:rPr>
    </w:lvl>
    <w:lvl w:ilvl="3">
      <w:numFmt w:val="bullet"/>
      <w:lvlText w:val="•"/>
      <w:lvlJc w:val="left"/>
      <w:pPr>
        <w:ind w:left="3704" w:hanging="365"/>
      </w:pPr>
      <w:rPr>
        <w:rFonts w:hint="default"/>
        <w:lang w:val="ru-RU" w:eastAsia="en-US" w:bidi="ar-SA"/>
      </w:rPr>
    </w:lvl>
    <w:lvl w:ilvl="4">
      <w:numFmt w:val="bullet"/>
      <w:lvlText w:val="•"/>
      <w:lvlJc w:val="left"/>
      <w:pPr>
        <w:ind w:left="4659" w:hanging="365"/>
      </w:pPr>
      <w:rPr>
        <w:rFonts w:hint="default"/>
        <w:lang w:val="ru-RU" w:eastAsia="en-US" w:bidi="ar-SA"/>
      </w:rPr>
    </w:lvl>
    <w:lvl w:ilvl="5">
      <w:numFmt w:val="bullet"/>
      <w:lvlText w:val="•"/>
      <w:lvlJc w:val="left"/>
      <w:pPr>
        <w:ind w:left="5614" w:hanging="365"/>
      </w:pPr>
      <w:rPr>
        <w:rFonts w:hint="default"/>
        <w:lang w:val="ru-RU" w:eastAsia="en-US" w:bidi="ar-SA"/>
      </w:rPr>
    </w:lvl>
    <w:lvl w:ilvl="6">
      <w:numFmt w:val="bullet"/>
      <w:lvlText w:val="•"/>
      <w:lvlJc w:val="left"/>
      <w:pPr>
        <w:ind w:left="6569" w:hanging="365"/>
      </w:pPr>
      <w:rPr>
        <w:rFonts w:hint="default"/>
        <w:lang w:val="ru-RU" w:eastAsia="en-US" w:bidi="ar-SA"/>
      </w:rPr>
    </w:lvl>
    <w:lvl w:ilvl="7">
      <w:numFmt w:val="bullet"/>
      <w:lvlText w:val="•"/>
      <w:lvlJc w:val="left"/>
      <w:pPr>
        <w:ind w:left="7524" w:hanging="365"/>
      </w:pPr>
      <w:rPr>
        <w:rFonts w:hint="default"/>
        <w:lang w:val="ru-RU" w:eastAsia="en-US" w:bidi="ar-SA"/>
      </w:rPr>
    </w:lvl>
    <w:lvl w:ilvl="8">
      <w:numFmt w:val="bullet"/>
      <w:lvlText w:val="•"/>
      <w:lvlJc w:val="left"/>
      <w:pPr>
        <w:ind w:left="8479" w:hanging="365"/>
      </w:pPr>
      <w:rPr>
        <w:rFonts w:hint="default"/>
        <w:lang w:val="ru-RU" w:eastAsia="en-US" w:bidi="ar-SA"/>
      </w:rPr>
    </w:lvl>
  </w:abstractNum>
  <w:abstractNum w:abstractNumId="19">
    <w:nsid w:val="21A5636F"/>
    <w:multiLevelType w:val="hybridMultilevel"/>
    <w:tmpl w:val="DBE0E2C6"/>
    <w:lvl w:ilvl="0" w:tplc="7DA8376C">
      <w:numFmt w:val="bullet"/>
      <w:lvlText w:val=""/>
      <w:lvlJc w:val="left"/>
      <w:pPr>
        <w:ind w:left="907" w:hanging="428"/>
      </w:pPr>
      <w:rPr>
        <w:rFonts w:ascii="Symbol" w:eastAsia="Symbol" w:hAnsi="Symbol" w:cs="Symbol" w:hint="default"/>
        <w:w w:val="100"/>
        <w:sz w:val="24"/>
        <w:szCs w:val="24"/>
        <w:lang w:val="ru-RU" w:eastAsia="en-US" w:bidi="ar-SA"/>
      </w:rPr>
    </w:lvl>
    <w:lvl w:ilvl="1" w:tplc="85907610">
      <w:numFmt w:val="bullet"/>
      <w:lvlText w:val=""/>
      <w:lvlJc w:val="left"/>
      <w:pPr>
        <w:ind w:left="1135" w:hanging="284"/>
      </w:pPr>
      <w:rPr>
        <w:rFonts w:ascii="Symbol" w:eastAsia="Symbol" w:hAnsi="Symbol" w:cs="Symbol" w:hint="default"/>
        <w:w w:val="100"/>
        <w:sz w:val="24"/>
        <w:szCs w:val="24"/>
        <w:lang w:val="ru-RU" w:eastAsia="en-US" w:bidi="ar-SA"/>
      </w:rPr>
    </w:lvl>
    <w:lvl w:ilvl="2" w:tplc="E002702C">
      <w:numFmt w:val="bullet"/>
      <w:lvlText w:val="•"/>
      <w:lvlJc w:val="left"/>
      <w:pPr>
        <w:ind w:left="2220" w:hanging="284"/>
      </w:pPr>
      <w:rPr>
        <w:rFonts w:hint="default"/>
        <w:lang w:val="ru-RU" w:eastAsia="en-US" w:bidi="ar-SA"/>
      </w:rPr>
    </w:lvl>
    <w:lvl w:ilvl="3" w:tplc="CAE8B6BA">
      <w:numFmt w:val="bullet"/>
      <w:lvlText w:val="•"/>
      <w:lvlJc w:val="left"/>
      <w:pPr>
        <w:ind w:left="3241" w:hanging="284"/>
      </w:pPr>
      <w:rPr>
        <w:rFonts w:hint="default"/>
        <w:lang w:val="ru-RU" w:eastAsia="en-US" w:bidi="ar-SA"/>
      </w:rPr>
    </w:lvl>
    <w:lvl w:ilvl="4" w:tplc="9CA85942">
      <w:numFmt w:val="bullet"/>
      <w:lvlText w:val="•"/>
      <w:lvlJc w:val="left"/>
      <w:pPr>
        <w:ind w:left="4262" w:hanging="284"/>
      </w:pPr>
      <w:rPr>
        <w:rFonts w:hint="default"/>
        <w:lang w:val="ru-RU" w:eastAsia="en-US" w:bidi="ar-SA"/>
      </w:rPr>
    </w:lvl>
    <w:lvl w:ilvl="5" w:tplc="D0862B80">
      <w:numFmt w:val="bullet"/>
      <w:lvlText w:val="•"/>
      <w:lvlJc w:val="left"/>
      <w:pPr>
        <w:ind w:left="5283" w:hanging="284"/>
      </w:pPr>
      <w:rPr>
        <w:rFonts w:hint="default"/>
        <w:lang w:val="ru-RU" w:eastAsia="en-US" w:bidi="ar-SA"/>
      </w:rPr>
    </w:lvl>
    <w:lvl w:ilvl="6" w:tplc="26B2D46A">
      <w:numFmt w:val="bullet"/>
      <w:lvlText w:val="•"/>
      <w:lvlJc w:val="left"/>
      <w:pPr>
        <w:ind w:left="6304" w:hanging="284"/>
      </w:pPr>
      <w:rPr>
        <w:rFonts w:hint="default"/>
        <w:lang w:val="ru-RU" w:eastAsia="en-US" w:bidi="ar-SA"/>
      </w:rPr>
    </w:lvl>
    <w:lvl w:ilvl="7" w:tplc="873C81D6">
      <w:numFmt w:val="bullet"/>
      <w:lvlText w:val="•"/>
      <w:lvlJc w:val="left"/>
      <w:pPr>
        <w:ind w:left="7325" w:hanging="284"/>
      </w:pPr>
      <w:rPr>
        <w:rFonts w:hint="default"/>
        <w:lang w:val="ru-RU" w:eastAsia="en-US" w:bidi="ar-SA"/>
      </w:rPr>
    </w:lvl>
    <w:lvl w:ilvl="8" w:tplc="82A800D4">
      <w:numFmt w:val="bullet"/>
      <w:lvlText w:val="•"/>
      <w:lvlJc w:val="left"/>
      <w:pPr>
        <w:ind w:left="8346" w:hanging="284"/>
      </w:pPr>
      <w:rPr>
        <w:rFonts w:hint="default"/>
        <w:lang w:val="ru-RU" w:eastAsia="en-US" w:bidi="ar-SA"/>
      </w:rPr>
    </w:lvl>
  </w:abstractNum>
  <w:abstractNum w:abstractNumId="20">
    <w:nsid w:val="26F3736E"/>
    <w:multiLevelType w:val="hybridMultilevel"/>
    <w:tmpl w:val="2D06990E"/>
    <w:lvl w:ilvl="0" w:tplc="1EA859A0">
      <w:numFmt w:val="bullet"/>
      <w:lvlText w:val=""/>
      <w:lvlJc w:val="left"/>
      <w:pPr>
        <w:ind w:left="273" w:hanging="202"/>
      </w:pPr>
      <w:rPr>
        <w:rFonts w:ascii="Symbol" w:eastAsia="Symbol" w:hAnsi="Symbol" w:cs="Symbol" w:hint="default"/>
        <w:w w:val="100"/>
        <w:sz w:val="24"/>
        <w:szCs w:val="24"/>
        <w:lang w:val="ru-RU" w:eastAsia="en-US" w:bidi="ar-SA"/>
      </w:rPr>
    </w:lvl>
    <w:lvl w:ilvl="1" w:tplc="C020450A">
      <w:numFmt w:val="bullet"/>
      <w:lvlText w:val="•"/>
      <w:lvlJc w:val="left"/>
      <w:pPr>
        <w:ind w:left="1290" w:hanging="202"/>
      </w:pPr>
      <w:rPr>
        <w:rFonts w:hint="default"/>
        <w:lang w:val="ru-RU" w:eastAsia="en-US" w:bidi="ar-SA"/>
      </w:rPr>
    </w:lvl>
    <w:lvl w:ilvl="2" w:tplc="13DACFDE">
      <w:numFmt w:val="bullet"/>
      <w:lvlText w:val="•"/>
      <w:lvlJc w:val="left"/>
      <w:pPr>
        <w:ind w:left="2301" w:hanging="202"/>
      </w:pPr>
      <w:rPr>
        <w:rFonts w:hint="default"/>
        <w:lang w:val="ru-RU" w:eastAsia="en-US" w:bidi="ar-SA"/>
      </w:rPr>
    </w:lvl>
    <w:lvl w:ilvl="3" w:tplc="222EC1D8">
      <w:numFmt w:val="bullet"/>
      <w:lvlText w:val="•"/>
      <w:lvlJc w:val="left"/>
      <w:pPr>
        <w:ind w:left="3312" w:hanging="202"/>
      </w:pPr>
      <w:rPr>
        <w:rFonts w:hint="default"/>
        <w:lang w:val="ru-RU" w:eastAsia="en-US" w:bidi="ar-SA"/>
      </w:rPr>
    </w:lvl>
    <w:lvl w:ilvl="4" w:tplc="2464908A">
      <w:numFmt w:val="bullet"/>
      <w:lvlText w:val="•"/>
      <w:lvlJc w:val="left"/>
      <w:pPr>
        <w:ind w:left="4323" w:hanging="202"/>
      </w:pPr>
      <w:rPr>
        <w:rFonts w:hint="default"/>
        <w:lang w:val="ru-RU" w:eastAsia="en-US" w:bidi="ar-SA"/>
      </w:rPr>
    </w:lvl>
    <w:lvl w:ilvl="5" w:tplc="76C87258">
      <w:numFmt w:val="bullet"/>
      <w:lvlText w:val="•"/>
      <w:lvlJc w:val="left"/>
      <w:pPr>
        <w:ind w:left="5334" w:hanging="202"/>
      </w:pPr>
      <w:rPr>
        <w:rFonts w:hint="default"/>
        <w:lang w:val="ru-RU" w:eastAsia="en-US" w:bidi="ar-SA"/>
      </w:rPr>
    </w:lvl>
    <w:lvl w:ilvl="6" w:tplc="16FE7642">
      <w:numFmt w:val="bullet"/>
      <w:lvlText w:val="•"/>
      <w:lvlJc w:val="left"/>
      <w:pPr>
        <w:ind w:left="6345" w:hanging="202"/>
      </w:pPr>
      <w:rPr>
        <w:rFonts w:hint="default"/>
        <w:lang w:val="ru-RU" w:eastAsia="en-US" w:bidi="ar-SA"/>
      </w:rPr>
    </w:lvl>
    <w:lvl w:ilvl="7" w:tplc="5A4A1F78">
      <w:numFmt w:val="bullet"/>
      <w:lvlText w:val="•"/>
      <w:lvlJc w:val="left"/>
      <w:pPr>
        <w:ind w:left="7356" w:hanging="202"/>
      </w:pPr>
      <w:rPr>
        <w:rFonts w:hint="default"/>
        <w:lang w:val="ru-RU" w:eastAsia="en-US" w:bidi="ar-SA"/>
      </w:rPr>
    </w:lvl>
    <w:lvl w:ilvl="8" w:tplc="9C9471D6">
      <w:numFmt w:val="bullet"/>
      <w:lvlText w:val="•"/>
      <w:lvlJc w:val="left"/>
      <w:pPr>
        <w:ind w:left="8367" w:hanging="202"/>
      </w:pPr>
      <w:rPr>
        <w:rFonts w:hint="default"/>
        <w:lang w:val="ru-RU" w:eastAsia="en-US" w:bidi="ar-SA"/>
      </w:rPr>
    </w:lvl>
  </w:abstractNum>
  <w:abstractNum w:abstractNumId="21">
    <w:nsid w:val="2747099C"/>
    <w:multiLevelType w:val="hybridMultilevel"/>
    <w:tmpl w:val="A6360494"/>
    <w:lvl w:ilvl="0" w:tplc="E8BE479A">
      <w:numFmt w:val="bullet"/>
      <w:lvlText w:val="–"/>
      <w:lvlJc w:val="left"/>
      <w:pPr>
        <w:ind w:left="124" w:hanging="183"/>
      </w:pPr>
      <w:rPr>
        <w:rFonts w:ascii="Times New Roman" w:eastAsia="Times New Roman" w:hAnsi="Times New Roman" w:cs="Times New Roman" w:hint="default"/>
        <w:w w:val="100"/>
        <w:sz w:val="24"/>
        <w:szCs w:val="24"/>
        <w:lang w:val="ru-RU" w:eastAsia="en-US" w:bidi="ar-SA"/>
      </w:rPr>
    </w:lvl>
    <w:lvl w:ilvl="1" w:tplc="5A4A289C">
      <w:numFmt w:val="bullet"/>
      <w:lvlText w:val="•"/>
      <w:lvlJc w:val="left"/>
      <w:pPr>
        <w:ind w:left="788" w:hanging="183"/>
      </w:pPr>
      <w:rPr>
        <w:rFonts w:hint="default"/>
        <w:lang w:val="ru-RU" w:eastAsia="en-US" w:bidi="ar-SA"/>
      </w:rPr>
    </w:lvl>
    <w:lvl w:ilvl="2" w:tplc="52F01AAE">
      <w:numFmt w:val="bullet"/>
      <w:lvlText w:val="•"/>
      <w:lvlJc w:val="left"/>
      <w:pPr>
        <w:ind w:left="1456" w:hanging="183"/>
      </w:pPr>
      <w:rPr>
        <w:rFonts w:hint="default"/>
        <w:lang w:val="ru-RU" w:eastAsia="en-US" w:bidi="ar-SA"/>
      </w:rPr>
    </w:lvl>
    <w:lvl w:ilvl="3" w:tplc="E90643C0">
      <w:numFmt w:val="bullet"/>
      <w:lvlText w:val="•"/>
      <w:lvlJc w:val="left"/>
      <w:pPr>
        <w:ind w:left="2125" w:hanging="183"/>
      </w:pPr>
      <w:rPr>
        <w:rFonts w:hint="default"/>
        <w:lang w:val="ru-RU" w:eastAsia="en-US" w:bidi="ar-SA"/>
      </w:rPr>
    </w:lvl>
    <w:lvl w:ilvl="4" w:tplc="964E9268">
      <w:numFmt w:val="bullet"/>
      <w:lvlText w:val="•"/>
      <w:lvlJc w:val="left"/>
      <w:pPr>
        <w:ind w:left="2793" w:hanging="183"/>
      </w:pPr>
      <w:rPr>
        <w:rFonts w:hint="default"/>
        <w:lang w:val="ru-RU" w:eastAsia="en-US" w:bidi="ar-SA"/>
      </w:rPr>
    </w:lvl>
    <w:lvl w:ilvl="5" w:tplc="15F4912C">
      <w:numFmt w:val="bullet"/>
      <w:lvlText w:val="•"/>
      <w:lvlJc w:val="left"/>
      <w:pPr>
        <w:ind w:left="3462" w:hanging="183"/>
      </w:pPr>
      <w:rPr>
        <w:rFonts w:hint="default"/>
        <w:lang w:val="ru-RU" w:eastAsia="en-US" w:bidi="ar-SA"/>
      </w:rPr>
    </w:lvl>
    <w:lvl w:ilvl="6" w:tplc="CB1CAC54">
      <w:numFmt w:val="bullet"/>
      <w:lvlText w:val="•"/>
      <w:lvlJc w:val="left"/>
      <w:pPr>
        <w:ind w:left="4130" w:hanging="183"/>
      </w:pPr>
      <w:rPr>
        <w:rFonts w:hint="default"/>
        <w:lang w:val="ru-RU" w:eastAsia="en-US" w:bidi="ar-SA"/>
      </w:rPr>
    </w:lvl>
    <w:lvl w:ilvl="7" w:tplc="A87A0566">
      <w:numFmt w:val="bullet"/>
      <w:lvlText w:val="•"/>
      <w:lvlJc w:val="left"/>
      <w:pPr>
        <w:ind w:left="4798" w:hanging="183"/>
      </w:pPr>
      <w:rPr>
        <w:rFonts w:hint="default"/>
        <w:lang w:val="ru-RU" w:eastAsia="en-US" w:bidi="ar-SA"/>
      </w:rPr>
    </w:lvl>
    <w:lvl w:ilvl="8" w:tplc="79E02B84">
      <w:numFmt w:val="bullet"/>
      <w:lvlText w:val="•"/>
      <w:lvlJc w:val="left"/>
      <w:pPr>
        <w:ind w:left="5467" w:hanging="183"/>
      </w:pPr>
      <w:rPr>
        <w:rFonts w:hint="default"/>
        <w:lang w:val="ru-RU" w:eastAsia="en-US" w:bidi="ar-SA"/>
      </w:rPr>
    </w:lvl>
  </w:abstractNum>
  <w:abstractNum w:abstractNumId="22">
    <w:nsid w:val="29810609"/>
    <w:multiLevelType w:val="hybridMultilevel"/>
    <w:tmpl w:val="949CA190"/>
    <w:lvl w:ilvl="0" w:tplc="892E3740">
      <w:start w:val="1"/>
      <w:numFmt w:val="decimal"/>
      <w:lvlText w:val="%1."/>
      <w:lvlJc w:val="left"/>
      <w:pPr>
        <w:ind w:left="601" w:hanging="317"/>
      </w:pPr>
      <w:rPr>
        <w:rFonts w:ascii="Times New Roman" w:eastAsia="Times New Roman" w:hAnsi="Times New Roman" w:cs="Times New Roman" w:hint="default"/>
        <w:w w:val="100"/>
        <w:sz w:val="24"/>
        <w:szCs w:val="24"/>
        <w:u w:val="single" w:color="000000"/>
        <w:lang w:val="ru-RU" w:eastAsia="en-US" w:bidi="ar-SA"/>
      </w:rPr>
    </w:lvl>
    <w:lvl w:ilvl="1" w:tplc="1C2631B0">
      <w:numFmt w:val="bullet"/>
      <w:lvlText w:val="•"/>
      <w:lvlJc w:val="left"/>
      <w:pPr>
        <w:ind w:left="1470" w:hanging="317"/>
      </w:pPr>
      <w:rPr>
        <w:rFonts w:hint="default"/>
        <w:lang w:val="ru-RU" w:eastAsia="en-US" w:bidi="ar-SA"/>
      </w:rPr>
    </w:lvl>
    <w:lvl w:ilvl="2" w:tplc="8CA053D0">
      <w:numFmt w:val="bullet"/>
      <w:lvlText w:val="•"/>
      <w:lvlJc w:val="left"/>
      <w:pPr>
        <w:ind w:left="2461" w:hanging="317"/>
      </w:pPr>
      <w:rPr>
        <w:rFonts w:hint="default"/>
        <w:lang w:val="ru-RU" w:eastAsia="en-US" w:bidi="ar-SA"/>
      </w:rPr>
    </w:lvl>
    <w:lvl w:ilvl="3" w:tplc="CE0AEC2A">
      <w:numFmt w:val="bullet"/>
      <w:lvlText w:val="•"/>
      <w:lvlJc w:val="left"/>
      <w:pPr>
        <w:ind w:left="3452" w:hanging="317"/>
      </w:pPr>
      <w:rPr>
        <w:rFonts w:hint="default"/>
        <w:lang w:val="ru-RU" w:eastAsia="en-US" w:bidi="ar-SA"/>
      </w:rPr>
    </w:lvl>
    <w:lvl w:ilvl="4" w:tplc="C216426E">
      <w:numFmt w:val="bullet"/>
      <w:lvlText w:val="•"/>
      <w:lvlJc w:val="left"/>
      <w:pPr>
        <w:ind w:left="4443" w:hanging="317"/>
      </w:pPr>
      <w:rPr>
        <w:rFonts w:hint="default"/>
        <w:lang w:val="ru-RU" w:eastAsia="en-US" w:bidi="ar-SA"/>
      </w:rPr>
    </w:lvl>
    <w:lvl w:ilvl="5" w:tplc="F68E65DE">
      <w:numFmt w:val="bullet"/>
      <w:lvlText w:val="•"/>
      <w:lvlJc w:val="left"/>
      <w:pPr>
        <w:ind w:left="5434" w:hanging="317"/>
      </w:pPr>
      <w:rPr>
        <w:rFonts w:hint="default"/>
        <w:lang w:val="ru-RU" w:eastAsia="en-US" w:bidi="ar-SA"/>
      </w:rPr>
    </w:lvl>
    <w:lvl w:ilvl="6" w:tplc="665C7646">
      <w:numFmt w:val="bullet"/>
      <w:lvlText w:val="•"/>
      <w:lvlJc w:val="left"/>
      <w:pPr>
        <w:ind w:left="6425" w:hanging="317"/>
      </w:pPr>
      <w:rPr>
        <w:rFonts w:hint="default"/>
        <w:lang w:val="ru-RU" w:eastAsia="en-US" w:bidi="ar-SA"/>
      </w:rPr>
    </w:lvl>
    <w:lvl w:ilvl="7" w:tplc="E51C0978">
      <w:numFmt w:val="bullet"/>
      <w:lvlText w:val="•"/>
      <w:lvlJc w:val="left"/>
      <w:pPr>
        <w:ind w:left="7416" w:hanging="317"/>
      </w:pPr>
      <w:rPr>
        <w:rFonts w:hint="default"/>
        <w:lang w:val="ru-RU" w:eastAsia="en-US" w:bidi="ar-SA"/>
      </w:rPr>
    </w:lvl>
    <w:lvl w:ilvl="8" w:tplc="94B0D08E">
      <w:numFmt w:val="bullet"/>
      <w:lvlText w:val="•"/>
      <w:lvlJc w:val="left"/>
      <w:pPr>
        <w:ind w:left="8407" w:hanging="317"/>
      </w:pPr>
      <w:rPr>
        <w:rFonts w:hint="default"/>
        <w:lang w:val="ru-RU" w:eastAsia="en-US" w:bidi="ar-SA"/>
      </w:rPr>
    </w:lvl>
  </w:abstractNum>
  <w:abstractNum w:abstractNumId="23">
    <w:nsid w:val="2E3A10D9"/>
    <w:multiLevelType w:val="hybridMultilevel"/>
    <w:tmpl w:val="1B307B7C"/>
    <w:lvl w:ilvl="0" w:tplc="BE8813B6">
      <w:numFmt w:val="bullet"/>
      <w:lvlText w:val="–"/>
      <w:lvlJc w:val="left"/>
      <w:pPr>
        <w:ind w:left="120" w:hanging="183"/>
      </w:pPr>
      <w:rPr>
        <w:rFonts w:ascii="Times New Roman" w:eastAsia="Times New Roman" w:hAnsi="Times New Roman" w:cs="Times New Roman" w:hint="default"/>
        <w:w w:val="100"/>
        <w:sz w:val="24"/>
        <w:szCs w:val="24"/>
        <w:lang w:val="ru-RU" w:eastAsia="en-US" w:bidi="ar-SA"/>
      </w:rPr>
    </w:lvl>
    <w:lvl w:ilvl="1" w:tplc="A1E092AA">
      <w:numFmt w:val="bullet"/>
      <w:lvlText w:val="•"/>
      <w:lvlJc w:val="left"/>
      <w:pPr>
        <w:ind w:left="787" w:hanging="183"/>
      </w:pPr>
      <w:rPr>
        <w:rFonts w:hint="default"/>
        <w:lang w:val="ru-RU" w:eastAsia="en-US" w:bidi="ar-SA"/>
      </w:rPr>
    </w:lvl>
    <w:lvl w:ilvl="2" w:tplc="E988BB6A">
      <w:numFmt w:val="bullet"/>
      <w:lvlText w:val="•"/>
      <w:lvlJc w:val="left"/>
      <w:pPr>
        <w:ind w:left="1455" w:hanging="183"/>
      </w:pPr>
      <w:rPr>
        <w:rFonts w:hint="default"/>
        <w:lang w:val="ru-RU" w:eastAsia="en-US" w:bidi="ar-SA"/>
      </w:rPr>
    </w:lvl>
    <w:lvl w:ilvl="3" w:tplc="3FF63BBA">
      <w:numFmt w:val="bullet"/>
      <w:lvlText w:val="•"/>
      <w:lvlJc w:val="left"/>
      <w:pPr>
        <w:ind w:left="2123" w:hanging="183"/>
      </w:pPr>
      <w:rPr>
        <w:rFonts w:hint="default"/>
        <w:lang w:val="ru-RU" w:eastAsia="en-US" w:bidi="ar-SA"/>
      </w:rPr>
    </w:lvl>
    <w:lvl w:ilvl="4" w:tplc="CD98CE74">
      <w:numFmt w:val="bullet"/>
      <w:lvlText w:val="•"/>
      <w:lvlJc w:val="left"/>
      <w:pPr>
        <w:ind w:left="2791" w:hanging="183"/>
      </w:pPr>
      <w:rPr>
        <w:rFonts w:hint="default"/>
        <w:lang w:val="ru-RU" w:eastAsia="en-US" w:bidi="ar-SA"/>
      </w:rPr>
    </w:lvl>
    <w:lvl w:ilvl="5" w:tplc="DCB46C06">
      <w:numFmt w:val="bullet"/>
      <w:lvlText w:val="•"/>
      <w:lvlJc w:val="left"/>
      <w:pPr>
        <w:ind w:left="3459" w:hanging="183"/>
      </w:pPr>
      <w:rPr>
        <w:rFonts w:hint="default"/>
        <w:lang w:val="ru-RU" w:eastAsia="en-US" w:bidi="ar-SA"/>
      </w:rPr>
    </w:lvl>
    <w:lvl w:ilvl="6" w:tplc="A16C319C">
      <w:numFmt w:val="bullet"/>
      <w:lvlText w:val="•"/>
      <w:lvlJc w:val="left"/>
      <w:pPr>
        <w:ind w:left="4126" w:hanging="183"/>
      </w:pPr>
      <w:rPr>
        <w:rFonts w:hint="default"/>
        <w:lang w:val="ru-RU" w:eastAsia="en-US" w:bidi="ar-SA"/>
      </w:rPr>
    </w:lvl>
    <w:lvl w:ilvl="7" w:tplc="8ED631D2">
      <w:numFmt w:val="bullet"/>
      <w:lvlText w:val="•"/>
      <w:lvlJc w:val="left"/>
      <w:pPr>
        <w:ind w:left="4794" w:hanging="183"/>
      </w:pPr>
      <w:rPr>
        <w:rFonts w:hint="default"/>
        <w:lang w:val="ru-RU" w:eastAsia="en-US" w:bidi="ar-SA"/>
      </w:rPr>
    </w:lvl>
    <w:lvl w:ilvl="8" w:tplc="917259CA">
      <w:numFmt w:val="bullet"/>
      <w:lvlText w:val="•"/>
      <w:lvlJc w:val="left"/>
      <w:pPr>
        <w:ind w:left="5462" w:hanging="183"/>
      </w:pPr>
      <w:rPr>
        <w:rFonts w:hint="default"/>
        <w:lang w:val="ru-RU" w:eastAsia="en-US" w:bidi="ar-SA"/>
      </w:rPr>
    </w:lvl>
  </w:abstractNum>
  <w:abstractNum w:abstractNumId="24">
    <w:nsid w:val="2FF15A6D"/>
    <w:multiLevelType w:val="hybridMultilevel"/>
    <w:tmpl w:val="BE902EFA"/>
    <w:lvl w:ilvl="0" w:tplc="997CBB4A">
      <w:numFmt w:val="bullet"/>
      <w:lvlText w:val="•"/>
      <w:lvlJc w:val="left"/>
      <w:pPr>
        <w:ind w:left="964" w:hanging="851"/>
      </w:pPr>
      <w:rPr>
        <w:rFonts w:ascii="Arial MT" w:eastAsia="Arial MT" w:hAnsi="Arial MT" w:cs="Arial MT" w:hint="default"/>
        <w:w w:val="95"/>
        <w:sz w:val="28"/>
        <w:szCs w:val="28"/>
        <w:lang w:val="ru-RU" w:eastAsia="en-US" w:bidi="ar-SA"/>
      </w:rPr>
    </w:lvl>
    <w:lvl w:ilvl="1" w:tplc="8F508820">
      <w:numFmt w:val="bullet"/>
      <w:lvlText w:val="●"/>
      <w:lvlJc w:val="left"/>
      <w:pPr>
        <w:ind w:left="993" w:hanging="361"/>
      </w:pPr>
      <w:rPr>
        <w:rFonts w:ascii="Times New Roman" w:eastAsia="Times New Roman" w:hAnsi="Times New Roman" w:cs="Times New Roman" w:hint="default"/>
        <w:w w:val="100"/>
        <w:sz w:val="20"/>
        <w:szCs w:val="20"/>
        <w:lang w:val="ru-RU" w:eastAsia="en-US" w:bidi="ar-SA"/>
      </w:rPr>
    </w:lvl>
    <w:lvl w:ilvl="2" w:tplc="954E5DEA">
      <w:numFmt w:val="bullet"/>
      <w:lvlText w:val="•"/>
      <w:lvlJc w:val="left"/>
      <w:pPr>
        <w:ind w:left="2043" w:hanging="361"/>
      </w:pPr>
      <w:rPr>
        <w:rFonts w:hint="default"/>
        <w:lang w:val="ru-RU" w:eastAsia="en-US" w:bidi="ar-SA"/>
      </w:rPr>
    </w:lvl>
    <w:lvl w:ilvl="3" w:tplc="31EA2BE8">
      <w:numFmt w:val="bullet"/>
      <w:lvlText w:val="•"/>
      <w:lvlJc w:val="left"/>
      <w:pPr>
        <w:ind w:left="3086" w:hanging="361"/>
      </w:pPr>
      <w:rPr>
        <w:rFonts w:hint="default"/>
        <w:lang w:val="ru-RU" w:eastAsia="en-US" w:bidi="ar-SA"/>
      </w:rPr>
    </w:lvl>
    <w:lvl w:ilvl="4" w:tplc="D8582FC0">
      <w:numFmt w:val="bullet"/>
      <w:lvlText w:val="•"/>
      <w:lvlJc w:val="left"/>
      <w:pPr>
        <w:ind w:left="4129" w:hanging="361"/>
      </w:pPr>
      <w:rPr>
        <w:rFonts w:hint="default"/>
        <w:lang w:val="ru-RU" w:eastAsia="en-US" w:bidi="ar-SA"/>
      </w:rPr>
    </w:lvl>
    <w:lvl w:ilvl="5" w:tplc="5060EACC">
      <w:numFmt w:val="bullet"/>
      <w:lvlText w:val="•"/>
      <w:lvlJc w:val="left"/>
      <w:pPr>
        <w:ind w:left="5172" w:hanging="361"/>
      </w:pPr>
      <w:rPr>
        <w:rFonts w:hint="default"/>
        <w:lang w:val="ru-RU" w:eastAsia="en-US" w:bidi="ar-SA"/>
      </w:rPr>
    </w:lvl>
    <w:lvl w:ilvl="6" w:tplc="4D58C110">
      <w:numFmt w:val="bullet"/>
      <w:lvlText w:val="•"/>
      <w:lvlJc w:val="left"/>
      <w:pPr>
        <w:ind w:left="6216" w:hanging="361"/>
      </w:pPr>
      <w:rPr>
        <w:rFonts w:hint="default"/>
        <w:lang w:val="ru-RU" w:eastAsia="en-US" w:bidi="ar-SA"/>
      </w:rPr>
    </w:lvl>
    <w:lvl w:ilvl="7" w:tplc="F8603938">
      <w:numFmt w:val="bullet"/>
      <w:lvlText w:val="•"/>
      <w:lvlJc w:val="left"/>
      <w:pPr>
        <w:ind w:left="7259" w:hanging="361"/>
      </w:pPr>
      <w:rPr>
        <w:rFonts w:hint="default"/>
        <w:lang w:val="ru-RU" w:eastAsia="en-US" w:bidi="ar-SA"/>
      </w:rPr>
    </w:lvl>
    <w:lvl w:ilvl="8" w:tplc="824E86FA">
      <w:numFmt w:val="bullet"/>
      <w:lvlText w:val="•"/>
      <w:lvlJc w:val="left"/>
      <w:pPr>
        <w:ind w:left="8302" w:hanging="361"/>
      </w:pPr>
      <w:rPr>
        <w:rFonts w:hint="default"/>
        <w:lang w:val="ru-RU" w:eastAsia="en-US" w:bidi="ar-SA"/>
      </w:rPr>
    </w:lvl>
  </w:abstractNum>
  <w:abstractNum w:abstractNumId="25">
    <w:nsid w:val="344E51AD"/>
    <w:multiLevelType w:val="hybridMultilevel"/>
    <w:tmpl w:val="6380B8AA"/>
    <w:lvl w:ilvl="0" w:tplc="E5021A56">
      <w:numFmt w:val="bullet"/>
      <w:lvlText w:val="●"/>
      <w:lvlJc w:val="left"/>
      <w:pPr>
        <w:ind w:left="623" w:hanging="360"/>
      </w:pPr>
      <w:rPr>
        <w:rFonts w:ascii="Times New Roman" w:eastAsia="Times New Roman" w:hAnsi="Times New Roman" w:cs="Times New Roman" w:hint="default"/>
        <w:w w:val="100"/>
        <w:sz w:val="20"/>
        <w:szCs w:val="20"/>
        <w:lang w:val="ru-RU" w:eastAsia="en-US" w:bidi="ar-SA"/>
      </w:rPr>
    </w:lvl>
    <w:lvl w:ilvl="1" w:tplc="9FA625E6">
      <w:numFmt w:val="bullet"/>
      <w:lvlText w:val="•"/>
      <w:lvlJc w:val="left"/>
      <w:pPr>
        <w:ind w:left="479" w:hanging="183"/>
      </w:pPr>
      <w:rPr>
        <w:rFonts w:ascii="Times New Roman" w:eastAsia="Times New Roman" w:hAnsi="Times New Roman" w:cs="Times New Roman" w:hint="default"/>
        <w:w w:val="100"/>
        <w:sz w:val="24"/>
        <w:szCs w:val="24"/>
        <w:lang w:val="ru-RU" w:eastAsia="en-US" w:bidi="ar-SA"/>
      </w:rPr>
    </w:lvl>
    <w:lvl w:ilvl="2" w:tplc="47561292">
      <w:numFmt w:val="bullet"/>
      <w:lvlText w:val="•"/>
      <w:lvlJc w:val="left"/>
      <w:pPr>
        <w:ind w:left="1705" w:hanging="183"/>
      </w:pPr>
      <w:rPr>
        <w:rFonts w:hint="default"/>
        <w:lang w:val="ru-RU" w:eastAsia="en-US" w:bidi="ar-SA"/>
      </w:rPr>
    </w:lvl>
    <w:lvl w:ilvl="3" w:tplc="CC800A8C">
      <w:numFmt w:val="bullet"/>
      <w:lvlText w:val="•"/>
      <w:lvlJc w:val="left"/>
      <w:pPr>
        <w:ind w:left="2790" w:hanging="183"/>
      </w:pPr>
      <w:rPr>
        <w:rFonts w:hint="default"/>
        <w:lang w:val="ru-RU" w:eastAsia="en-US" w:bidi="ar-SA"/>
      </w:rPr>
    </w:lvl>
    <w:lvl w:ilvl="4" w:tplc="E50A2E38">
      <w:numFmt w:val="bullet"/>
      <w:lvlText w:val="•"/>
      <w:lvlJc w:val="left"/>
      <w:pPr>
        <w:ind w:left="3876" w:hanging="183"/>
      </w:pPr>
      <w:rPr>
        <w:rFonts w:hint="default"/>
        <w:lang w:val="ru-RU" w:eastAsia="en-US" w:bidi="ar-SA"/>
      </w:rPr>
    </w:lvl>
    <w:lvl w:ilvl="5" w:tplc="8DF09F9E">
      <w:numFmt w:val="bullet"/>
      <w:lvlText w:val="•"/>
      <w:lvlJc w:val="left"/>
      <w:pPr>
        <w:ind w:left="4961" w:hanging="183"/>
      </w:pPr>
      <w:rPr>
        <w:rFonts w:hint="default"/>
        <w:lang w:val="ru-RU" w:eastAsia="en-US" w:bidi="ar-SA"/>
      </w:rPr>
    </w:lvl>
    <w:lvl w:ilvl="6" w:tplc="1AA6C394">
      <w:numFmt w:val="bullet"/>
      <w:lvlText w:val="•"/>
      <w:lvlJc w:val="left"/>
      <w:pPr>
        <w:ind w:left="6047" w:hanging="183"/>
      </w:pPr>
      <w:rPr>
        <w:rFonts w:hint="default"/>
        <w:lang w:val="ru-RU" w:eastAsia="en-US" w:bidi="ar-SA"/>
      </w:rPr>
    </w:lvl>
    <w:lvl w:ilvl="7" w:tplc="93CEB932">
      <w:numFmt w:val="bullet"/>
      <w:lvlText w:val="•"/>
      <w:lvlJc w:val="left"/>
      <w:pPr>
        <w:ind w:left="7132" w:hanging="183"/>
      </w:pPr>
      <w:rPr>
        <w:rFonts w:hint="default"/>
        <w:lang w:val="ru-RU" w:eastAsia="en-US" w:bidi="ar-SA"/>
      </w:rPr>
    </w:lvl>
    <w:lvl w:ilvl="8" w:tplc="5CA6D7C8">
      <w:numFmt w:val="bullet"/>
      <w:lvlText w:val="•"/>
      <w:lvlJc w:val="left"/>
      <w:pPr>
        <w:ind w:left="8217" w:hanging="183"/>
      </w:pPr>
      <w:rPr>
        <w:rFonts w:hint="default"/>
        <w:lang w:val="ru-RU" w:eastAsia="en-US" w:bidi="ar-SA"/>
      </w:rPr>
    </w:lvl>
  </w:abstractNum>
  <w:abstractNum w:abstractNumId="26">
    <w:nsid w:val="362B5627"/>
    <w:multiLevelType w:val="hybridMultilevel"/>
    <w:tmpl w:val="ADAADE86"/>
    <w:lvl w:ilvl="0" w:tplc="39CEEB08">
      <w:start w:val="11"/>
      <w:numFmt w:val="decimal"/>
      <w:lvlText w:val="%1."/>
      <w:lvlJc w:val="left"/>
      <w:pPr>
        <w:ind w:left="638" w:hanging="365"/>
        <w:jc w:val="right"/>
      </w:pPr>
      <w:rPr>
        <w:rFonts w:ascii="Times New Roman" w:eastAsia="Times New Roman" w:hAnsi="Times New Roman" w:cs="Times New Roman" w:hint="default"/>
        <w:w w:val="100"/>
        <w:sz w:val="24"/>
        <w:szCs w:val="24"/>
        <w:lang w:val="ru-RU" w:eastAsia="en-US" w:bidi="ar-SA"/>
      </w:rPr>
    </w:lvl>
    <w:lvl w:ilvl="1" w:tplc="43F46B1A">
      <w:numFmt w:val="bullet"/>
      <w:lvlText w:val="•"/>
      <w:lvlJc w:val="left"/>
      <w:pPr>
        <w:ind w:left="1614" w:hanging="365"/>
      </w:pPr>
      <w:rPr>
        <w:rFonts w:hint="default"/>
        <w:lang w:val="ru-RU" w:eastAsia="en-US" w:bidi="ar-SA"/>
      </w:rPr>
    </w:lvl>
    <w:lvl w:ilvl="2" w:tplc="4D96F1A4">
      <w:numFmt w:val="bullet"/>
      <w:lvlText w:val="•"/>
      <w:lvlJc w:val="left"/>
      <w:pPr>
        <w:ind w:left="2589" w:hanging="365"/>
      </w:pPr>
      <w:rPr>
        <w:rFonts w:hint="default"/>
        <w:lang w:val="ru-RU" w:eastAsia="en-US" w:bidi="ar-SA"/>
      </w:rPr>
    </w:lvl>
    <w:lvl w:ilvl="3" w:tplc="A4609EFC">
      <w:numFmt w:val="bullet"/>
      <w:lvlText w:val="•"/>
      <w:lvlJc w:val="left"/>
      <w:pPr>
        <w:ind w:left="3564" w:hanging="365"/>
      </w:pPr>
      <w:rPr>
        <w:rFonts w:hint="default"/>
        <w:lang w:val="ru-RU" w:eastAsia="en-US" w:bidi="ar-SA"/>
      </w:rPr>
    </w:lvl>
    <w:lvl w:ilvl="4" w:tplc="CB063B00">
      <w:numFmt w:val="bullet"/>
      <w:lvlText w:val="•"/>
      <w:lvlJc w:val="left"/>
      <w:pPr>
        <w:ind w:left="4539" w:hanging="365"/>
      </w:pPr>
      <w:rPr>
        <w:rFonts w:hint="default"/>
        <w:lang w:val="ru-RU" w:eastAsia="en-US" w:bidi="ar-SA"/>
      </w:rPr>
    </w:lvl>
    <w:lvl w:ilvl="5" w:tplc="CBD65AFC">
      <w:numFmt w:val="bullet"/>
      <w:lvlText w:val="•"/>
      <w:lvlJc w:val="left"/>
      <w:pPr>
        <w:ind w:left="5514" w:hanging="365"/>
      </w:pPr>
      <w:rPr>
        <w:rFonts w:hint="default"/>
        <w:lang w:val="ru-RU" w:eastAsia="en-US" w:bidi="ar-SA"/>
      </w:rPr>
    </w:lvl>
    <w:lvl w:ilvl="6" w:tplc="00D2E62E">
      <w:numFmt w:val="bullet"/>
      <w:lvlText w:val="•"/>
      <w:lvlJc w:val="left"/>
      <w:pPr>
        <w:ind w:left="6489" w:hanging="365"/>
      </w:pPr>
      <w:rPr>
        <w:rFonts w:hint="default"/>
        <w:lang w:val="ru-RU" w:eastAsia="en-US" w:bidi="ar-SA"/>
      </w:rPr>
    </w:lvl>
    <w:lvl w:ilvl="7" w:tplc="037AE16C">
      <w:numFmt w:val="bullet"/>
      <w:lvlText w:val="•"/>
      <w:lvlJc w:val="left"/>
      <w:pPr>
        <w:ind w:left="7464" w:hanging="365"/>
      </w:pPr>
      <w:rPr>
        <w:rFonts w:hint="default"/>
        <w:lang w:val="ru-RU" w:eastAsia="en-US" w:bidi="ar-SA"/>
      </w:rPr>
    </w:lvl>
    <w:lvl w:ilvl="8" w:tplc="7B3AC68E">
      <w:numFmt w:val="bullet"/>
      <w:lvlText w:val="•"/>
      <w:lvlJc w:val="left"/>
      <w:pPr>
        <w:ind w:left="8439" w:hanging="365"/>
      </w:pPr>
      <w:rPr>
        <w:rFonts w:hint="default"/>
        <w:lang w:val="ru-RU" w:eastAsia="en-US" w:bidi="ar-SA"/>
      </w:rPr>
    </w:lvl>
  </w:abstractNum>
  <w:abstractNum w:abstractNumId="27">
    <w:nsid w:val="3AA75C4C"/>
    <w:multiLevelType w:val="hybridMultilevel"/>
    <w:tmpl w:val="2E68C2A8"/>
    <w:lvl w:ilvl="0" w:tplc="5A4227D2">
      <w:numFmt w:val="bullet"/>
      <w:lvlText w:val="–"/>
      <w:lvlJc w:val="left"/>
      <w:pPr>
        <w:ind w:left="1200" w:hanging="361"/>
      </w:pPr>
      <w:rPr>
        <w:rFonts w:ascii="Times New Roman" w:eastAsia="Times New Roman" w:hAnsi="Times New Roman" w:cs="Times New Roman" w:hint="default"/>
        <w:w w:val="95"/>
        <w:sz w:val="26"/>
        <w:szCs w:val="26"/>
        <w:lang w:val="ru-RU" w:eastAsia="en-US" w:bidi="ar-SA"/>
      </w:rPr>
    </w:lvl>
    <w:lvl w:ilvl="1" w:tplc="138C3040">
      <w:numFmt w:val="bullet"/>
      <w:lvlText w:val="•"/>
      <w:lvlJc w:val="left"/>
      <w:pPr>
        <w:ind w:left="2118" w:hanging="361"/>
      </w:pPr>
      <w:rPr>
        <w:rFonts w:hint="default"/>
        <w:lang w:val="ru-RU" w:eastAsia="en-US" w:bidi="ar-SA"/>
      </w:rPr>
    </w:lvl>
    <w:lvl w:ilvl="2" w:tplc="51164930">
      <w:numFmt w:val="bullet"/>
      <w:lvlText w:val="•"/>
      <w:lvlJc w:val="left"/>
      <w:pPr>
        <w:ind w:left="3037" w:hanging="361"/>
      </w:pPr>
      <w:rPr>
        <w:rFonts w:hint="default"/>
        <w:lang w:val="ru-RU" w:eastAsia="en-US" w:bidi="ar-SA"/>
      </w:rPr>
    </w:lvl>
    <w:lvl w:ilvl="3" w:tplc="371A4712">
      <w:numFmt w:val="bullet"/>
      <w:lvlText w:val="•"/>
      <w:lvlJc w:val="left"/>
      <w:pPr>
        <w:ind w:left="3956" w:hanging="361"/>
      </w:pPr>
      <w:rPr>
        <w:rFonts w:hint="default"/>
        <w:lang w:val="ru-RU" w:eastAsia="en-US" w:bidi="ar-SA"/>
      </w:rPr>
    </w:lvl>
    <w:lvl w:ilvl="4" w:tplc="E35A7718">
      <w:numFmt w:val="bullet"/>
      <w:lvlText w:val="•"/>
      <w:lvlJc w:val="left"/>
      <w:pPr>
        <w:ind w:left="4875" w:hanging="361"/>
      </w:pPr>
      <w:rPr>
        <w:rFonts w:hint="default"/>
        <w:lang w:val="ru-RU" w:eastAsia="en-US" w:bidi="ar-SA"/>
      </w:rPr>
    </w:lvl>
    <w:lvl w:ilvl="5" w:tplc="54469C6E">
      <w:numFmt w:val="bullet"/>
      <w:lvlText w:val="•"/>
      <w:lvlJc w:val="left"/>
      <w:pPr>
        <w:ind w:left="5794" w:hanging="361"/>
      </w:pPr>
      <w:rPr>
        <w:rFonts w:hint="default"/>
        <w:lang w:val="ru-RU" w:eastAsia="en-US" w:bidi="ar-SA"/>
      </w:rPr>
    </w:lvl>
    <w:lvl w:ilvl="6" w:tplc="B308EA82">
      <w:numFmt w:val="bullet"/>
      <w:lvlText w:val="•"/>
      <w:lvlJc w:val="left"/>
      <w:pPr>
        <w:ind w:left="6713" w:hanging="361"/>
      </w:pPr>
      <w:rPr>
        <w:rFonts w:hint="default"/>
        <w:lang w:val="ru-RU" w:eastAsia="en-US" w:bidi="ar-SA"/>
      </w:rPr>
    </w:lvl>
    <w:lvl w:ilvl="7" w:tplc="0E02D95E">
      <w:numFmt w:val="bullet"/>
      <w:lvlText w:val="•"/>
      <w:lvlJc w:val="left"/>
      <w:pPr>
        <w:ind w:left="7632" w:hanging="361"/>
      </w:pPr>
      <w:rPr>
        <w:rFonts w:hint="default"/>
        <w:lang w:val="ru-RU" w:eastAsia="en-US" w:bidi="ar-SA"/>
      </w:rPr>
    </w:lvl>
    <w:lvl w:ilvl="8" w:tplc="96E679D2">
      <w:numFmt w:val="bullet"/>
      <w:lvlText w:val="•"/>
      <w:lvlJc w:val="left"/>
      <w:pPr>
        <w:ind w:left="8551" w:hanging="361"/>
      </w:pPr>
      <w:rPr>
        <w:rFonts w:hint="default"/>
        <w:lang w:val="ru-RU" w:eastAsia="en-US" w:bidi="ar-SA"/>
      </w:rPr>
    </w:lvl>
  </w:abstractNum>
  <w:abstractNum w:abstractNumId="28">
    <w:nsid w:val="3C2A528C"/>
    <w:multiLevelType w:val="hybridMultilevel"/>
    <w:tmpl w:val="C39271B8"/>
    <w:lvl w:ilvl="0" w:tplc="C020450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925488C"/>
    <w:multiLevelType w:val="multilevel"/>
    <w:tmpl w:val="2B62D436"/>
    <w:lvl w:ilvl="0">
      <w:start w:val="2"/>
      <w:numFmt w:val="decimal"/>
      <w:lvlText w:val="%1"/>
      <w:lvlJc w:val="left"/>
      <w:pPr>
        <w:ind w:left="1022" w:hanging="543"/>
      </w:pPr>
      <w:rPr>
        <w:rFonts w:hint="default"/>
        <w:lang w:val="ru-RU" w:eastAsia="en-US" w:bidi="ar-SA"/>
      </w:rPr>
    </w:lvl>
    <w:lvl w:ilvl="1">
      <w:start w:val="2"/>
      <w:numFmt w:val="decimal"/>
      <w:lvlText w:val="%1.%2"/>
      <w:lvlJc w:val="left"/>
      <w:pPr>
        <w:ind w:left="1022" w:hanging="543"/>
      </w:pPr>
      <w:rPr>
        <w:rFonts w:hint="default"/>
        <w:lang w:val="ru-RU" w:eastAsia="en-US" w:bidi="ar-SA"/>
      </w:rPr>
    </w:lvl>
    <w:lvl w:ilvl="2">
      <w:start w:val="6"/>
      <w:numFmt w:val="decimal"/>
      <w:lvlText w:val="%1.%2.%3"/>
      <w:lvlJc w:val="left"/>
      <w:pPr>
        <w:ind w:left="1022" w:hanging="543"/>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40" w:hanging="140"/>
      </w:pPr>
      <w:rPr>
        <w:rFonts w:ascii="Arial MT" w:eastAsia="Arial MT" w:hAnsi="Arial MT" w:cs="Arial MT" w:hint="default"/>
        <w:w w:val="95"/>
        <w:sz w:val="28"/>
        <w:szCs w:val="28"/>
        <w:lang w:val="ru-RU" w:eastAsia="en-US" w:bidi="ar-SA"/>
      </w:rPr>
    </w:lvl>
    <w:lvl w:ilvl="4">
      <w:numFmt w:val="bullet"/>
      <w:lvlText w:val="•"/>
      <w:lvlJc w:val="left"/>
      <w:pPr>
        <w:ind w:left="3482" w:hanging="140"/>
      </w:pPr>
      <w:rPr>
        <w:rFonts w:hint="default"/>
        <w:lang w:val="ru-RU" w:eastAsia="en-US" w:bidi="ar-SA"/>
      </w:rPr>
    </w:lvl>
    <w:lvl w:ilvl="5">
      <w:numFmt w:val="bullet"/>
      <w:lvlText w:val="•"/>
      <w:lvlJc w:val="left"/>
      <w:pPr>
        <w:ind w:left="4633" w:hanging="140"/>
      </w:pPr>
      <w:rPr>
        <w:rFonts w:hint="default"/>
        <w:lang w:val="ru-RU" w:eastAsia="en-US" w:bidi="ar-SA"/>
      </w:rPr>
    </w:lvl>
    <w:lvl w:ilvl="6">
      <w:numFmt w:val="bullet"/>
      <w:lvlText w:val="•"/>
      <w:lvlJc w:val="left"/>
      <w:pPr>
        <w:ind w:left="5784" w:hanging="140"/>
      </w:pPr>
      <w:rPr>
        <w:rFonts w:hint="default"/>
        <w:lang w:val="ru-RU" w:eastAsia="en-US" w:bidi="ar-SA"/>
      </w:rPr>
    </w:lvl>
    <w:lvl w:ilvl="7">
      <w:numFmt w:val="bullet"/>
      <w:lvlText w:val="•"/>
      <w:lvlJc w:val="left"/>
      <w:pPr>
        <w:ind w:left="6935" w:hanging="140"/>
      </w:pPr>
      <w:rPr>
        <w:rFonts w:hint="default"/>
        <w:lang w:val="ru-RU" w:eastAsia="en-US" w:bidi="ar-SA"/>
      </w:rPr>
    </w:lvl>
    <w:lvl w:ilvl="8">
      <w:numFmt w:val="bullet"/>
      <w:lvlText w:val="•"/>
      <w:lvlJc w:val="left"/>
      <w:pPr>
        <w:ind w:left="8086" w:hanging="140"/>
      </w:pPr>
      <w:rPr>
        <w:rFonts w:hint="default"/>
        <w:lang w:val="ru-RU" w:eastAsia="en-US" w:bidi="ar-SA"/>
      </w:rPr>
    </w:lvl>
  </w:abstractNum>
  <w:abstractNum w:abstractNumId="30">
    <w:nsid w:val="539377DE"/>
    <w:multiLevelType w:val="hybridMultilevel"/>
    <w:tmpl w:val="A6B26D34"/>
    <w:lvl w:ilvl="0" w:tplc="BFF2269C">
      <w:numFmt w:val="bullet"/>
      <w:lvlText w:val="•"/>
      <w:lvlJc w:val="left"/>
      <w:pPr>
        <w:ind w:left="479" w:hanging="231"/>
      </w:pPr>
      <w:rPr>
        <w:rFonts w:ascii="Times New Roman" w:eastAsia="Times New Roman" w:hAnsi="Times New Roman" w:cs="Times New Roman" w:hint="default"/>
        <w:w w:val="100"/>
        <w:sz w:val="24"/>
        <w:szCs w:val="24"/>
        <w:lang w:val="ru-RU" w:eastAsia="en-US" w:bidi="ar-SA"/>
      </w:rPr>
    </w:lvl>
    <w:lvl w:ilvl="1" w:tplc="73E4598E">
      <w:numFmt w:val="bullet"/>
      <w:lvlText w:val="•"/>
      <w:lvlJc w:val="left"/>
      <w:pPr>
        <w:ind w:left="1470" w:hanging="231"/>
      </w:pPr>
      <w:rPr>
        <w:rFonts w:hint="default"/>
        <w:lang w:val="ru-RU" w:eastAsia="en-US" w:bidi="ar-SA"/>
      </w:rPr>
    </w:lvl>
    <w:lvl w:ilvl="2" w:tplc="FE743318">
      <w:numFmt w:val="bullet"/>
      <w:lvlText w:val="•"/>
      <w:lvlJc w:val="left"/>
      <w:pPr>
        <w:ind w:left="2461" w:hanging="231"/>
      </w:pPr>
      <w:rPr>
        <w:rFonts w:hint="default"/>
        <w:lang w:val="ru-RU" w:eastAsia="en-US" w:bidi="ar-SA"/>
      </w:rPr>
    </w:lvl>
    <w:lvl w:ilvl="3" w:tplc="6D1658D2">
      <w:numFmt w:val="bullet"/>
      <w:lvlText w:val="•"/>
      <w:lvlJc w:val="left"/>
      <w:pPr>
        <w:ind w:left="3452" w:hanging="231"/>
      </w:pPr>
      <w:rPr>
        <w:rFonts w:hint="default"/>
        <w:lang w:val="ru-RU" w:eastAsia="en-US" w:bidi="ar-SA"/>
      </w:rPr>
    </w:lvl>
    <w:lvl w:ilvl="4" w:tplc="C9B01626">
      <w:numFmt w:val="bullet"/>
      <w:lvlText w:val="•"/>
      <w:lvlJc w:val="left"/>
      <w:pPr>
        <w:ind w:left="4443" w:hanging="231"/>
      </w:pPr>
      <w:rPr>
        <w:rFonts w:hint="default"/>
        <w:lang w:val="ru-RU" w:eastAsia="en-US" w:bidi="ar-SA"/>
      </w:rPr>
    </w:lvl>
    <w:lvl w:ilvl="5" w:tplc="2304B6CC">
      <w:numFmt w:val="bullet"/>
      <w:lvlText w:val="•"/>
      <w:lvlJc w:val="left"/>
      <w:pPr>
        <w:ind w:left="5434" w:hanging="231"/>
      </w:pPr>
      <w:rPr>
        <w:rFonts w:hint="default"/>
        <w:lang w:val="ru-RU" w:eastAsia="en-US" w:bidi="ar-SA"/>
      </w:rPr>
    </w:lvl>
    <w:lvl w:ilvl="6" w:tplc="5C84CE32">
      <w:numFmt w:val="bullet"/>
      <w:lvlText w:val="•"/>
      <w:lvlJc w:val="left"/>
      <w:pPr>
        <w:ind w:left="6425" w:hanging="231"/>
      </w:pPr>
      <w:rPr>
        <w:rFonts w:hint="default"/>
        <w:lang w:val="ru-RU" w:eastAsia="en-US" w:bidi="ar-SA"/>
      </w:rPr>
    </w:lvl>
    <w:lvl w:ilvl="7" w:tplc="DFA666D2">
      <w:numFmt w:val="bullet"/>
      <w:lvlText w:val="•"/>
      <w:lvlJc w:val="left"/>
      <w:pPr>
        <w:ind w:left="7416" w:hanging="231"/>
      </w:pPr>
      <w:rPr>
        <w:rFonts w:hint="default"/>
        <w:lang w:val="ru-RU" w:eastAsia="en-US" w:bidi="ar-SA"/>
      </w:rPr>
    </w:lvl>
    <w:lvl w:ilvl="8" w:tplc="F38260AE">
      <w:numFmt w:val="bullet"/>
      <w:lvlText w:val="•"/>
      <w:lvlJc w:val="left"/>
      <w:pPr>
        <w:ind w:left="8407" w:hanging="231"/>
      </w:pPr>
      <w:rPr>
        <w:rFonts w:hint="default"/>
        <w:lang w:val="ru-RU" w:eastAsia="en-US" w:bidi="ar-SA"/>
      </w:rPr>
    </w:lvl>
  </w:abstractNum>
  <w:abstractNum w:abstractNumId="31">
    <w:nsid w:val="53C43ED8"/>
    <w:multiLevelType w:val="multilevel"/>
    <w:tmpl w:val="CA42CE4E"/>
    <w:lvl w:ilvl="0">
      <w:start w:val="3"/>
      <w:numFmt w:val="decimal"/>
      <w:lvlText w:val="%1"/>
      <w:lvlJc w:val="left"/>
      <w:pPr>
        <w:ind w:left="273" w:hanging="466"/>
      </w:pPr>
      <w:rPr>
        <w:rFonts w:hint="default"/>
        <w:lang w:val="ru-RU" w:eastAsia="en-US" w:bidi="ar-SA"/>
      </w:rPr>
    </w:lvl>
    <w:lvl w:ilvl="1">
      <w:start w:val="3"/>
      <w:numFmt w:val="decimal"/>
      <w:lvlText w:val="%1.%2"/>
      <w:lvlJc w:val="left"/>
      <w:pPr>
        <w:ind w:left="273" w:hanging="466"/>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73" w:hanging="144"/>
      </w:pPr>
      <w:rPr>
        <w:rFonts w:ascii="Times New Roman" w:eastAsia="Times New Roman" w:hAnsi="Times New Roman" w:cs="Times New Roman" w:hint="default"/>
        <w:w w:val="94"/>
        <w:sz w:val="24"/>
        <w:szCs w:val="24"/>
        <w:lang w:val="ru-RU" w:eastAsia="en-US" w:bidi="ar-SA"/>
      </w:rPr>
    </w:lvl>
    <w:lvl w:ilvl="3">
      <w:numFmt w:val="bullet"/>
      <w:lvlText w:val="•"/>
      <w:lvlJc w:val="left"/>
      <w:pPr>
        <w:ind w:left="3312" w:hanging="144"/>
      </w:pPr>
      <w:rPr>
        <w:rFonts w:hint="default"/>
        <w:lang w:val="ru-RU" w:eastAsia="en-US" w:bidi="ar-SA"/>
      </w:rPr>
    </w:lvl>
    <w:lvl w:ilvl="4">
      <w:numFmt w:val="bullet"/>
      <w:lvlText w:val="•"/>
      <w:lvlJc w:val="left"/>
      <w:pPr>
        <w:ind w:left="4323" w:hanging="144"/>
      </w:pPr>
      <w:rPr>
        <w:rFonts w:hint="default"/>
        <w:lang w:val="ru-RU" w:eastAsia="en-US" w:bidi="ar-SA"/>
      </w:rPr>
    </w:lvl>
    <w:lvl w:ilvl="5">
      <w:numFmt w:val="bullet"/>
      <w:lvlText w:val="•"/>
      <w:lvlJc w:val="left"/>
      <w:pPr>
        <w:ind w:left="5334" w:hanging="144"/>
      </w:pPr>
      <w:rPr>
        <w:rFonts w:hint="default"/>
        <w:lang w:val="ru-RU" w:eastAsia="en-US" w:bidi="ar-SA"/>
      </w:rPr>
    </w:lvl>
    <w:lvl w:ilvl="6">
      <w:numFmt w:val="bullet"/>
      <w:lvlText w:val="•"/>
      <w:lvlJc w:val="left"/>
      <w:pPr>
        <w:ind w:left="6345" w:hanging="144"/>
      </w:pPr>
      <w:rPr>
        <w:rFonts w:hint="default"/>
        <w:lang w:val="ru-RU" w:eastAsia="en-US" w:bidi="ar-SA"/>
      </w:rPr>
    </w:lvl>
    <w:lvl w:ilvl="7">
      <w:numFmt w:val="bullet"/>
      <w:lvlText w:val="•"/>
      <w:lvlJc w:val="left"/>
      <w:pPr>
        <w:ind w:left="7356" w:hanging="144"/>
      </w:pPr>
      <w:rPr>
        <w:rFonts w:hint="default"/>
        <w:lang w:val="ru-RU" w:eastAsia="en-US" w:bidi="ar-SA"/>
      </w:rPr>
    </w:lvl>
    <w:lvl w:ilvl="8">
      <w:numFmt w:val="bullet"/>
      <w:lvlText w:val="•"/>
      <w:lvlJc w:val="left"/>
      <w:pPr>
        <w:ind w:left="8367" w:hanging="144"/>
      </w:pPr>
      <w:rPr>
        <w:rFonts w:hint="default"/>
        <w:lang w:val="ru-RU" w:eastAsia="en-US" w:bidi="ar-SA"/>
      </w:rPr>
    </w:lvl>
  </w:abstractNum>
  <w:abstractNum w:abstractNumId="32">
    <w:nsid w:val="56C2060B"/>
    <w:multiLevelType w:val="hybridMultilevel"/>
    <w:tmpl w:val="26C6C6C8"/>
    <w:lvl w:ilvl="0" w:tplc="9C9C7D56">
      <w:numFmt w:val="bullet"/>
      <w:lvlText w:val=""/>
      <w:lvlJc w:val="left"/>
      <w:pPr>
        <w:ind w:left="633" w:hanging="707"/>
      </w:pPr>
      <w:rPr>
        <w:rFonts w:ascii="Symbol" w:eastAsia="Symbol" w:hAnsi="Symbol" w:cs="Symbol" w:hint="default"/>
        <w:w w:val="100"/>
        <w:sz w:val="24"/>
        <w:szCs w:val="24"/>
        <w:lang w:val="ru-RU" w:eastAsia="en-US" w:bidi="ar-SA"/>
      </w:rPr>
    </w:lvl>
    <w:lvl w:ilvl="1" w:tplc="B2D40BA0">
      <w:numFmt w:val="bullet"/>
      <w:lvlText w:val="•"/>
      <w:lvlJc w:val="left"/>
      <w:pPr>
        <w:ind w:left="273" w:hanging="697"/>
      </w:pPr>
      <w:rPr>
        <w:rFonts w:ascii="Arial MT" w:eastAsia="Arial MT" w:hAnsi="Arial MT" w:cs="Arial MT" w:hint="default"/>
        <w:w w:val="95"/>
        <w:sz w:val="28"/>
        <w:szCs w:val="28"/>
        <w:lang w:val="ru-RU" w:eastAsia="en-US" w:bidi="ar-SA"/>
      </w:rPr>
    </w:lvl>
    <w:lvl w:ilvl="2" w:tplc="6B0E8324">
      <w:numFmt w:val="bullet"/>
      <w:lvlText w:val="•"/>
      <w:lvlJc w:val="left"/>
      <w:pPr>
        <w:ind w:left="1723" w:hanging="697"/>
      </w:pPr>
      <w:rPr>
        <w:rFonts w:hint="default"/>
        <w:lang w:val="ru-RU" w:eastAsia="en-US" w:bidi="ar-SA"/>
      </w:rPr>
    </w:lvl>
    <w:lvl w:ilvl="3" w:tplc="6DFCEC5A">
      <w:numFmt w:val="bullet"/>
      <w:lvlText w:val="•"/>
      <w:lvlJc w:val="left"/>
      <w:pPr>
        <w:ind w:left="2806" w:hanging="697"/>
      </w:pPr>
      <w:rPr>
        <w:rFonts w:hint="default"/>
        <w:lang w:val="ru-RU" w:eastAsia="en-US" w:bidi="ar-SA"/>
      </w:rPr>
    </w:lvl>
    <w:lvl w:ilvl="4" w:tplc="E998F67C">
      <w:numFmt w:val="bullet"/>
      <w:lvlText w:val="•"/>
      <w:lvlJc w:val="left"/>
      <w:pPr>
        <w:ind w:left="3889" w:hanging="697"/>
      </w:pPr>
      <w:rPr>
        <w:rFonts w:hint="default"/>
        <w:lang w:val="ru-RU" w:eastAsia="en-US" w:bidi="ar-SA"/>
      </w:rPr>
    </w:lvl>
    <w:lvl w:ilvl="5" w:tplc="B1580B6E">
      <w:numFmt w:val="bullet"/>
      <w:lvlText w:val="•"/>
      <w:lvlJc w:val="left"/>
      <w:pPr>
        <w:ind w:left="4972" w:hanging="697"/>
      </w:pPr>
      <w:rPr>
        <w:rFonts w:hint="default"/>
        <w:lang w:val="ru-RU" w:eastAsia="en-US" w:bidi="ar-SA"/>
      </w:rPr>
    </w:lvl>
    <w:lvl w:ilvl="6" w:tplc="DF0437FA">
      <w:numFmt w:val="bullet"/>
      <w:lvlText w:val="•"/>
      <w:lvlJc w:val="left"/>
      <w:pPr>
        <w:ind w:left="6056" w:hanging="697"/>
      </w:pPr>
      <w:rPr>
        <w:rFonts w:hint="default"/>
        <w:lang w:val="ru-RU" w:eastAsia="en-US" w:bidi="ar-SA"/>
      </w:rPr>
    </w:lvl>
    <w:lvl w:ilvl="7" w:tplc="C6BE13EC">
      <w:numFmt w:val="bullet"/>
      <w:lvlText w:val="•"/>
      <w:lvlJc w:val="left"/>
      <w:pPr>
        <w:ind w:left="7139" w:hanging="697"/>
      </w:pPr>
      <w:rPr>
        <w:rFonts w:hint="default"/>
        <w:lang w:val="ru-RU" w:eastAsia="en-US" w:bidi="ar-SA"/>
      </w:rPr>
    </w:lvl>
    <w:lvl w:ilvl="8" w:tplc="BF06DCCC">
      <w:numFmt w:val="bullet"/>
      <w:lvlText w:val="•"/>
      <w:lvlJc w:val="left"/>
      <w:pPr>
        <w:ind w:left="8222" w:hanging="697"/>
      </w:pPr>
      <w:rPr>
        <w:rFonts w:hint="default"/>
        <w:lang w:val="ru-RU" w:eastAsia="en-US" w:bidi="ar-SA"/>
      </w:rPr>
    </w:lvl>
  </w:abstractNum>
  <w:abstractNum w:abstractNumId="33">
    <w:nsid w:val="57743F6D"/>
    <w:multiLevelType w:val="hybridMultilevel"/>
    <w:tmpl w:val="E14A6312"/>
    <w:lvl w:ilvl="0" w:tplc="264234CA">
      <w:numFmt w:val="bullet"/>
      <w:lvlText w:val="-"/>
      <w:lvlJc w:val="left"/>
      <w:pPr>
        <w:ind w:left="719" w:hanging="293"/>
      </w:pPr>
      <w:rPr>
        <w:rFonts w:ascii="Times New Roman" w:eastAsia="Times New Roman" w:hAnsi="Times New Roman" w:cs="Times New Roman" w:hint="default"/>
        <w:i/>
        <w:iCs/>
        <w:w w:val="94"/>
        <w:sz w:val="24"/>
        <w:szCs w:val="24"/>
        <w:lang w:val="ru-RU" w:eastAsia="en-US" w:bidi="ar-SA"/>
      </w:rPr>
    </w:lvl>
    <w:lvl w:ilvl="1" w:tplc="8EB4F5A2">
      <w:numFmt w:val="bullet"/>
      <w:lvlText w:val="•"/>
      <w:lvlJc w:val="left"/>
      <w:pPr>
        <w:ind w:left="1710" w:hanging="293"/>
      </w:pPr>
      <w:rPr>
        <w:rFonts w:hint="default"/>
        <w:lang w:val="ru-RU" w:eastAsia="en-US" w:bidi="ar-SA"/>
      </w:rPr>
    </w:lvl>
    <w:lvl w:ilvl="2" w:tplc="E69A28A4">
      <w:numFmt w:val="bullet"/>
      <w:lvlText w:val="•"/>
      <w:lvlJc w:val="left"/>
      <w:pPr>
        <w:ind w:left="2701" w:hanging="293"/>
      </w:pPr>
      <w:rPr>
        <w:rFonts w:hint="default"/>
        <w:lang w:val="ru-RU" w:eastAsia="en-US" w:bidi="ar-SA"/>
      </w:rPr>
    </w:lvl>
    <w:lvl w:ilvl="3" w:tplc="7F28B568">
      <w:numFmt w:val="bullet"/>
      <w:lvlText w:val="•"/>
      <w:lvlJc w:val="left"/>
      <w:pPr>
        <w:ind w:left="3692" w:hanging="293"/>
      </w:pPr>
      <w:rPr>
        <w:rFonts w:hint="default"/>
        <w:lang w:val="ru-RU" w:eastAsia="en-US" w:bidi="ar-SA"/>
      </w:rPr>
    </w:lvl>
    <w:lvl w:ilvl="4" w:tplc="D86AD6F2">
      <w:numFmt w:val="bullet"/>
      <w:lvlText w:val="•"/>
      <w:lvlJc w:val="left"/>
      <w:pPr>
        <w:ind w:left="4683" w:hanging="293"/>
      </w:pPr>
      <w:rPr>
        <w:rFonts w:hint="default"/>
        <w:lang w:val="ru-RU" w:eastAsia="en-US" w:bidi="ar-SA"/>
      </w:rPr>
    </w:lvl>
    <w:lvl w:ilvl="5" w:tplc="A02E8832">
      <w:numFmt w:val="bullet"/>
      <w:lvlText w:val="•"/>
      <w:lvlJc w:val="left"/>
      <w:pPr>
        <w:ind w:left="5674" w:hanging="293"/>
      </w:pPr>
      <w:rPr>
        <w:rFonts w:hint="default"/>
        <w:lang w:val="ru-RU" w:eastAsia="en-US" w:bidi="ar-SA"/>
      </w:rPr>
    </w:lvl>
    <w:lvl w:ilvl="6" w:tplc="768A1680">
      <w:numFmt w:val="bullet"/>
      <w:lvlText w:val="•"/>
      <w:lvlJc w:val="left"/>
      <w:pPr>
        <w:ind w:left="6665" w:hanging="293"/>
      </w:pPr>
      <w:rPr>
        <w:rFonts w:hint="default"/>
        <w:lang w:val="ru-RU" w:eastAsia="en-US" w:bidi="ar-SA"/>
      </w:rPr>
    </w:lvl>
    <w:lvl w:ilvl="7" w:tplc="ACBA0D2C">
      <w:numFmt w:val="bullet"/>
      <w:lvlText w:val="•"/>
      <w:lvlJc w:val="left"/>
      <w:pPr>
        <w:ind w:left="7656" w:hanging="293"/>
      </w:pPr>
      <w:rPr>
        <w:rFonts w:hint="default"/>
        <w:lang w:val="ru-RU" w:eastAsia="en-US" w:bidi="ar-SA"/>
      </w:rPr>
    </w:lvl>
    <w:lvl w:ilvl="8" w:tplc="AAD66BA0">
      <w:numFmt w:val="bullet"/>
      <w:lvlText w:val="•"/>
      <w:lvlJc w:val="left"/>
      <w:pPr>
        <w:ind w:left="8647" w:hanging="293"/>
      </w:pPr>
      <w:rPr>
        <w:rFonts w:hint="default"/>
        <w:lang w:val="ru-RU" w:eastAsia="en-US" w:bidi="ar-SA"/>
      </w:rPr>
    </w:lvl>
  </w:abstractNum>
  <w:abstractNum w:abstractNumId="34">
    <w:nsid w:val="6224385F"/>
    <w:multiLevelType w:val="multilevel"/>
    <w:tmpl w:val="3C866938"/>
    <w:lvl w:ilvl="0">
      <w:start w:val="1"/>
      <w:numFmt w:val="decimal"/>
      <w:lvlText w:val="%1"/>
      <w:lvlJc w:val="left"/>
      <w:pPr>
        <w:ind w:left="844" w:hanging="365"/>
      </w:pPr>
      <w:rPr>
        <w:rFonts w:hint="default"/>
        <w:lang w:val="ru-RU" w:eastAsia="en-US" w:bidi="ar-SA"/>
      </w:rPr>
    </w:lvl>
    <w:lvl w:ilvl="1">
      <w:start w:val="1"/>
      <w:numFmt w:val="decimal"/>
      <w:lvlText w:val="%1.%2"/>
      <w:lvlJc w:val="left"/>
      <w:pPr>
        <w:ind w:left="844" w:hanging="365"/>
        <w:jc w:val="right"/>
      </w:pPr>
      <w:rPr>
        <w:rFonts w:hint="default"/>
        <w:b/>
        <w:bCs/>
        <w:w w:val="100"/>
        <w:u w:val="thick" w:color="000000"/>
        <w:lang w:val="ru-RU" w:eastAsia="en-US" w:bidi="ar-SA"/>
      </w:rPr>
    </w:lvl>
    <w:lvl w:ilvl="2">
      <w:numFmt w:val="bullet"/>
      <w:lvlText w:val="•"/>
      <w:lvlJc w:val="left"/>
      <w:pPr>
        <w:ind w:left="2749" w:hanging="365"/>
      </w:pPr>
      <w:rPr>
        <w:rFonts w:hint="default"/>
        <w:lang w:val="ru-RU" w:eastAsia="en-US" w:bidi="ar-SA"/>
      </w:rPr>
    </w:lvl>
    <w:lvl w:ilvl="3">
      <w:numFmt w:val="bullet"/>
      <w:lvlText w:val="•"/>
      <w:lvlJc w:val="left"/>
      <w:pPr>
        <w:ind w:left="3704" w:hanging="365"/>
      </w:pPr>
      <w:rPr>
        <w:rFonts w:hint="default"/>
        <w:lang w:val="ru-RU" w:eastAsia="en-US" w:bidi="ar-SA"/>
      </w:rPr>
    </w:lvl>
    <w:lvl w:ilvl="4">
      <w:numFmt w:val="bullet"/>
      <w:lvlText w:val="•"/>
      <w:lvlJc w:val="left"/>
      <w:pPr>
        <w:ind w:left="4659" w:hanging="365"/>
      </w:pPr>
      <w:rPr>
        <w:rFonts w:hint="default"/>
        <w:lang w:val="ru-RU" w:eastAsia="en-US" w:bidi="ar-SA"/>
      </w:rPr>
    </w:lvl>
    <w:lvl w:ilvl="5">
      <w:numFmt w:val="bullet"/>
      <w:lvlText w:val="•"/>
      <w:lvlJc w:val="left"/>
      <w:pPr>
        <w:ind w:left="5614" w:hanging="365"/>
      </w:pPr>
      <w:rPr>
        <w:rFonts w:hint="default"/>
        <w:lang w:val="ru-RU" w:eastAsia="en-US" w:bidi="ar-SA"/>
      </w:rPr>
    </w:lvl>
    <w:lvl w:ilvl="6">
      <w:numFmt w:val="bullet"/>
      <w:lvlText w:val="•"/>
      <w:lvlJc w:val="left"/>
      <w:pPr>
        <w:ind w:left="6569" w:hanging="365"/>
      </w:pPr>
      <w:rPr>
        <w:rFonts w:hint="default"/>
        <w:lang w:val="ru-RU" w:eastAsia="en-US" w:bidi="ar-SA"/>
      </w:rPr>
    </w:lvl>
    <w:lvl w:ilvl="7">
      <w:numFmt w:val="bullet"/>
      <w:lvlText w:val="•"/>
      <w:lvlJc w:val="left"/>
      <w:pPr>
        <w:ind w:left="7524" w:hanging="365"/>
      </w:pPr>
      <w:rPr>
        <w:rFonts w:hint="default"/>
        <w:lang w:val="ru-RU" w:eastAsia="en-US" w:bidi="ar-SA"/>
      </w:rPr>
    </w:lvl>
    <w:lvl w:ilvl="8">
      <w:numFmt w:val="bullet"/>
      <w:lvlText w:val="•"/>
      <w:lvlJc w:val="left"/>
      <w:pPr>
        <w:ind w:left="8479" w:hanging="365"/>
      </w:pPr>
      <w:rPr>
        <w:rFonts w:hint="default"/>
        <w:lang w:val="ru-RU" w:eastAsia="en-US" w:bidi="ar-SA"/>
      </w:rPr>
    </w:lvl>
  </w:abstractNum>
  <w:abstractNum w:abstractNumId="35">
    <w:nsid w:val="637F4251"/>
    <w:multiLevelType w:val="multilevel"/>
    <w:tmpl w:val="133A15E2"/>
    <w:lvl w:ilvl="0">
      <w:start w:val="2"/>
      <w:numFmt w:val="decimal"/>
      <w:lvlText w:val="%1"/>
      <w:lvlJc w:val="left"/>
      <w:pPr>
        <w:ind w:left="844" w:hanging="365"/>
      </w:pPr>
      <w:rPr>
        <w:rFonts w:hint="default"/>
        <w:lang w:val="ru-RU" w:eastAsia="en-US" w:bidi="ar-SA"/>
      </w:rPr>
    </w:lvl>
    <w:lvl w:ilvl="1">
      <w:start w:val="1"/>
      <w:numFmt w:val="decimal"/>
      <w:lvlText w:val="%1.%2"/>
      <w:lvlJc w:val="left"/>
      <w:pPr>
        <w:ind w:left="844" w:hanging="36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49" w:hanging="365"/>
      </w:pPr>
      <w:rPr>
        <w:rFonts w:hint="default"/>
        <w:lang w:val="ru-RU" w:eastAsia="en-US" w:bidi="ar-SA"/>
      </w:rPr>
    </w:lvl>
    <w:lvl w:ilvl="3">
      <w:numFmt w:val="bullet"/>
      <w:lvlText w:val="•"/>
      <w:lvlJc w:val="left"/>
      <w:pPr>
        <w:ind w:left="3704" w:hanging="365"/>
      </w:pPr>
      <w:rPr>
        <w:rFonts w:hint="default"/>
        <w:lang w:val="ru-RU" w:eastAsia="en-US" w:bidi="ar-SA"/>
      </w:rPr>
    </w:lvl>
    <w:lvl w:ilvl="4">
      <w:numFmt w:val="bullet"/>
      <w:lvlText w:val="•"/>
      <w:lvlJc w:val="left"/>
      <w:pPr>
        <w:ind w:left="4659" w:hanging="365"/>
      </w:pPr>
      <w:rPr>
        <w:rFonts w:hint="default"/>
        <w:lang w:val="ru-RU" w:eastAsia="en-US" w:bidi="ar-SA"/>
      </w:rPr>
    </w:lvl>
    <w:lvl w:ilvl="5">
      <w:numFmt w:val="bullet"/>
      <w:lvlText w:val="•"/>
      <w:lvlJc w:val="left"/>
      <w:pPr>
        <w:ind w:left="5614" w:hanging="365"/>
      </w:pPr>
      <w:rPr>
        <w:rFonts w:hint="default"/>
        <w:lang w:val="ru-RU" w:eastAsia="en-US" w:bidi="ar-SA"/>
      </w:rPr>
    </w:lvl>
    <w:lvl w:ilvl="6">
      <w:numFmt w:val="bullet"/>
      <w:lvlText w:val="•"/>
      <w:lvlJc w:val="left"/>
      <w:pPr>
        <w:ind w:left="6569" w:hanging="365"/>
      </w:pPr>
      <w:rPr>
        <w:rFonts w:hint="default"/>
        <w:lang w:val="ru-RU" w:eastAsia="en-US" w:bidi="ar-SA"/>
      </w:rPr>
    </w:lvl>
    <w:lvl w:ilvl="7">
      <w:numFmt w:val="bullet"/>
      <w:lvlText w:val="•"/>
      <w:lvlJc w:val="left"/>
      <w:pPr>
        <w:ind w:left="7524" w:hanging="365"/>
      </w:pPr>
      <w:rPr>
        <w:rFonts w:hint="default"/>
        <w:lang w:val="ru-RU" w:eastAsia="en-US" w:bidi="ar-SA"/>
      </w:rPr>
    </w:lvl>
    <w:lvl w:ilvl="8">
      <w:numFmt w:val="bullet"/>
      <w:lvlText w:val="•"/>
      <w:lvlJc w:val="left"/>
      <w:pPr>
        <w:ind w:left="8479" w:hanging="365"/>
      </w:pPr>
      <w:rPr>
        <w:rFonts w:hint="default"/>
        <w:lang w:val="ru-RU" w:eastAsia="en-US" w:bidi="ar-SA"/>
      </w:rPr>
    </w:lvl>
  </w:abstractNum>
  <w:abstractNum w:abstractNumId="36">
    <w:nsid w:val="668C505E"/>
    <w:multiLevelType w:val="hybridMultilevel"/>
    <w:tmpl w:val="B2D042FA"/>
    <w:lvl w:ilvl="0" w:tplc="E07EFFB8">
      <w:numFmt w:val="bullet"/>
      <w:lvlText w:val="-"/>
      <w:lvlJc w:val="left"/>
      <w:pPr>
        <w:ind w:left="479" w:hanging="356"/>
      </w:pPr>
      <w:rPr>
        <w:rFonts w:ascii="Times New Roman" w:eastAsia="Times New Roman" w:hAnsi="Times New Roman" w:cs="Times New Roman" w:hint="default"/>
        <w:w w:val="94"/>
        <w:sz w:val="24"/>
        <w:szCs w:val="24"/>
        <w:lang w:val="ru-RU" w:eastAsia="en-US" w:bidi="ar-SA"/>
      </w:rPr>
    </w:lvl>
    <w:lvl w:ilvl="1" w:tplc="F7C00C20">
      <w:numFmt w:val="bullet"/>
      <w:lvlText w:val="●"/>
      <w:lvlJc w:val="left"/>
      <w:pPr>
        <w:ind w:left="1195" w:hanging="361"/>
      </w:pPr>
      <w:rPr>
        <w:rFonts w:ascii="Times New Roman" w:eastAsia="Times New Roman" w:hAnsi="Times New Roman" w:cs="Times New Roman" w:hint="default"/>
        <w:w w:val="100"/>
        <w:sz w:val="24"/>
        <w:szCs w:val="24"/>
        <w:lang w:val="ru-RU" w:eastAsia="en-US" w:bidi="ar-SA"/>
      </w:rPr>
    </w:lvl>
    <w:lvl w:ilvl="2" w:tplc="97ECD3B8">
      <w:numFmt w:val="bullet"/>
      <w:lvlText w:val="•"/>
      <w:lvlJc w:val="left"/>
      <w:pPr>
        <w:ind w:left="2220" w:hanging="361"/>
      </w:pPr>
      <w:rPr>
        <w:rFonts w:hint="default"/>
        <w:lang w:val="ru-RU" w:eastAsia="en-US" w:bidi="ar-SA"/>
      </w:rPr>
    </w:lvl>
    <w:lvl w:ilvl="3" w:tplc="C87E1D58">
      <w:numFmt w:val="bullet"/>
      <w:lvlText w:val="•"/>
      <w:lvlJc w:val="left"/>
      <w:pPr>
        <w:ind w:left="3241" w:hanging="361"/>
      </w:pPr>
      <w:rPr>
        <w:rFonts w:hint="default"/>
        <w:lang w:val="ru-RU" w:eastAsia="en-US" w:bidi="ar-SA"/>
      </w:rPr>
    </w:lvl>
    <w:lvl w:ilvl="4" w:tplc="1B82C7B0">
      <w:numFmt w:val="bullet"/>
      <w:lvlText w:val="•"/>
      <w:lvlJc w:val="left"/>
      <w:pPr>
        <w:ind w:left="4262" w:hanging="361"/>
      </w:pPr>
      <w:rPr>
        <w:rFonts w:hint="default"/>
        <w:lang w:val="ru-RU" w:eastAsia="en-US" w:bidi="ar-SA"/>
      </w:rPr>
    </w:lvl>
    <w:lvl w:ilvl="5" w:tplc="1E1EDDF0">
      <w:numFmt w:val="bullet"/>
      <w:lvlText w:val="•"/>
      <w:lvlJc w:val="left"/>
      <w:pPr>
        <w:ind w:left="5283" w:hanging="361"/>
      </w:pPr>
      <w:rPr>
        <w:rFonts w:hint="default"/>
        <w:lang w:val="ru-RU" w:eastAsia="en-US" w:bidi="ar-SA"/>
      </w:rPr>
    </w:lvl>
    <w:lvl w:ilvl="6" w:tplc="D8249642">
      <w:numFmt w:val="bullet"/>
      <w:lvlText w:val="•"/>
      <w:lvlJc w:val="left"/>
      <w:pPr>
        <w:ind w:left="6304" w:hanging="361"/>
      </w:pPr>
      <w:rPr>
        <w:rFonts w:hint="default"/>
        <w:lang w:val="ru-RU" w:eastAsia="en-US" w:bidi="ar-SA"/>
      </w:rPr>
    </w:lvl>
    <w:lvl w:ilvl="7" w:tplc="FD928C92">
      <w:numFmt w:val="bullet"/>
      <w:lvlText w:val="•"/>
      <w:lvlJc w:val="left"/>
      <w:pPr>
        <w:ind w:left="7325" w:hanging="361"/>
      </w:pPr>
      <w:rPr>
        <w:rFonts w:hint="default"/>
        <w:lang w:val="ru-RU" w:eastAsia="en-US" w:bidi="ar-SA"/>
      </w:rPr>
    </w:lvl>
    <w:lvl w:ilvl="8" w:tplc="30687C9C">
      <w:numFmt w:val="bullet"/>
      <w:lvlText w:val="•"/>
      <w:lvlJc w:val="left"/>
      <w:pPr>
        <w:ind w:left="8346" w:hanging="361"/>
      </w:pPr>
      <w:rPr>
        <w:rFonts w:hint="default"/>
        <w:lang w:val="ru-RU" w:eastAsia="en-US" w:bidi="ar-SA"/>
      </w:rPr>
    </w:lvl>
  </w:abstractNum>
  <w:abstractNum w:abstractNumId="37">
    <w:nsid w:val="6A323E72"/>
    <w:multiLevelType w:val="hybridMultilevel"/>
    <w:tmpl w:val="9BFEF948"/>
    <w:lvl w:ilvl="0" w:tplc="C93A34BA">
      <w:numFmt w:val="bullet"/>
      <w:lvlText w:val="-"/>
      <w:lvlJc w:val="left"/>
      <w:pPr>
        <w:ind w:left="638" w:hanging="144"/>
      </w:pPr>
      <w:rPr>
        <w:rFonts w:ascii="Times New Roman" w:eastAsia="Times New Roman" w:hAnsi="Times New Roman" w:cs="Times New Roman" w:hint="default"/>
        <w:w w:val="89"/>
        <w:sz w:val="24"/>
        <w:szCs w:val="24"/>
        <w:lang w:val="ru-RU" w:eastAsia="en-US" w:bidi="ar-SA"/>
      </w:rPr>
    </w:lvl>
    <w:lvl w:ilvl="1" w:tplc="3B7EC54A">
      <w:numFmt w:val="bullet"/>
      <w:lvlText w:val=""/>
      <w:lvlJc w:val="left"/>
      <w:pPr>
        <w:ind w:left="993" w:hanging="423"/>
      </w:pPr>
      <w:rPr>
        <w:rFonts w:ascii="Symbol" w:eastAsia="Symbol" w:hAnsi="Symbol" w:cs="Symbol" w:hint="default"/>
        <w:w w:val="100"/>
        <w:sz w:val="20"/>
        <w:szCs w:val="20"/>
        <w:lang w:val="ru-RU" w:eastAsia="en-US" w:bidi="ar-SA"/>
      </w:rPr>
    </w:lvl>
    <w:lvl w:ilvl="2" w:tplc="437EC378">
      <w:numFmt w:val="bullet"/>
      <w:lvlText w:val="•"/>
      <w:lvlJc w:val="left"/>
      <w:pPr>
        <w:ind w:left="2043" w:hanging="423"/>
      </w:pPr>
      <w:rPr>
        <w:rFonts w:hint="default"/>
        <w:lang w:val="ru-RU" w:eastAsia="en-US" w:bidi="ar-SA"/>
      </w:rPr>
    </w:lvl>
    <w:lvl w:ilvl="3" w:tplc="66E01BD2">
      <w:numFmt w:val="bullet"/>
      <w:lvlText w:val="•"/>
      <w:lvlJc w:val="left"/>
      <w:pPr>
        <w:ind w:left="3086" w:hanging="423"/>
      </w:pPr>
      <w:rPr>
        <w:rFonts w:hint="default"/>
        <w:lang w:val="ru-RU" w:eastAsia="en-US" w:bidi="ar-SA"/>
      </w:rPr>
    </w:lvl>
    <w:lvl w:ilvl="4" w:tplc="93025E06">
      <w:numFmt w:val="bullet"/>
      <w:lvlText w:val="•"/>
      <w:lvlJc w:val="left"/>
      <w:pPr>
        <w:ind w:left="4129" w:hanging="423"/>
      </w:pPr>
      <w:rPr>
        <w:rFonts w:hint="default"/>
        <w:lang w:val="ru-RU" w:eastAsia="en-US" w:bidi="ar-SA"/>
      </w:rPr>
    </w:lvl>
    <w:lvl w:ilvl="5" w:tplc="92705BBE">
      <w:numFmt w:val="bullet"/>
      <w:lvlText w:val="•"/>
      <w:lvlJc w:val="left"/>
      <w:pPr>
        <w:ind w:left="5172" w:hanging="423"/>
      </w:pPr>
      <w:rPr>
        <w:rFonts w:hint="default"/>
        <w:lang w:val="ru-RU" w:eastAsia="en-US" w:bidi="ar-SA"/>
      </w:rPr>
    </w:lvl>
    <w:lvl w:ilvl="6" w:tplc="F0BC0D9C">
      <w:numFmt w:val="bullet"/>
      <w:lvlText w:val="•"/>
      <w:lvlJc w:val="left"/>
      <w:pPr>
        <w:ind w:left="6216" w:hanging="423"/>
      </w:pPr>
      <w:rPr>
        <w:rFonts w:hint="default"/>
        <w:lang w:val="ru-RU" w:eastAsia="en-US" w:bidi="ar-SA"/>
      </w:rPr>
    </w:lvl>
    <w:lvl w:ilvl="7" w:tplc="6088C920">
      <w:numFmt w:val="bullet"/>
      <w:lvlText w:val="•"/>
      <w:lvlJc w:val="left"/>
      <w:pPr>
        <w:ind w:left="7259" w:hanging="423"/>
      </w:pPr>
      <w:rPr>
        <w:rFonts w:hint="default"/>
        <w:lang w:val="ru-RU" w:eastAsia="en-US" w:bidi="ar-SA"/>
      </w:rPr>
    </w:lvl>
    <w:lvl w:ilvl="8" w:tplc="7B168918">
      <w:numFmt w:val="bullet"/>
      <w:lvlText w:val="•"/>
      <w:lvlJc w:val="left"/>
      <w:pPr>
        <w:ind w:left="8302" w:hanging="423"/>
      </w:pPr>
      <w:rPr>
        <w:rFonts w:hint="default"/>
        <w:lang w:val="ru-RU" w:eastAsia="en-US" w:bidi="ar-SA"/>
      </w:rPr>
    </w:lvl>
  </w:abstractNum>
  <w:abstractNum w:abstractNumId="38">
    <w:nsid w:val="6AAB7C67"/>
    <w:multiLevelType w:val="hybridMultilevel"/>
    <w:tmpl w:val="B18276B8"/>
    <w:lvl w:ilvl="0" w:tplc="061A53DC">
      <w:numFmt w:val="bullet"/>
      <w:lvlText w:val="–"/>
      <w:lvlJc w:val="left"/>
      <w:pPr>
        <w:ind w:left="120" w:hanging="183"/>
      </w:pPr>
      <w:rPr>
        <w:rFonts w:ascii="Times New Roman" w:eastAsia="Times New Roman" w:hAnsi="Times New Roman" w:cs="Times New Roman" w:hint="default"/>
        <w:w w:val="100"/>
        <w:sz w:val="24"/>
        <w:szCs w:val="24"/>
        <w:lang w:val="ru-RU" w:eastAsia="en-US" w:bidi="ar-SA"/>
      </w:rPr>
    </w:lvl>
    <w:lvl w:ilvl="1" w:tplc="8592C4BA">
      <w:numFmt w:val="bullet"/>
      <w:lvlText w:val="•"/>
      <w:lvlJc w:val="left"/>
      <w:pPr>
        <w:ind w:left="787" w:hanging="183"/>
      </w:pPr>
      <w:rPr>
        <w:rFonts w:hint="default"/>
        <w:lang w:val="ru-RU" w:eastAsia="en-US" w:bidi="ar-SA"/>
      </w:rPr>
    </w:lvl>
    <w:lvl w:ilvl="2" w:tplc="8F7CEFC4">
      <w:numFmt w:val="bullet"/>
      <w:lvlText w:val="•"/>
      <w:lvlJc w:val="left"/>
      <w:pPr>
        <w:ind w:left="1455" w:hanging="183"/>
      </w:pPr>
      <w:rPr>
        <w:rFonts w:hint="default"/>
        <w:lang w:val="ru-RU" w:eastAsia="en-US" w:bidi="ar-SA"/>
      </w:rPr>
    </w:lvl>
    <w:lvl w:ilvl="3" w:tplc="DB90C0E2">
      <w:numFmt w:val="bullet"/>
      <w:lvlText w:val="•"/>
      <w:lvlJc w:val="left"/>
      <w:pPr>
        <w:ind w:left="2123" w:hanging="183"/>
      </w:pPr>
      <w:rPr>
        <w:rFonts w:hint="default"/>
        <w:lang w:val="ru-RU" w:eastAsia="en-US" w:bidi="ar-SA"/>
      </w:rPr>
    </w:lvl>
    <w:lvl w:ilvl="4" w:tplc="1B4A504E">
      <w:numFmt w:val="bullet"/>
      <w:lvlText w:val="•"/>
      <w:lvlJc w:val="left"/>
      <w:pPr>
        <w:ind w:left="2791" w:hanging="183"/>
      </w:pPr>
      <w:rPr>
        <w:rFonts w:hint="default"/>
        <w:lang w:val="ru-RU" w:eastAsia="en-US" w:bidi="ar-SA"/>
      </w:rPr>
    </w:lvl>
    <w:lvl w:ilvl="5" w:tplc="37FC431A">
      <w:numFmt w:val="bullet"/>
      <w:lvlText w:val="•"/>
      <w:lvlJc w:val="left"/>
      <w:pPr>
        <w:ind w:left="3459" w:hanging="183"/>
      </w:pPr>
      <w:rPr>
        <w:rFonts w:hint="default"/>
        <w:lang w:val="ru-RU" w:eastAsia="en-US" w:bidi="ar-SA"/>
      </w:rPr>
    </w:lvl>
    <w:lvl w:ilvl="6" w:tplc="ABDE0D16">
      <w:numFmt w:val="bullet"/>
      <w:lvlText w:val="•"/>
      <w:lvlJc w:val="left"/>
      <w:pPr>
        <w:ind w:left="4126" w:hanging="183"/>
      </w:pPr>
      <w:rPr>
        <w:rFonts w:hint="default"/>
        <w:lang w:val="ru-RU" w:eastAsia="en-US" w:bidi="ar-SA"/>
      </w:rPr>
    </w:lvl>
    <w:lvl w:ilvl="7" w:tplc="45E2686C">
      <w:numFmt w:val="bullet"/>
      <w:lvlText w:val="•"/>
      <w:lvlJc w:val="left"/>
      <w:pPr>
        <w:ind w:left="4794" w:hanging="183"/>
      </w:pPr>
      <w:rPr>
        <w:rFonts w:hint="default"/>
        <w:lang w:val="ru-RU" w:eastAsia="en-US" w:bidi="ar-SA"/>
      </w:rPr>
    </w:lvl>
    <w:lvl w:ilvl="8" w:tplc="7A241718">
      <w:numFmt w:val="bullet"/>
      <w:lvlText w:val="•"/>
      <w:lvlJc w:val="left"/>
      <w:pPr>
        <w:ind w:left="5462" w:hanging="183"/>
      </w:pPr>
      <w:rPr>
        <w:rFonts w:hint="default"/>
        <w:lang w:val="ru-RU" w:eastAsia="en-US" w:bidi="ar-SA"/>
      </w:rPr>
    </w:lvl>
  </w:abstractNum>
  <w:abstractNum w:abstractNumId="39">
    <w:nsid w:val="6C07068B"/>
    <w:multiLevelType w:val="hybridMultilevel"/>
    <w:tmpl w:val="6318EAE2"/>
    <w:lvl w:ilvl="0" w:tplc="8422AD52">
      <w:start w:val="1"/>
      <w:numFmt w:val="decimal"/>
      <w:lvlText w:val="%1."/>
      <w:lvlJc w:val="left"/>
      <w:pPr>
        <w:ind w:left="479" w:hanging="408"/>
        <w:jc w:val="right"/>
      </w:pPr>
      <w:rPr>
        <w:rFonts w:ascii="Times New Roman" w:eastAsia="Times New Roman" w:hAnsi="Times New Roman" w:cs="Times New Roman" w:hint="default"/>
        <w:w w:val="100"/>
        <w:sz w:val="24"/>
        <w:szCs w:val="24"/>
        <w:lang w:val="ru-RU" w:eastAsia="en-US" w:bidi="ar-SA"/>
      </w:rPr>
    </w:lvl>
    <w:lvl w:ilvl="1" w:tplc="B72A7744">
      <w:numFmt w:val="bullet"/>
      <w:lvlText w:val="•"/>
      <w:lvlJc w:val="left"/>
      <w:pPr>
        <w:ind w:left="1470" w:hanging="408"/>
      </w:pPr>
      <w:rPr>
        <w:rFonts w:hint="default"/>
        <w:lang w:val="ru-RU" w:eastAsia="en-US" w:bidi="ar-SA"/>
      </w:rPr>
    </w:lvl>
    <w:lvl w:ilvl="2" w:tplc="E5E2B634">
      <w:numFmt w:val="bullet"/>
      <w:lvlText w:val="•"/>
      <w:lvlJc w:val="left"/>
      <w:pPr>
        <w:ind w:left="2461" w:hanging="408"/>
      </w:pPr>
      <w:rPr>
        <w:rFonts w:hint="default"/>
        <w:lang w:val="ru-RU" w:eastAsia="en-US" w:bidi="ar-SA"/>
      </w:rPr>
    </w:lvl>
    <w:lvl w:ilvl="3" w:tplc="751C531C">
      <w:numFmt w:val="bullet"/>
      <w:lvlText w:val="•"/>
      <w:lvlJc w:val="left"/>
      <w:pPr>
        <w:ind w:left="3452" w:hanging="408"/>
      </w:pPr>
      <w:rPr>
        <w:rFonts w:hint="default"/>
        <w:lang w:val="ru-RU" w:eastAsia="en-US" w:bidi="ar-SA"/>
      </w:rPr>
    </w:lvl>
    <w:lvl w:ilvl="4" w:tplc="BC3259EC">
      <w:numFmt w:val="bullet"/>
      <w:lvlText w:val="•"/>
      <w:lvlJc w:val="left"/>
      <w:pPr>
        <w:ind w:left="4443" w:hanging="408"/>
      </w:pPr>
      <w:rPr>
        <w:rFonts w:hint="default"/>
        <w:lang w:val="ru-RU" w:eastAsia="en-US" w:bidi="ar-SA"/>
      </w:rPr>
    </w:lvl>
    <w:lvl w:ilvl="5" w:tplc="2BCCB0CC">
      <w:numFmt w:val="bullet"/>
      <w:lvlText w:val="•"/>
      <w:lvlJc w:val="left"/>
      <w:pPr>
        <w:ind w:left="5434" w:hanging="408"/>
      </w:pPr>
      <w:rPr>
        <w:rFonts w:hint="default"/>
        <w:lang w:val="ru-RU" w:eastAsia="en-US" w:bidi="ar-SA"/>
      </w:rPr>
    </w:lvl>
    <w:lvl w:ilvl="6" w:tplc="0136F344">
      <w:numFmt w:val="bullet"/>
      <w:lvlText w:val="•"/>
      <w:lvlJc w:val="left"/>
      <w:pPr>
        <w:ind w:left="6425" w:hanging="408"/>
      </w:pPr>
      <w:rPr>
        <w:rFonts w:hint="default"/>
        <w:lang w:val="ru-RU" w:eastAsia="en-US" w:bidi="ar-SA"/>
      </w:rPr>
    </w:lvl>
    <w:lvl w:ilvl="7" w:tplc="233AB1A4">
      <w:numFmt w:val="bullet"/>
      <w:lvlText w:val="•"/>
      <w:lvlJc w:val="left"/>
      <w:pPr>
        <w:ind w:left="7416" w:hanging="408"/>
      </w:pPr>
      <w:rPr>
        <w:rFonts w:hint="default"/>
        <w:lang w:val="ru-RU" w:eastAsia="en-US" w:bidi="ar-SA"/>
      </w:rPr>
    </w:lvl>
    <w:lvl w:ilvl="8" w:tplc="8A903EEE">
      <w:numFmt w:val="bullet"/>
      <w:lvlText w:val="•"/>
      <w:lvlJc w:val="left"/>
      <w:pPr>
        <w:ind w:left="8407" w:hanging="408"/>
      </w:pPr>
      <w:rPr>
        <w:rFonts w:hint="default"/>
        <w:lang w:val="ru-RU" w:eastAsia="en-US" w:bidi="ar-SA"/>
      </w:rPr>
    </w:lvl>
  </w:abstractNum>
  <w:abstractNum w:abstractNumId="40">
    <w:nsid w:val="6D366D42"/>
    <w:multiLevelType w:val="hybridMultilevel"/>
    <w:tmpl w:val="9280E6A4"/>
    <w:lvl w:ilvl="0" w:tplc="AF942DE8">
      <w:numFmt w:val="bullet"/>
      <w:lvlText w:val="–"/>
      <w:lvlJc w:val="left"/>
      <w:pPr>
        <w:ind w:left="124" w:hanging="183"/>
      </w:pPr>
      <w:rPr>
        <w:rFonts w:ascii="Times New Roman" w:eastAsia="Times New Roman" w:hAnsi="Times New Roman" w:cs="Times New Roman" w:hint="default"/>
        <w:w w:val="100"/>
        <w:sz w:val="24"/>
        <w:szCs w:val="24"/>
        <w:lang w:val="ru-RU" w:eastAsia="en-US" w:bidi="ar-SA"/>
      </w:rPr>
    </w:lvl>
    <w:lvl w:ilvl="1" w:tplc="92D208D8">
      <w:numFmt w:val="bullet"/>
      <w:lvlText w:val="•"/>
      <w:lvlJc w:val="left"/>
      <w:pPr>
        <w:ind w:left="788" w:hanging="183"/>
      </w:pPr>
      <w:rPr>
        <w:rFonts w:hint="default"/>
        <w:lang w:val="ru-RU" w:eastAsia="en-US" w:bidi="ar-SA"/>
      </w:rPr>
    </w:lvl>
    <w:lvl w:ilvl="2" w:tplc="BD782F52">
      <w:numFmt w:val="bullet"/>
      <w:lvlText w:val="•"/>
      <w:lvlJc w:val="left"/>
      <w:pPr>
        <w:ind w:left="1456" w:hanging="183"/>
      </w:pPr>
      <w:rPr>
        <w:rFonts w:hint="default"/>
        <w:lang w:val="ru-RU" w:eastAsia="en-US" w:bidi="ar-SA"/>
      </w:rPr>
    </w:lvl>
    <w:lvl w:ilvl="3" w:tplc="CBBC892E">
      <w:numFmt w:val="bullet"/>
      <w:lvlText w:val="•"/>
      <w:lvlJc w:val="left"/>
      <w:pPr>
        <w:ind w:left="2125" w:hanging="183"/>
      </w:pPr>
      <w:rPr>
        <w:rFonts w:hint="default"/>
        <w:lang w:val="ru-RU" w:eastAsia="en-US" w:bidi="ar-SA"/>
      </w:rPr>
    </w:lvl>
    <w:lvl w:ilvl="4" w:tplc="0AE07E5E">
      <w:numFmt w:val="bullet"/>
      <w:lvlText w:val="•"/>
      <w:lvlJc w:val="left"/>
      <w:pPr>
        <w:ind w:left="2793" w:hanging="183"/>
      </w:pPr>
      <w:rPr>
        <w:rFonts w:hint="default"/>
        <w:lang w:val="ru-RU" w:eastAsia="en-US" w:bidi="ar-SA"/>
      </w:rPr>
    </w:lvl>
    <w:lvl w:ilvl="5" w:tplc="520E3544">
      <w:numFmt w:val="bullet"/>
      <w:lvlText w:val="•"/>
      <w:lvlJc w:val="left"/>
      <w:pPr>
        <w:ind w:left="3462" w:hanging="183"/>
      </w:pPr>
      <w:rPr>
        <w:rFonts w:hint="default"/>
        <w:lang w:val="ru-RU" w:eastAsia="en-US" w:bidi="ar-SA"/>
      </w:rPr>
    </w:lvl>
    <w:lvl w:ilvl="6" w:tplc="ED08D4BA">
      <w:numFmt w:val="bullet"/>
      <w:lvlText w:val="•"/>
      <w:lvlJc w:val="left"/>
      <w:pPr>
        <w:ind w:left="4130" w:hanging="183"/>
      </w:pPr>
      <w:rPr>
        <w:rFonts w:hint="default"/>
        <w:lang w:val="ru-RU" w:eastAsia="en-US" w:bidi="ar-SA"/>
      </w:rPr>
    </w:lvl>
    <w:lvl w:ilvl="7" w:tplc="93129FB6">
      <w:numFmt w:val="bullet"/>
      <w:lvlText w:val="•"/>
      <w:lvlJc w:val="left"/>
      <w:pPr>
        <w:ind w:left="4798" w:hanging="183"/>
      </w:pPr>
      <w:rPr>
        <w:rFonts w:hint="default"/>
        <w:lang w:val="ru-RU" w:eastAsia="en-US" w:bidi="ar-SA"/>
      </w:rPr>
    </w:lvl>
    <w:lvl w:ilvl="8" w:tplc="9154D2F6">
      <w:numFmt w:val="bullet"/>
      <w:lvlText w:val="•"/>
      <w:lvlJc w:val="left"/>
      <w:pPr>
        <w:ind w:left="5467" w:hanging="183"/>
      </w:pPr>
      <w:rPr>
        <w:rFonts w:hint="default"/>
        <w:lang w:val="ru-RU" w:eastAsia="en-US" w:bidi="ar-SA"/>
      </w:rPr>
    </w:lvl>
  </w:abstractNum>
  <w:abstractNum w:abstractNumId="41">
    <w:nsid w:val="6DB91A31"/>
    <w:multiLevelType w:val="hybridMultilevel"/>
    <w:tmpl w:val="100861D6"/>
    <w:lvl w:ilvl="0" w:tplc="C1069F80">
      <w:numFmt w:val="bullet"/>
      <w:lvlText w:val="–"/>
      <w:lvlJc w:val="left"/>
      <w:pPr>
        <w:ind w:left="124" w:hanging="178"/>
      </w:pPr>
      <w:rPr>
        <w:rFonts w:ascii="Times New Roman" w:eastAsia="Times New Roman" w:hAnsi="Times New Roman" w:cs="Times New Roman" w:hint="default"/>
        <w:w w:val="100"/>
        <w:sz w:val="24"/>
        <w:szCs w:val="24"/>
        <w:lang w:val="ru-RU" w:eastAsia="en-US" w:bidi="ar-SA"/>
      </w:rPr>
    </w:lvl>
    <w:lvl w:ilvl="1" w:tplc="854C5A82">
      <w:numFmt w:val="bullet"/>
      <w:lvlText w:val="•"/>
      <w:lvlJc w:val="left"/>
      <w:pPr>
        <w:ind w:left="788" w:hanging="178"/>
      </w:pPr>
      <w:rPr>
        <w:rFonts w:hint="default"/>
        <w:lang w:val="ru-RU" w:eastAsia="en-US" w:bidi="ar-SA"/>
      </w:rPr>
    </w:lvl>
    <w:lvl w:ilvl="2" w:tplc="C226B732">
      <w:numFmt w:val="bullet"/>
      <w:lvlText w:val="•"/>
      <w:lvlJc w:val="left"/>
      <w:pPr>
        <w:ind w:left="1456" w:hanging="178"/>
      </w:pPr>
      <w:rPr>
        <w:rFonts w:hint="default"/>
        <w:lang w:val="ru-RU" w:eastAsia="en-US" w:bidi="ar-SA"/>
      </w:rPr>
    </w:lvl>
    <w:lvl w:ilvl="3" w:tplc="7EFA9992">
      <w:numFmt w:val="bullet"/>
      <w:lvlText w:val="•"/>
      <w:lvlJc w:val="left"/>
      <w:pPr>
        <w:ind w:left="2125" w:hanging="178"/>
      </w:pPr>
      <w:rPr>
        <w:rFonts w:hint="default"/>
        <w:lang w:val="ru-RU" w:eastAsia="en-US" w:bidi="ar-SA"/>
      </w:rPr>
    </w:lvl>
    <w:lvl w:ilvl="4" w:tplc="F230D120">
      <w:numFmt w:val="bullet"/>
      <w:lvlText w:val="•"/>
      <w:lvlJc w:val="left"/>
      <w:pPr>
        <w:ind w:left="2793" w:hanging="178"/>
      </w:pPr>
      <w:rPr>
        <w:rFonts w:hint="default"/>
        <w:lang w:val="ru-RU" w:eastAsia="en-US" w:bidi="ar-SA"/>
      </w:rPr>
    </w:lvl>
    <w:lvl w:ilvl="5" w:tplc="7292E448">
      <w:numFmt w:val="bullet"/>
      <w:lvlText w:val="•"/>
      <w:lvlJc w:val="left"/>
      <w:pPr>
        <w:ind w:left="3462" w:hanging="178"/>
      </w:pPr>
      <w:rPr>
        <w:rFonts w:hint="default"/>
        <w:lang w:val="ru-RU" w:eastAsia="en-US" w:bidi="ar-SA"/>
      </w:rPr>
    </w:lvl>
    <w:lvl w:ilvl="6" w:tplc="463A920A">
      <w:numFmt w:val="bullet"/>
      <w:lvlText w:val="•"/>
      <w:lvlJc w:val="left"/>
      <w:pPr>
        <w:ind w:left="4130" w:hanging="178"/>
      </w:pPr>
      <w:rPr>
        <w:rFonts w:hint="default"/>
        <w:lang w:val="ru-RU" w:eastAsia="en-US" w:bidi="ar-SA"/>
      </w:rPr>
    </w:lvl>
    <w:lvl w:ilvl="7" w:tplc="19D0A53A">
      <w:numFmt w:val="bullet"/>
      <w:lvlText w:val="•"/>
      <w:lvlJc w:val="left"/>
      <w:pPr>
        <w:ind w:left="4798" w:hanging="178"/>
      </w:pPr>
      <w:rPr>
        <w:rFonts w:hint="default"/>
        <w:lang w:val="ru-RU" w:eastAsia="en-US" w:bidi="ar-SA"/>
      </w:rPr>
    </w:lvl>
    <w:lvl w:ilvl="8" w:tplc="0EFAE546">
      <w:numFmt w:val="bullet"/>
      <w:lvlText w:val="•"/>
      <w:lvlJc w:val="left"/>
      <w:pPr>
        <w:ind w:left="5467" w:hanging="178"/>
      </w:pPr>
      <w:rPr>
        <w:rFonts w:hint="default"/>
        <w:lang w:val="ru-RU" w:eastAsia="en-US" w:bidi="ar-SA"/>
      </w:rPr>
    </w:lvl>
  </w:abstractNum>
  <w:abstractNum w:abstractNumId="42">
    <w:nsid w:val="7FF372F1"/>
    <w:multiLevelType w:val="multilevel"/>
    <w:tmpl w:val="D53E367A"/>
    <w:lvl w:ilvl="0">
      <w:start w:val="3"/>
      <w:numFmt w:val="decimal"/>
      <w:lvlText w:val="%1"/>
      <w:lvlJc w:val="left"/>
      <w:pPr>
        <w:ind w:left="638" w:hanging="365"/>
      </w:pPr>
      <w:rPr>
        <w:rFonts w:hint="default"/>
        <w:lang w:val="ru-RU" w:eastAsia="en-US" w:bidi="ar-SA"/>
      </w:rPr>
    </w:lvl>
    <w:lvl w:ilvl="1">
      <w:start w:val="1"/>
      <w:numFmt w:val="decimal"/>
      <w:lvlText w:val="%1.%2"/>
      <w:lvlJc w:val="left"/>
      <w:pPr>
        <w:ind w:left="638" w:hanging="365"/>
      </w:pPr>
      <w:rPr>
        <w:rFonts w:ascii="Times New Roman" w:eastAsia="Times New Roman" w:hAnsi="Times New Roman" w:cs="Times New Roman" w:hint="default"/>
        <w:b/>
        <w:bCs/>
        <w:w w:val="100"/>
        <w:sz w:val="24"/>
        <w:szCs w:val="24"/>
        <w:u w:val="thick" w:color="000000"/>
        <w:lang w:val="ru-RU" w:eastAsia="en-US" w:bidi="ar-SA"/>
      </w:rPr>
    </w:lvl>
    <w:lvl w:ilvl="2">
      <w:numFmt w:val="bullet"/>
      <w:lvlText w:val=""/>
      <w:lvlJc w:val="left"/>
      <w:pPr>
        <w:ind w:left="1459" w:hanging="192"/>
      </w:pPr>
      <w:rPr>
        <w:rFonts w:ascii="Symbol" w:eastAsia="Symbol" w:hAnsi="Symbol" w:cs="Symbol" w:hint="default"/>
        <w:w w:val="100"/>
        <w:sz w:val="24"/>
        <w:szCs w:val="24"/>
        <w:lang w:val="ru-RU" w:eastAsia="en-US" w:bidi="ar-SA"/>
      </w:rPr>
    </w:lvl>
    <w:lvl w:ilvl="3">
      <w:numFmt w:val="bullet"/>
      <w:lvlText w:val="•"/>
      <w:lvlJc w:val="left"/>
      <w:pPr>
        <w:ind w:left="3444" w:hanging="192"/>
      </w:pPr>
      <w:rPr>
        <w:rFonts w:hint="default"/>
        <w:lang w:val="ru-RU" w:eastAsia="en-US" w:bidi="ar-SA"/>
      </w:rPr>
    </w:lvl>
    <w:lvl w:ilvl="4">
      <w:numFmt w:val="bullet"/>
      <w:lvlText w:val="•"/>
      <w:lvlJc w:val="left"/>
      <w:pPr>
        <w:ind w:left="4436" w:hanging="192"/>
      </w:pPr>
      <w:rPr>
        <w:rFonts w:hint="default"/>
        <w:lang w:val="ru-RU" w:eastAsia="en-US" w:bidi="ar-SA"/>
      </w:rPr>
    </w:lvl>
    <w:lvl w:ilvl="5">
      <w:numFmt w:val="bullet"/>
      <w:lvlText w:val="•"/>
      <w:lvlJc w:val="left"/>
      <w:pPr>
        <w:ind w:left="5428" w:hanging="192"/>
      </w:pPr>
      <w:rPr>
        <w:rFonts w:hint="default"/>
        <w:lang w:val="ru-RU" w:eastAsia="en-US" w:bidi="ar-SA"/>
      </w:rPr>
    </w:lvl>
    <w:lvl w:ilvl="6">
      <w:numFmt w:val="bullet"/>
      <w:lvlText w:val="•"/>
      <w:lvlJc w:val="left"/>
      <w:pPr>
        <w:ind w:left="6420" w:hanging="192"/>
      </w:pPr>
      <w:rPr>
        <w:rFonts w:hint="default"/>
        <w:lang w:val="ru-RU" w:eastAsia="en-US" w:bidi="ar-SA"/>
      </w:rPr>
    </w:lvl>
    <w:lvl w:ilvl="7">
      <w:numFmt w:val="bullet"/>
      <w:lvlText w:val="•"/>
      <w:lvlJc w:val="left"/>
      <w:pPr>
        <w:ind w:left="7412" w:hanging="192"/>
      </w:pPr>
      <w:rPr>
        <w:rFonts w:hint="default"/>
        <w:lang w:val="ru-RU" w:eastAsia="en-US" w:bidi="ar-SA"/>
      </w:rPr>
    </w:lvl>
    <w:lvl w:ilvl="8">
      <w:numFmt w:val="bullet"/>
      <w:lvlText w:val="•"/>
      <w:lvlJc w:val="left"/>
      <w:pPr>
        <w:ind w:left="8404" w:hanging="192"/>
      </w:pPr>
      <w:rPr>
        <w:rFonts w:hint="default"/>
        <w:lang w:val="ru-RU" w:eastAsia="en-US" w:bidi="ar-SA"/>
      </w:rPr>
    </w:lvl>
  </w:abstractNum>
  <w:num w:numId="1">
    <w:abstractNumId w:val="20"/>
  </w:num>
  <w:num w:numId="2">
    <w:abstractNumId w:val="31"/>
  </w:num>
  <w:num w:numId="3">
    <w:abstractNumId w:val="26"/>
  </w:num>
  <w:num w:numId="4">
    <w:abstractNumId w:val="37"/>
  </w:num>
  <w:num w:numId="5">
    <w:abstractNumId w:val="42"/>
  </w:num>
  <w:num w:numId="6">
    <w:abstractNumId w:val="21"/>
  </w:num>
  <w:num w:numId="7">
    <w:abstractNumId w:val="40"/>
  </w:num>
  <w:num w:numId="8">
    <w:abstractNumId w:val="41"/>
  </w:num>
  <w:num w:numId="9">
    <w:abstractNumId w:val="24"/>
  </w:num>
  <w:num w:numId="10">
    <w:abstractNumId w:val="32"/>
  </w:num>
  <w:num w:numId="11">
    <w:abstractNumId w:val="17"/>
  </w:num>
  <w:num w:numId="12">
    <w:abstractNumId w:val="25"/>
  </w:num>
  <w:num w:numId="13">
    <w:abstractNumId w:val="30"/>
  </w:num>
  <w:num w:numId="14">
    <w:abstractNumId w:val="29"/>
  </w:num>
  <w:num w:numId="15">
    <w:abstractNumId w:val="39"/>
  </w:num>
  <w:num w:numId="16">
    <w:abstractNumId w:val="33"/>
  </w:num>
  <w:num w:numId="17">
    <w:abstractNumId w:val="22"/>
  </w:num>
  <w:num w:numId="18">
    <w:abstractNumId w:val="27"/>
  </w:num>
  <w:num w:numId="19">
    <w:abstractNumId w:val="13"/>
  </w:num>
  <w:num w:numId="20">
    <w:abstractNumId w:val="36"/>
  </w:num>
  <w:num w:numId="21">
    <w:abstractNumId w:val="15"/>
  </w:num>
  <w:num w:numId="22">
    <w:abstractNumId w:val="19"/>
  </w:num>
  <w:num w:numId="23">
    <w:abstractNumId w:val="18"/>
  </w:num>
  <w:num w:numId="24">
    <w:abstractNumId w:val="14"/>
  </w:num>
  <w:num w:numId="25">
    <w:abstractNumId w:val="35"/>
  </w:num>
  <w:num w:numId="26">
    <w:abstractNumId w:val="38"/>
  </w:num>
  <w:num w:numId="27">
    <w:abstractNumId w:val="16"/>
  </w:num>
  <w:num w:numId="28">
    <w:abstractNumId w:val="34"/>
  </w:num>
  <w:num w:numId="29">
    <w:abstractNumId w:val="23"/>
  </w:num>
  <w:num w:numId="30">
    <w:abstractNumId w:val="28"/>
  </w:num>
  <w:num w:numId="31">
    <w:abstractNumId w:val="0"/>
  </w:num>
  <w:num w:numId="32">
    <w:abstractNumId w:val="1"/>
  </w:num>
  <w:num w:numId="33">
    <w:abstractNumId w:val="2"/>
  </w:num>
  <w:num w:numId="34">
    <w:abstractNumId w:val="3"/>
  </w:num>
  <w:num w:numId="35">
    <w:abstractNumId w:val="4"/>
  </w:num>
  <w:num w:numId="36">
    <w:abstractNumId w:val="5"/>
  </w:num>
  <w:num w:numId="37">
    <w:abstractNumId w:val="6"/>
  </w:num>
  <w:num w:numId="38">
    <w:abstractNumId w:val="7"/>
  </w:num>
  <w:num w:numId="39">
    <w:abstractNumId w:val="8"/>
  </w:num>
  <w:num w:numId="40">
    <w:abstractNumId w:val="9"/>
  </w:num>
  <w:num w:numId="41">
    <w:abstractNumId w:val="10"/>
  </w:num>
  <w:num w:numId="42">
    <w:abstractNumId w:val="11"/>
  </w:num>
  <w:num w:numId="4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85"/>
    <o:shapelayout v:ext="edit">
      <o:idmap v:ext="edit" data="1"/>
    </o:shapelayout>
  </w:hdrShapeDefaults>
  <w:footnotePr>
    <w:footnote w:id="-1"/>
    <w:footnote w:id="0"/>
  </w:footnotePr>
  <w:endnotePr>
    <w:endnote w:id="-1"/>
    <w:endnote w:id="0"/>
  </w:endnotePr>
  <w:compat>
    <w:ulTrailSpace/>
    <w:shapeLayoutLikeWW8/>
    <w:useFELayout/>
  </w:compat>
  <w:rsids>
    <w:rsidRoot w:val="00C10D16"/>
    <w:rsid w:val="000A02F3"/>
    <w:rsid w:val="000A528E"/>
    <w:rsid w:val="000D7F60"/>
    <w:rsid w:val="001175F5"/>
    <w:rsid w:val="0017155C"/>
    <w:rsid w:val="00182B3F"/>
    <w:rsid w:val="001A7025"/>
    <w:rsid w:val="001F1DAB"/>
    <w:rsid w:val="001F21BC"/>
    <w:rsid w:val="002B6337"/>
    <w:rsid w:val="002F0AD1"/>
    <w:rsid w:val="002F323E"/>
    <w:rsid w:val="00306C04"/>
    <w:rsid w:val="00315D03"/>
    <w:rsid w:val="003A2FDD"/>
    <w:rsid w:val="00437123"/>
    <w:rsid w:val="004477BE"/>
    <w:rsid w:val="00477EAF"/>
    <w:rsid w:val="00491CD7"/>
    <w:rsid w:val="00524816"/>
    <w:rsid w:val="00550D83"/>
    <w:rsid w:val="00561308"/>
    <w:rsid w:val="00562056"/>
    <w:rsid w:val="005C1BFF"/>
    <w:rsid w:val="005C4262"/>
    <w:rsid w:val="005F4908"/>
    <w:rsid w:val="006536F6"/>
    <w:rsid w:val="00666C90"/>
    <w:rsid w:val="00671AE2"/>
    <w:rsid w:val="00684F43"/>
    <w:rsid w:val="006A5CC1"/>
    <w:rsid w:val="006C1A26"/>
    <w:rsid w:val="006C7603"/>
    <w:rsid w:val="006E4878"/>
    <w:rsid w:val="007223F0"/>
    <w:rsid w:val="0074152E"/>
    <w:rsid w:val="007429A5"/>
    <w:rsid w:val="00777EC7"/>
    <w:rsid w:val="00782DC3"/>
    <w:rsid w:val="007A50D0"/>
    <w:rsid w:val="007E3272"/>
    <w:rsid w:val="007E3812"/>
    <w:rsid w:val="007F1245"/>
    <w:rsid w:val="00807423"/>
    <w:rsid w:val="008075E8"/>
    <w:rsid w:val="00824DCB"/>
    <w:rsid w:val="008440D6"/>
    <w:rsid w:val="00851A33"/>
    <w:rsid w:val="00867297"/>
    <w:rsid w:val="008854D3"/>
    <w:rsid w:val="008A2F68"/>
    <w:rsid w:val="008C05A4"/>
    <w:rsid w:val="008F4F1D"/>
    <w:rsid w:val="00901F30"/>
    <w:rsid w:val="009328BD"/>
    <w:rsid w:val="009349DE"/>
    <w:rsid w:val="0097303D"/>
    <w:rsid w:val="009C0942"/>
    <w:rsid w:val="009D2D58"/>
    <w:rsid w:val="00A11DF0"/>
    <w:rsid w:val="00A42D2D"/>
    <w:rsid w:val="00AA3DCF"/>
    <w:rsid w:val="00AC2871"/>
    <w:rsid w:val="00AC4892"/>
    <w:rsid w:val="00AC7A5A"/>
    <w:rsid w:val="00AE0CC8"/>
    <w:rsid w:val="00B330A6"/>
    <w:rsid w:val="00B333EA"/>
    <w:rsid w:val="00B750C9"/>
    <w:rsid w:val="00B84AD1"/>
    <w:rsid w:val="00BE4A80"/>
    <w:rsid w:val="00BF2B60"/>
    <w:rsid w:val="00C03BE0"/>
    <w:rsid w:val="00C05785"/>
    <w:rsid w:val="00C10D16"/>
    <w:rsid w:val="00C31326"/>
    <w:rsid w:val="00C41487"/>
    <w:rsid w:val="00C441FD"/>
    <w:rsid w:val="00C5291D"/>
    <w:rsid w:val="00C628FC"/>
    <w:rsid w:val="00C75A91"/>
    <w:rsid w:val="00C768EC"/>
    <w:rsid w:val="00C936F5"/>
    <w:rsid w:val="00CE3CD8"/>
    <w:rsid w:val="00CE7AE0"/>
    <w:rsid w:val="00CF02C6"/>
    <w:rsid w:val="00D2342F"/>
    <w:rsid w:val="00D30B7C"/>
    <w:rsid w:val="00D42F11"/>
    <w:rsid w:val="00D559D8"/>
    <w:rsid w:val="00D90915"/>
    <w:rsid w:val="00D94A63"/>
    <w:rsid w:val="00DC31F9"/>
    <w:rsid w:val="00DF13B3"/>
    <w:rsid w:val="00E14728"/>
    <w:rsid w:val="00E33445"/>
    <w:rsid w:val="00E3449C"/>
    <w:rsid w:val="00E34B40"/>
    <w:rsid w:val="00E35B31"/>
    <w:rsid w:val="00E5019A"/>
    <w:rsid w:val="00E85956"/>
    <w:rsid w:val="00EB3AEA"/>
    <w:rsid w:val="00F0557A"/>
    <w:rsid w:val="00F05845"/>
    <w:rsid w:val="00F466C7"/>
    <w:rsid w:val="00F60F19"/>
    <w:rsid w:val="00FA1CDC"/>
    <w:rsid w:val="00FB5656"/>
    <w:rsid w:val="00FC1CCE"/>
    <w:rsid w:val="00FC47D2"/>
    <w:rsid w:val="00FD6BC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06C04"/>
    <w:rPr>
      <w:rFonts w:ascii="Times New Roman" w:eastAsia="Times New Roman" w:hAnsi="Times New Roman" w:cs="Times New Roman"/>
      <w:lang w:val="ru-RU"/>
    </w:rPr>
  </w:style>
  <w:style w:type="paragraph" w:styleId="1">
    <w:name w:val="heading 1"/>
    <w:basedOn w:val="a"/>
    <w:qFormat/>
    <w:rsid w:val="00306C04"/>
    <w:pPr>
      <w:ind w:left="479"/>
      <w:jc w:val="both"/>
      <w:outlineLvl w:val="0"/>
    </w:pPr>
    <w:rPr>
      <w:b/>
      <w:bCs/>
      <w:sz w:val="24"/>
      <w:szCs w:val="24"/>
    </w:rPr>
  </w:style>
  <w:style w:type="paragraph" w:styleId="2">
    <w:name w:val="heading 2"/>
    <w:basedOn w:val="a"/>
    <w:qFormat/>
    <w:rsid w:val="00306C04"/>
    <w:pPr>
      <w:ind w:left="1891"/>
      <w:outlineLvl w:val="1"/>
    </w:pPr>
    <w:rPr>
      <w:b/>
      <w:bCs/>
      <w:i/>
      <w:iCs/>
      <w:sz w:val="24"/>
      <w:szCs w:val="24"/>
    </w:rPr>
  </w:style>
  <w:style w:type="paragraph" w:styleId="3">
    <w:name w:val="heading 3"/>
    <w:basedOn w:val="a"/>
    <w:next w:val="a"/>
    <w:link w:val="30"/>
    <w:unhideWhenUsed/>
    <w:qFormat/>
    <w:rsid w:val="00DF13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06C04"/>
    <w:tblPr>
      <w:tblInd w:w="0" w:type="dxa"/>
      <w:tblCellMar>
        <w:top w:w="0" w:type="dxa"/>
        <w:left w:w="0" w:type="dxa"/>
        <w:bottom w:w="0" w:type="dxa"/>
        <w:right w:w="0" w:type="dxa"/>
      </w:tblCellMar>
    </w:tblPr>
  </w:style>
  <w:style w:type="paragraph" w:styleId="a3">
    <w:name w:val="Body Text"/>
    <w:basedOn w:val="a"/>
    <w:qFormat/>
    <w:rsid w:val="00306C04"/>
    <w:pPr>
      <w:ind w:left="479"/>
      <w:jc w:val="both"/>
    </w:pPr>
    <w:rPr>
      <w:sz w:val="24"/>
      <w:szCs w:val="24"/>
    </w:rPr>
  </w:style>
  <w:style w:type="paragraph" w:styleId="a4">
    <w:name w:val="List Paragraph"/>
    <w:basedOn w:val="a"/>
    <w:qFormat/>
    <w:rsid w:val="00306C04"/>
    <w:pPr>
      <w:ind w:left="479"/>
      <w:jc w:val="both"/>
    </w:pPr>
  </w:style>
  <w:style w:type="paragraph" w:customStyle="1" w:styleId="TableParagraph">
    <w:name w:val="Table Paragraph"/>
    <w:basedOn w:val="a"/>
    <w:qFormat/>
    <w:rsid w:val="00306C04"/>
    <w:pPr>
      <w:ind w:left="124"/>
    </w:pPr>
  </w:style>
  <w:style w:type="character" w:customStyle="1" w:styleId="30">
    <w:name w:val="Заголовок 3 Знак"/>
    <w:basedOn w:val="a0"/>
    <w:link w:val="3"/>
    <w:rsid w:val="00DF13B3"/>
    <w:rPr>
      <w:rFonts w:asciiTheme="majorHAnsi" w:eastAsiaTheme="majorEastAsia" w:hAnsiTheme="majorHAnsi" w:cstheme="majorBidi"/>
      <w:color w:val="243F60" w:themeColor="accent1" w:themeShade="7F"/>
      <w:sz w:val="24"/>
      <w:szCs w:val="24"/>
      <w:lang w:val="ru-RU"/>
    </w:rPr>
  </w:style>
  <w:style w:type="character" w:customStyle="1" w:styleId="WW8Num1z0">
    <w:name w:val="WW8Num1z0"/>
    <w:rsid w:val="00DF13B3"/>
    <w:rPr>
      <w:rFonts w:ascii="Liberation Serif" w:hAnsi="Liberation Serif" w:cs="Liberation Serif"/>
    </w:rPr>
  </w:style>
  <w:style w:type="character" w:customStyle="1" w:styleId="WW8Num2z0">
    <w:name w:val="WW8Num2z0"/>
    <w:rsid w:val="00DF13B3"/>
    <w:rPr>
      <w:b/>
      <w:bCs/>
      <w:sz w:val="32"/>
      <w:szCs w:val="32"/>
      <w:lang w:val="tt-RU"/>
    </w:rPr>
  </w:style>
  <w:style w:type="character" w:customStyle="1" w:styleId="WW8Num3z0">
    <w:name w:val="WW8Num3z0"/>
    <w:rsid w:val="00DF13B3"/>
    <w:rPr>
      <w:rFonts w:ascii="Liberation Serif" w:hAnsi="Liberation Serif" w:cs="Liberation Serif"/>
    </w:rPr>
  </w:style>
  <w:style w:type="character" w:customStyle="1" w:styleId="WW8Num5z0">
    <w:name w:val="WW8Num5z0"/>
    <w:rsid w:val="00DF13B3"/>
    <w:rPr>
      <w:rFonts w:ascii="Symbol" w:hAnsi="Symbol" w:cs="Symbol" w:hint="default"/>
    </w:rPr>
  </w:style>
  <w:style w:type="character" w:customStyle="1" w:styleId="WW8Num5z1">
    <w:name w:val="WW8Num5z1"/>
    <w:rsid w:val="00DF13B3"/>
    <w:rPr>
      <w:rFonts w:ascii="Courier New" w:hAnsi="Courier New" w:cs="Courier New" w:hint="default"/>
    </w:rPr>
  </w:style>
  <w:style w:type="character" w:customStyle="1" w:styleId="WW8Num5z2">
    <w:name w:val="WW8Num5z2"/>
    <w:rsid w:val="00DF13B3"/>
    <w:rPr>
      <w:rFonts w:ascii="Wingdings" w:hAnsi="Wingdings" w:cs="Wingdings" w:hint="default"/>
    </w:rPr>
  </w:style>
  <w:style w:type="character" w:customStyle="1" w:styleId="WW8Num6z0">
    <w:name w:val="WW8Num6z0"/>
    <w:rsid w:val="00DF13B3"/>
    <w:rPr>
      <w:rFonts w:ascii="Times New Roman" w:eastAsia="Times New Roman" w:hAnsi="Times New Roman" w:cs="Times New Roman" w:hint="default"/>
      <w:b/>
      <w:bCs/>
      <w:i/>
      <w:iCs/>
      <w:w w:val="100"/>
      <w:sz w:val="24"/>
      <w:szCs w:val="24"/>
      <w:lang w:val="ru-RU" w:bidi="ar-SA"/>
    </w:rPr>
  </w:style>
  <w:style w:type="character" w:customStyle="1" w:styleId="WW8Num6z1">
    <w:name w:val="WW8Num6z1"/>
    <w:rsid w:val="00DF13B3"/>
    <w:rPr>
      <w:rFonts w:ascii="Times New Roman" w:eastAsia="Times New Roman" w:hAnsi="Times New Roman" w:cs="Times New Roman" w:hint="default"/>
      <w:w w:val="100"/>
      <w:sz w:val="24"/>
      <w:szCs w:val="24"/>
      <w:lang w:val="ru-RU" w:bidi="ar-SA"/>
    </w:rPr>
  </w:style>
  <w:style w:type="character" w:customStyle="1" w:styleId="WW8Num6z2">
    <w:name w:val="WW8Num6z2"/>
    <w:rsid w:val="00DF13B3"/>
    <w:rPr>
      <w:rFonts w:hint="default"/>
      <w:lang w:val="ru-RU" w:bidi="ar-SA"/>
    </w:rPr>
  </w:style>
  <w:style w:type="character" w:customStyle="1" w:styleId="WW8Num7z0">
    <w:name w:val="WW8Num7z0"/>
    <w:rsid w:val="00DF13B3"/>
    <w:rPr>
      <w:rFonts w:hint="default"/>
      <w:lang w:val="ru-RU" w:bidi="ar-SA"/>
    </w:rPr>
  </w:style>
  <w:style w:type="character" w:customStyle="1" w:styleId="WW8Num7z1">
    <w:name w:val="WW8Num7z1"/>
    <w:rsid w:val="00DF13B3"/>
    <w:rPr>
      <w:rFonts w:ascii="Times New Roman" w:eastAsia="Times New Roman" w:hAnsi="Times New Roman" w:cs="Times New Roman" w:hint="default"/>
      <w:b/>
      <w:bCs/>
      <w:w w:val="100"/>
      <w:sz w:val="24"/>
      <w:szCs w:val="24"/>
      <w:lang w:val="ru-RU" w:bidi="ar-SA"/>
    </w:rPr>
  </w:style>
  <w:style w:type="character" w:customStyle="1" w:styleId="WW8Num7z2">
    <w:name w:val="WW8Num7z2"/>
    <w:rsid w:val="00DF13B3"/>
    <w:rPr>
      <w:rFonts w:ascii="Microsoft Sans Serif" w:eastAsia="Microsoft Sans Serif" w:hAnsi="Microsoft Sans Serif" w:cs="Microsoft Sans Serif" w:hint="default"/>
      <w:w w:val="117"/>
      <w:sz w:val="24"/>
      <w:szCs w:val="24"/>
      <w:lang w:val="ru-RU" w:bidi="ar-SA"/>
    </w:rPr>
  </w:style>
  <w:style w:type="character" w:customStyle="1" w:styleId="WW8Num8z0">
    <w:name w:val="WW8Num8z0"/>
    <w:rsid w:val="00DF13B3"/>
    <w:rPr>
      <w:rFonts w:ascii="Times New Roman" w:eastAsia="Times New Roman" w:hAnsi="Times New Roman" w:cs="Times New Roman" w:hint="default"/>
      <w:w w:val="100"/>
      <w:sz w:val="24"/>
      <w:szCs w:val="24"/>
      <w:lang w:val="ru-RU" w:bidi="ar-SA"/>
    </w:rPr>
  </w:style>
  <w:style w:type="character" w:customStyle="1" w:styleId="WW8Num8z1">
    <w:name w:val="WW8Num8z1"/>
    <w:rsid w:val="00DF13B3"/>
    <w:rPr>
      <w:rFonts w:hint="default"/>
      <w:lang w:val="ru-RU" w:bidi="ar-SA"/>
    </w:rPr>
  </w:style>
  <w:style w:type="character" w:customStyle="1" w:styleId="WW8Num9z0">
    <w:name w:val="WW8Num9z0"/>
    <w:rsid w:val="00DF13B3"/>
    <w:rPr>
      <w:rFonts w:hint="default"/>
    </w:rPr>
  </w:style>
  <w:style w:type="character" w:customStyle="1" w:styleId="WW8Num10z0">
    <w:name w:val="WW8Num10z0"/>
    <w:rsid w:val="00DF13B3"/>
    <w:rPr>
      <w:rFonts w:ascii="Wingdings" w:hAnsi="Wingdings" w:cs="Wingdings" w:hint="default"/>
    </w:rPr>
  </w:style>
  <w:style w:type="character" w:customStyle="1" w:styleId="WW8Num10z1">
    <w:name w:val="WW8Num10z1"/>
    <w:rsid w:val="00DF13B3"/>
    <w:rPr>
      <w:rFonts w:ascii="Courier New" w:hAnsi="Courier New" w:cs="Courier New" w:hint="default"/>
    </w:rPr>
  </w:style>
  <w:style w:type="character" w:customStyle="1" w:styleId="WW8Num10z3">
    <w:name w:val="WW8Num10z3"/>
    <w:rsid w:val="00DF13B3"/>
    <w:rPr>
      <w:rFonts w:ascii="Symbol" w:hAnsi="Symbol" w:cs="Symbol" w:hint="default"/>
    </w:rPr>
  </w:style>
  <w:style w:type="character" w:customStyle="1" w:styleId="WW8Num11z0">
    <w:name w:val="WW8Num11z0"/>
    <w:rsid w:val="00DF13B3"/>
    <w:rPr>
      <w:rFonts w:ascii="Symbol" w:hAnsi="Symbol" w:cs="Symbol" w:hint="default"/>
    </w:rPr>
  </w:style>
  <w:style w:type="character" w:customStyle="1" w:styleId="WW8Num11z1">
    <w:name w:val="WW8Num11z1"/>
    <w:rsid w:val="00DF13B3"/>
    <w:rPr>
      <w:rFonts w:ascii="Courier New" w:hAnsi="Courier New" w:cs="Courier New" w:hint="default"/>
    </w:rPr>
  </w:style>
  <w:style w:type="character" w:customStyle="1" w:styleId="WW8Num11z2">
    <w:name w:val="WW8Num11z2"/>
    <w:rsid w:val="00DF13B3"/>
    <w:rPr>
      <w:rFonts w:ascii="Wingdings" w:hAnsi="Wingdings" w:cs="Wingdings" w:hint="default"/>
    </w:rPr>
  </w:style>
  <w:style w:type="character" w:customStyle="1" w:styleId="WW8Num12z0">
    <w:name w:val="WW8Num12z0"/>
    <w:rsid w:val="00DF13B3"/>
    <w:rPr>
      <w:rFonts w:hint="default"/>
      <w:lang w:val="ru-RU" w:bidi="ar-SA"/>
    </w:rPr>
  </w:style>
  <w:style w:type="character" w:customStyle="1" w:styleId="WW8Num12z1">
    <w:name w:val="WW8Num12z1"/>
    <w:rsid w:val="00DF13B3"/>
    <w:rPr>
      <w:rFonts w:ascii="Times New Roman" w:eastAsia="Times New Roman" w:hAnsi="Times New Roman" w:cs="Times New Roman" w:hint="default"/>
      <w:b/>
      <w:bCs/>
      <w:w w:val="100"/>
      <w:sz w:val="24"/>
      <w:szCs w:val="24"/>
      <w:lang w:val="ru-RU" w:bidi="ar-SA"/>
    </w:rPr>
  </w:style>
  <w:style w:type="character" w:customStyle="1" w:styleId="WW8Num12z2">
    <w:name w:val="WW8Num12z2"/>
    <w:rsid w:val="00DF13B3"/>
    <w:rPr>
      <w:rFonts w:hint="default"/>
      <w:w w:val="117"/>
      <w:lang w:val="ru-RU" w:bidi="ar-SA"/>
    </w:rPr>
  </w:style>
  <w:style w:type="character" w:customStyle="1" w:styleId="WW8Num13z0">
    <w:name w:val="WW8Num13z0"/>
    <w:rsid w:val="00DF13B3"/>
    <w:rPr>
      <w:rFonts w:ascii="Wingdings" w:hAnsi="Wingdings" w:cs="Wingdings" w:hint="default"/>
    </w:rPr>
  </w:style>
  <w:style w:type="character" w:customStyle="1" w:styleId="WW8Num13z1">
    <w:name w:val="WW8Num13z1"/>
    <w:rsid w:val="00DF13B3"/>
    <w:rPr>
      <w:rFonts w:ascii="Courier New" w:hAnsi="Courier New" w:cs="Courier New" w:hint="default"/>
    </w:rPr>
  </w:style>
  <w:style w:type="character" w:customStyle="1" w:styleId="WW8Num13z3">
    <w:name w:val="WW8Num13z3"/>
    <w:rsid w:val="00DF13B3"/>
    <w:rPr>
      <w:rFonts w:ascii="Symbol" w:hAnsi="Symbol" w:cs="Symbol" w:hint="default"/>
    </w:rPr>
  </w:style>
  <w:style w:type="character" w:customStyle="1" w:styleId="WW8Num15z0">
    <w:name w:val="WW8Num15z0"/>
    <w:rsid w:val="00DF13B3"/>
    <w:rPr>
      <w:rFonts w:hint="default"/>
    </w:rPr>
  </w:style>
  <w:style w:type="character" w:customStyle="1" w:styleId="WW8Num16z0">
    <w:name w:val="WW8Num16z0"/>
    <w:rsid w:val="00DF13B3"/>
    <w:rPr>
      <w:rFonts w:hint="default"/>
      <w:lang w:val="ru-RU" w:bidi="ar-SA"/>
    </w:rPr>
  </w:style>
  <w:style w:type="character" w:customStyle="1" w:styleId="WW8Num16z1">
    <w:name w:val="WW8Num16z1"/>
    <w:rsid w:val="00DF13B3"/>
    <w:rPr>
      <w:rFonts w:ascii="Times New Roman" w:eastAsia="Times New Roman" w:hAnsi="Times New Roman" w:cs="Times New Roman" w:hint="default"/>
      <w:b/>
      <w:bCs/>
      <w:w w:val="100"/>
      <w:sz w:val="24"/>
      <w:szCs w:val="24"/>
      <w:lang w:val="ru-RU" w:bidi="ar-SA"/>
    </w:rPr>
  </w:style>
  <w:style w:type="character" w:customStyle="1" w:styleId="WW8Num16z2">
    <w:name w:val="WW8Num16z2"/>
    <w:rsid w:val="00DF13B3"/>
    <w:rPr>
      <w:rFonts w:hint="default"/>
      <w:w w:val="117"/>
      <w:lang w:val="ru-RU" w:bidi="ar-SA"/>
    </w:rPr>
  </w:style>
  <w:style w:type="character" w:customStyle="1" w:styleId="WW8Num17z0">
    <w:name w:val="WW8Num17z0"/>
    <w:rsid w:val="00DF13B3"/>
    <w:rPr>
      <w:rFonts w:ascii="Times New Roman" w:eastAsia="Times New Roman" w:hAnsi="Times New Roman" w:cs="Times New Roman" w:hint="default"/>
      <w:w w:val="100"/>
      <w:sz w:val="24"/>
      <w:szCs w:val="24"/>
      <w:lang w:val="ru-RU" w:bidi="ar-SA"/>
    </w:rPr>
  </w:style>
  <w:style w:type="character" w:customStyle="1" w:styleId="WW8Num17z1">
    <w:name w:val="WW8Num17z1"/>
    <w:rsid w:val="00DF13B3"/>
    <w:rPr>
      <w:rFonts w:hint="default"/>
      <w:lang w:val="ru-RU" w:bidi="ar-SA"/>
    </w:rPr>
  </w:style>
  <w:style w:type="character" w:customStyle="1" w:styleId="WW8Num18z0">
    <w:name w:val="WW8Num18z0"/>
    <w:rsid w:val="00DF13B3"/>
    <w:rPr>
      <w:rFonts w:ascii="Symbol" w:hAnsi="Symbol" w:cs="Symbol" w:hint="default"/>
    </w:rPr>
  </w:style>
  <w:style w:type="character" w:customStyle="1" w:styleId="WW8Num18z1">
    <w:name w:val="WW8Num18z1"/>
    <w:rsid w:val="00DF13B3"/>
    <w:rPr>
      <w:rFonts w:ascii="Courier New" w:hAnsi="Courier New" w:cs="Courier New" w:hint="default"/>
    </w:rPr>
  </w:style>
  <w:style w:type="character" w:customStyle="1" w:styleId="WW8Num18z2">
    <w:name w:val="WW8Num18z2"/>
    <w:rsid w:val="00DF13B3"/>
    <w:rPr>
      <w:rFonts w:ascii="Wingdings" w:hAnsi="Wingdings" w:cs="Wingdings" w:hint="default"/>
    </w:rPr>
  </w:style>
  <w:style w:type="character" w:customStyle="1" w:styleId="WW8Num19z0">
    <w:name w:val="WW8Num19z0"/>
    <w:rsid w:val="00DF13B3"/>
    <w:rPr>
      <w:rFonts w:ascii="Symbol" w:hAnsi="Symbol" w:cs="Symbol" w:hint="default"/>
    </w:rPr>
  </w:style>
  <w:style w:type="character" w:customStyle="1" w:styleId="WW8Num19z1">
    <w:name w:val="WW8Num19z1"/>
    <w:rsid w:val="00DF13B3"/>
    <w:rPr>
      <w:rFonts w:ascii="Courier New" w:hAnsi="Courier New" w:cs="Courier New" w:hint="default"/>
    </w:rPr>
  </w:style>
  <w:style w:type="character" w:customStyle="1" w:styleId="WW8Num19z2">
    <w:name w:val="WW8Num19z2"/>
    <w:rsid w:val="00DF13B3"/>
    <w:rPr>
      <w:rFonts w:ascii="Wingdings" w:hAnsi="Wingdings" w:cs="Wingdings" w:hint="default"/>
    </w:rPr>
  </w:style>
  <w:style w:type="character" w:customStyle="1" w:styleId="WW8Num20z0">
    <w:name w:val="WW8Num20z0"/>
    <w:rsid w:val="00DF13B3"/>
    <w:rPr>
      <w:rFonts w:ascii="Times New Roman" w:eastAsia="Times New Roman" w:hAnsi="Times New Roman" w:cs="Times New Roman"/>
    </w:rPr>
  </w:style>
  <w:style w:type="character" w:customStyle="1" w:styleId="WW8Num21z0">
    <w:name w:val="WW8Num21z0"/>
    <w:rsid w:val="00DF13B3"/>
    <w:rPr>
      <w:rFonts w:hint="default"/>
    </w:rPr>
  </w:style>
  <w:style w:type="character" w:customStyle="1" w:styleId="WW8Num22z0">
    <w:name w:val="WW8Num22z0"/>
    <w:rsid w:val="00DF13B3"/>
    <w:rPr>
      <w:rFonts w:ascii="Symbol" w:hAnsi="Symbol" w:cs="Symbol" w:hint="default"/>
      <w:sz w:val="20"/>
    </w:rPr>
  </w:style>
  <w:style w:type="character" w:customStyle="1" w:styleId="WW8Num22z1">
    <w:name w:val="WW8Num22z1"/>
    <w:rsid w:val="00DF13B3"/>
    <w:rPr>
      <w:rFonts w:ascii="Courier New" w:hAnsi="Courier New" w:cs="Courier New" w:hint="default"/>
      <w:sz w:val="20"/>
    </w:rPr>
  </w:style>
  <w:style w:type="character" w:customStyle="1" w:styleId="WW8Num22z2">
    <w:name w:val="WW8Num22z2"/>
    <w:rsid w:val="00DF13B3"/>
    <w:rPr>
      <w:rFonts w:ascii="Wingdings" w:hAnsi="Wingdings" w:cs="Wingdings" w:hint="default"/>
      <w:sz w:val="20"/>
    </w:rPr>
  </w:style>
  <w:style w:type="character" w:customStyle="1" w:styleId="WW8Num23z0">
    <w:name w:val="WW8Num23z0"/>
    <w:rsid w:val="00DF13B3"/>
    <w:rPr>
      <w:rFonts w:ascii="Symbol" w:hAnsi="Symbol" w:cs="Symbol" w:hint="default"/>
    </w:rPr>
  </w:style>
  <w:style w:type="character" w:customStyle="1" w:styleId="WW8Num23z1">
    <w:name w:val="WW8Num23z1"/>
    <w:rsid w:val="00DF13B3"/>
    <w:rPr>
      <w:rFonts w:ascii="Courier New" w:hAnsi="Courier New" w:cs="Courier New" w:hint="default"/>
    </w:rPr>
  </w:style>
  <w:style w:type="character" w:customStyle="1" w:styleId="WW8Num23z2">
    <w:name w:val="WW8Num23z2"/>
    <w:rsid w:val="00DF13B3"/>
    <w:rPr>
      <w:rFonts w:ascii="Wingdings" w:hAnsi="Wingdings" w:cs="Wingdings" w:hint="default"/>
    </w:rPr>
  </w:style>
  <w:style w:type="character" w:customStyle="1" w:styleId="WW8Num24z0">
    <w:name w:val="WW8Num24z0"/>
    <w:rsid w:val="00DF13B3"/>
    <w:rPr>
      <w:rFonts w:hint="default"/>
    </w:rPr>
  </w:style>
  <w:style w:type="character" w:customStyle="1" w:styleId="WW8Num25z0">
    <w:name w:val="WW8Num25z0"/>
    <w:rsid w:val="00DF13B3"/>
    <w:rPr>
      <w:rFonts w:ascii="Symbol" w:hAnsi="Symbol" w:cs="Symbol" w:hint="default"/>
    </w:rPr>
  </w:style>
  <w:style w:type="character" w:customStyle="1" w:styleId="WW8Num25z1">
    <w:name w:val="WW8Num25z1"/>
    <w:rsid w:val="00DF13B3"/>
    <w:rPr>
      <w:rFonts w:ascii="Courier New" w:hAnsi="Courier New" w:cs="Courier New" w:hint="default"/>
    </w:rPr>
  </w:style>
  <w:style w:type="character" w:customStyle="1" w:styleId="WW8Num25z2">
    <w:name w:val="WW8Num25z2"/>
    <w:rsid w:val="00DF13B3"/>
    <w:rPr>
      <w:rFonts w:ascii="Wingdings" w:hAnsi="Wingdings" w:cs="Wingdings" w:hint="default"/>
    </w:rPr>
  </w:style>
  <w:style w:type="character" w:customStyle="1" w:styleId="WW8Num26z0">
    <w:name w:val="WW8Num26z0"/>
    <w:rsid w:val="00DF13B3"/>
    <w:rPr>
      <w:rFonts w:ascii="Microsoft Sans Serif" w:eastAsia="Microsoft Sans Serif" w:hAnsi="Microsoft Sans Serif" w:cs="Microsoft Sans Serif" w:hint="default"/>
      <w:w w:val="117"/>
      <w:sz w:val="28"/>
      <w:szCs w:val="28"/>
      <w:lang w:val="ru-RU" w:bidi="ar-SA"/>
    </w:rPr>
  </w:style>
  <w:style w:type="character" w:customStyle="1" w:styleId="WW8Num26z2">
    <w:name w:val="WW8Num26z2"/>
    <w:rsid w:val="00DF13B3"/>
    <w:rPr>
      <w:rFonts w:hint="default"/>
      <w:lang w:val="ru-RU" w:bidi="ar-SA"/>
    </w:rPr>
  </w:style>
  <w:style w:type="character" w:customStyle="1" w:styleId="WW8Num28z0">
    <w:name w:val="WW8Num28z0"/>
    <w:rsid w:val="00DF13B3"/>
    <w:rPr>
      <w:rFonts w:hint="default"/>
      <w:b w:val="0"/>
    </w:rPr>
  </w:style>
  <w:style w:type="character" w:customStyle="1" w:styleId="WW8Num29z1">
    <w:name w:val="WW8Num29z1"/>
    <w:rsid w:val="00DF13B3"/>
    <w:rPr>
      <w:rFonts w:ascii="Times New Roman" w:eastAsia="Times New Roman" w:hAnsi="Times New Roman" w:cs="Times New Roman"/>
    </w:rPr>
  </w:style>
  <w:style w:type="character" w:customStyle="1" w:styleId="WW8Num30z0">
    <w:name w:val="WW8Num30z0"/>
    <w:rsid w:val="00DF13B3"/>
    <w:rPr>
      <w:rFonts w:ascii="Times New Roman" w:eastAsia="Times New Roman" w:hAnsi="Times New Roman" w:cs="Times New Roman" w:hint="default"/>
      <w:w w:val="100"/>
      <w:sz w:val="24"/>
      <w:szCs w:val="24"/>
      <w:lang w:val="ru-RU" w:bidi="ar-SA"/>
    </w:rPr>
  </w:style>
  <w:style w:type="character" w:customStyle="1" w:styleId="WW8Num30z1">
    <w:name w:val="WW8Num30z1"/>
    <w:rsid w:val="00DF13B3"/>
    <w:rPr>
      <w:rFonts w:hint="default"/>
      <w:lang w:val="ru-RU" w:bidi="ar-SA"/>
    </w:rPr>
  </w:style>
  <w:style w:type="character" w:customStyle="1" w:styleId="WW8Num31z0">
    <w:name w:val="WW8Num31z0"/>
    <w:rsid w:val="00DF13B3"/>
    <w:rPr>
      <w:rFonts w:ascii="Times New Roman" w:eastAsia="Times New Roman" w:hAnsi="Times New Roman" w:cs="Times New Roman" w:hint="default"/>
      <w:w w:val="100"/>
      <w:sz w:val="24"/>
      <w:szCs w:val="24"/>
      <w:lang w:val="ru-RU" w:bidi="ar-SA"/>
    </w:rPr>
  </w:style>
  <w:style w:type="character" w:customStyle="1" w:styleId="WW8Num31z1">
    <w:name w:val="WW8Num31z1"/>
    <w:rsid w:val="00DF13B3"/>
    <w:rPr>
      <w:rFonts w:hint="default"/>
      <w:lang w:val="ru-RU" w:bidi="ar-SA"/>
    </w:rPr>
  </w:style>
  <w:style w:type="character" w:customStyle="1" w:styleId="WW8Num32z0">
    <w:name w:val="WW8Num32z0"/>
    <w:rsid w:val="00DF13B3"/>
    <w:rPr>
      <w:rFonts w:ascii="Times New Roman" w:eastAsia="Times New Roman" w:hAnsi="Times New Roman" w:cs="Times New Roman" w:hint="default"/>
      <w:w w:val="100"/>
      <w:sz w:val="24"/>
      <w:szCs w:val="24"/>
      <w:lang w:val="ru-RU" w:bidi="ar-SA"/>
    </w:rPr>
  </w:style>
  <w:style w:type="character" w:customStyle="1" w:styleId="WW8Num32z1">
    <w:name w:val="WW8Num32z1"/>
    <w:rsid w:val="00DF13B3"/>
    <w:rPr>
      <w:rFonts w:hint="default"/>
      <w:lang w:val="ru-RU" w:bidi="ar-SA"/>
    </w:rPr>
  </w:style>
  <w:style w:type="character" w:customStyle="1" w:styleId="WW8Num33z0">
    <w:name w:val="WW8Num33z0"/>
    <w:rsid w:val="00DF13B3"/>
    <w:rPr>
      <w:rFonts w:ascii="Times New Roman" w:eastAsia="Times New Roman" w:hAnsi="Times New Roman" w:cs="Times New Roman" w:hint="default"/>
      <w:w w:val="100"/>
      <w:sz w:val="24"/>
      <w:szCs w:val="24"/>
      <w:lang w:val="ru-RU" w:bidi="ar-SA"/>
    </w:rPr>
  </w:style>
  <w:style w:type="character" w:customStyle="1" w:styleId="WW8Num33z1">
    <w:name w:val="WW8Num33z1"/>
    <w:rsid w:val="00DF13B3"/>
    <w:rPr>
      <w:rFonts w:ascii="Trebuchet MS" w:eastAsia="Trebuchet MS" w:hAnsi="Trebuchet MS" w:cs="Trebuchet MS" w:hint="default"/>
      <w:b/>
      <w:bCs/>
      <w:w w:val="78"/>
      <w:sz w:val="24"/>
      <w:szCs w:val="24"/>
      <w:lang w:val="ru-RU" w:bidi="ar-SA"/>
    </w:rPr>
  </w:style>
  <w:style w:type="character" w:customStyle="1" w:styleId="WW8Num33z2">
    <w:name w:val="WW8Num33z2"/>
    <w:rsid w:val="00DF13B3"/>
    <w:rPr>
      <w:rFonts w:hint="default"/>
      <w:lang w:val="ru-RU" w:bidi="ar-SA"/>
    </w:rPr>
  </w:style>
  <w:style w:type="character" w:customStyle="1" w:styleId="WW8Num34z0">
    <w:name w:val="WW8Num34z0"/>
    <w:rsid w:val="00DF13B3"/>
    <w:rPr>
      <w:rFonts w:hint="default"/>
    </w:rPr>
  </w:style>
  <w:style w:type="character" w:customStyle="1" w:styleId="WW8Num35z0">
    <w:name w:val="WW8Num35z0"/>
    <w:rsid w:val="00DF13B3"/>
    <w:rPr>
      <w:rFonts w:ascii="Times New Roman" w:eastAsia="Times New Roman" w:hAnsi="Times New Roman" w:cs="Times New Roman" w:hint="default"/>
      <w:w w:val="100"/>
      <w:sz w:val="24"/>
      <w:szCs w:val="24"/>
      <w:lang w:val="ru-RU" w:bidi="ar-SA"/>
    </w:rPr>
  </w:style>
  <w:style w:type="character" w:customStyle="1" w:styleId="WW8Num35z1">
    <w:name w:val="WW8Num35z1"/>
    <w:rsid w:val="00DF13B3"/>
    <w:rPr>
      <w:rFonts w:hint="default"/>
      <w:lang w:val="ru-RU" w:bidi="ar-SA"/>
    </w:rPr>
  </w:style>
  <w:style w:type="character" w:customStyle="1" w:styleId="WW8Num36z0">
    <w:name w:val="WW8Num36z0"/>
    <w:rsid w:val="00DF13B3"/>
    <w:rPr>
      <w:rFonts w:ascii="Times New Roman" w:eastAsia="Times New Roman" w:hAnsi="Times New Roman" w:cs="Times New Roman" w:hint="default"/>
      <w:w w:val="100"/>
      <w:sz w:val="24"/>
      <w:szCs w:val="24"/>
      <w:lang w:val="ru-RU" w:bidi="ar-SA"/>
    </w:rPr>
  </w:style>
  <w:style w:type="character" w:customStyle="1" w:styleId="WW8Num36z1">
    <w:name w:val="WW8Num36z1"/>
    <w:rsid w:val="00DF13B3"/>
    <w:rPr>
      <w:rFonts w:hint="default"/>
      <w:lang w:val="ru-RU" w:bidi="ar-SA"/>
    </w:rPr>
  </w:style>
  <w:style w:type="character" w:customStyle="1" w:styleId="WW8Num37z0">
    <w:name w:val="WW8Num37z0"/>
    <w:rsid w:val="00DF13B3"/>
    <w:rPr>
      <w:rFonts w:ascii="Times New Roman" w:eastAsia="Times New Roman" w:hAnsi="Times New Roman" w:cs="Times New Roman" w:hint="default"/>
      <w:w w:val="100"/>
      <w:sz w:val="24"/>
      <w:szCs w:val="24"/>
      <w:lang w:val="ru-RU" w:bidi="ar-SA"/>
    </w:rPr>
  </w:style>
  <w:style w:type="character" w:customStyle="1" w:styleId="WW8Num37z1">
    <w:name w:val="WW8Num37z1"/>
    <w:rsid w:val="00DF13B3"/>
    <w:rPr>
      <w:rFonts w:hint="default"/>
      <w:lang w:val="ru-RU" w:bidi="ar-SA"/>
    </w:rPr>
  </w:style>
  <w:style w:type="character" w:customStyle="1" w:styleId="WW8Num38z0">
    <w:name w:val="WW8Num38z0"/>
    <w:rsid w:val="00DF13B3"/>
    <w:rPr>
      <w:rFonts w:ascii="Symbol" w:hAnsi="Symbol" w:cs="Symbol" w:hint="default"/>
    </w:rPr>
  </w:style>
  <w:style w:type="character" w:customStyle="1" w:styleId="WW8Num38z1">
    <w:name w:val="WW8Num38z1"/>
    <w:rsid w:val="00DF13B3"/>
    <w:rPr>
      <w:rFonts w:ascii="Courier New" w:hAnsi="Courier New" w:cs="Courier New" w:hint="default"/>
    </w:rPr>
  </w:style>
  <w:style w:type="character" w:customStyle="1" w:styleId="WW8Num38z2">
    <w:name w:val="WW8Num38z2"/>
    <w:rsid w:val="00DF13B3"/>
    <w:rPr>
      <w:rFonts w:ascii="Wingdings" w:hAnsi="Wingdings" w:cs="Wingdings" w:hint="default"/>
    </w:rPr>
  </w:style>
  <w:style w:type="character" w:customStyle="1" w:styleId="WW8Num39z0">
    <w:name w:val="WW8Num39z0"/>
    <w:rsid w:val="00DF13B3"/>
    <w:rPr>
      <w:rFonts w:ascii="Symbol" w:hAnsi="Symbol" w:cs="Symbol" w:hint="default"/>
      <w:sz w:val="20"/>
    </w:rPr>
  </w:style>
  <w:style w:type="character" w:customStyle="1" w:styleId="WW8Num39z1">
    <w:name w:val="WW8Num39z1"/>
    <w:rsid w:val="00DF13B3"/>
    <w:rPr>
      <w:rFonts w:ascii="Courier New" w:hAnsi="Courier New" w:cs="Courier New" w:hint="default"/>
      <w:sz w:val="20"/>
    </w:rPr>
  </w:style>
  <w:style w:type="character" w:customStyle="1" w:styleId="WW8Num39z2">
    <w:name w:val="WW8Num39z2"/>
    <w:rsid w:val="00DF13B3"/>
    <w:rPr>
      <w:rFonts w:ascii="Wingdings" w:hAnsi="Wingdings" w:cs="Wingdings" w:hint="default"/>
      <w:sz w:val="20"/>
    </w:rPr>
  </w:style>
  <w:style w:type="character" w:customStyle="1" w:styleId="10">
    <w:name w:val="Основной шрифт абзаца1"/>
    <w:rsid w:val="00DF13B3"/>
  </w:style>
  <w:style w:type="character" w:customStyle="1" w:styleId="a5">
    <w:name w:val="Название Знак"/>
    <w:rsid w:val="00DF13B3"/>
    <w:rPr>
      <w:sz w:val="28"/>
    </w:rPr>
  </w:style>
  <w:style w:type="character" w:customStyle="1" w:styleId="a6">
    <w:name w:val="Основной текст Знак"/>
    <w:rsid w:val="00DF13B3"/>
    <w:rPr>
      <w:color w:val="000000"/>
      <w:sz w:val="32"/>
    </w:rPr>
  </w:style>
  <w:style w:type="character" w:customStyle="1" w:styleId="a7">
    <w:name w:val="Основной текст с отступом Знак"/>
    <w:rsid w:val="00DF13B3"/>
    <w:rPr>
      <w:rFonts w:ascii="SL_Times New Roman" w:hAnsi="SL_Times New Roman" w:cs="SL_Times New Roman"/>
      <w:color w:val="000000"/>
      <w:sz w:val="32"/>
    </w:rPr>
  </w:style>
  <w:style w:type="character" w:customStyle="1" w:styleId="c0">
    <w:name w:val="c0"/>
    <w:basedOn w:val="10"/>
    <w:rsid w:val="00DF13B3"/>
  </w:style>
  <w:style w:type="character" w:customStyle="1" w:styleId="20">
    <w:name w:val="Основной текст с отступом 2 Знак"/>
    <w:rsid w:val="00DF13B3"/>
    <w:rPr>
      <w:color w:val="000000"/>
      <w:sz w:val="32"/>
    </w:rPr>
  </w:style>
  <w:style w:type="character" w:customStyle="1" w:styleId="apple-converted-space">
    <w:name w:val="apple-converted-space"/>
    <w:basedOn w:val="10"/>
    <w:rsid w:val="00DF13B3"/>
  </w:style>
  <w:style w:type="character" w:customStyle="1" w:styleId="s2">
    <w:name w:val="s2"/>
    <w:basedOn w:val="10"/>
    <w:rsid w:val="00DF13B3"/>
  </w:style>
  <w:style w:type="character" w:customStyle="1" w:styleId="normaltextrun">
    <w:name w:val="normaltextrun"/>
    <w:basedOn w:val="10"/>
    <w:rsid w:val="00DF13B3"/>
  </w:style>
  <w:style w:type="character" w:customStyle="1" w:styleId="eop">
    <w:name w:val="eop"/>
    <w:basedOn w:val="10"/>
    <w:rsid w:val="00DF13B3"/>
  </w:style>
  <w:style w:type="character" w:customStyle="1" w:styleId="spellingerror">
    <w:name w:val="spellingerror"/>
    <w:basedOn w:val="10"/>
    <w:rsid w:val="00DF13B3"/>
  </w:style>
  <w:style w:type="character" w:customStyle="1" w:styleId="WW8Num1z6">
    <w:name w:val="WW8Num1z6"/>
    <w:rsid w:val="00DF13B3"/>
  </w:style>
  <w:style w:type="character" w:styleId="a8">
    <w:name w:val="Hyperlink"/>
    <w:rsid w:val="00DF13B3"/>
    <w:rPr>
      <w:color w:val="0000FF"/>
      <w:u w:val="single"/>
    </w:rPr>
  </w:style>
  <w:style w:type="character" w:customStyle="1" w:styleId="21">
    <w:name w:val="Основной шрифт абзаца2"/>
    <w:rsid w:val="00DF13B3"/>
  </w:style>
  <w:style w:type="paragraph" w:customStyle="1" w:styleId="11">
    <w:name w:val="Заголовок1"/>
    <w:basedOn w:val="a"/>
    <w:next w:val="a3"/>
    <w:rsid w:val="00DF13B3"/>
    <w:pPr>
      <w:widowControl/>
      <w:suppressAutoHyphens/>
      <w:autoSpaceDE/>
      <w:autoSpaceDN/>
      <w:jc w:val="center"/>
    </w:pPr>
    <w:rPr>
      <w:sz w:val="28"/>
      <w:szCs w:val="20"/>
      <w:lang w:eastAsia="zh-CN"/>
    </w:rPr>
  </w:style>
  <w:style w:type="paragraph" w:styleId="a9">
    <w:name w:val="List"/>
    <w:basedOn w:val="a3"/>
    <w:rsid w:val="00DF13B3"/>
    <w:pPr>
      <w:widowControl/>
      <w:suppressAutoHyphens/>
      <w:autoSpaceDE/>
      <w:autoSpaceDN/>
      <w:ind w:left="0"/>
    </w:pPr>
    <w:rPr>
      <w:rFonts w:cs="Mangal"/>
      <w:color w:val="000000"/>
      <w:sz w:val="32"/>
      <w:szCs w:val="20"/>
      <w:lang w:eastAsia="zh-CN"/>
    </w:rPr>
  </w:style>
  <w:style w:type="paragraph" w:styleId="aa">
    <w:name w:val="caption"/>
    <w:basedOn w:val="a"/>
    <w:qFormat/>
    <w:rsid w:val="00DF13B3"/>
    <w:pPr>
      <w:widowControl/>
      <w:suppressLineNumbers/>
      <w:suppressAutoHyphens/>
      <w:autoSpaceDE/>
      <w:autoSpaceDN/>
      <w:spacing w:before="120" w:after="120"/>
    </w:pPr>
    <w:rPr>
      <w:rFonts w:cs="Mangal"/>
      <w:i/>
      <w:iCs/>
      <w:sz w:val="24"/>
      <w:szCs w:val="24"/>
      <w:lang w:eastAsia="zh-CN"/>
    </w:rPr>
  </w:style>
  <w:style w:type="paragraph" w:customStyle="1" w:styleId="12">
    <w:name w:val="Указатель1"/>
    <w:basedOn w:val="a"/>
    <w:rsid w:val="00DF13B3"/>
    <w:pPr>
      <w:widowControl/>
      <w:suppressLineNumbers/>
      <w:suppressAutoHyphens/>
      <w:autoSpaceDE/>
      <w:autoSpaceDN/>
    </w:pPr>
    <w:rPr>
      <w:rFonts w:cs="Mangal"/>
      <w:sz w:val="24"/>
      <w:szCs w:val="24"/>
      <w:lang w:eastAsia="zh-CN"/>
    </w:rPr>
  </w:style>
  <w:style w:type="paragraph" w:styleId="ab">
    <w:name w:val="Normal (Web)"/>
    <w:basedOn w:val="a"/>
    <w:rsid w:val="00DF13B3"/>
    <w:pPr>
      <w:widowControl/>
      <w:suppressAutoHyphens/>
      <w:autoSpaceDE/>
      <w:autoSpaceDN/>
      <w:spacing w:before="280" w:after="280"/>
    </w:pPr>
    <w:rPr>
      <w:sz w:val="24"/>
      <w:szCs w:val="24"/>
      <w:lang w:eastAsia="zh-CN"/>
    </w:rPr>
  </w:style>
  <w:style w:type="paragraph" w:styleId="ac">
    <w:name w:val="No Spacing"/>
    <w:qFormat/>
    <w:rsid w:val="00DF13B3"/>
    <w:pPr>
      <w:widowControl/>
      <w:suppressAutoHyphens/>
      <w:autoSpaceDE/>
      <w:autoSpaceDN/>
    </w:pPr>
    <w:rPr>
      <w:rFonts w:ascii="Calibri" w:eastAsia="Calibri" w:hAnsi="Calibri" w:cs="Calibri"/>
      <w:lang w:val="ru-RU" w:eastAsia="zh-CN"/>
    </w:rPr>
  </w:style>
  <w:style w:type="paragraph" w:styleId="ad">
    <w:name w:val="Body Text Indent"/>
    <w:basedOn w:val="a"/>
    <w:link w:val="13"/>
    <w:rsid w:val="00DF13B3"/>
    <w:pPr>
      <w:widowControl/>
      <w:suppressAutoHyphens/>
      <w:autoSpaceDE/>
      <w:autoSpaceDN/>
      <w:ind w:firstLine="720"/>
      <w:jc w:val="both"/>
    </w:pPr>
    <w:rPr>
      <w:rFonts w:ascii="SL_Times New Roman" w:hAnsi="SL_Times New Roman" w:cs="SL_Times New Roman"/>
      <w:color w:val="000000"/>
      <w:sz w:val="32"/>
      <w:szCs w:val="20"/>
      <w:lang w:eastAsia="zh-CN"/>
    </w:rPr>
  </w:style>
  <w:style w:type="character" w:customStyle="1" w:styleId="13">
    <w:name w:val="Основной текст с отступом Знак1"/>
    <w:basedOn w:val="a0"/>
    <w:link w:val="ad"/>
    <w:rsid w:val="00DF13B3"/>
    <w:rPr>
      <w:rFonts w:ascii="SL_Times New Roman" w:eastAsia="Times New Roman" w:hAnsi="SL_Times New Roman" w:cs="SL_Times New Roman"/>
      <w:color w:val="000000"/>
      <w:sz w:val="32"/>
      <w:szCs w:val="20"/>
      <w:lang w:eastAsia="zh-CN"/>
    </w:rPr>
  </w:style>
  <w:style w:type="paragraph" w:customStyle="1" w:styleId="210">
    <w:name w:val="Основной текст 21"/>
    <w:basedOn w:val="a"/>
    <w:rsid w:val="00DF13B3"/>
    <w:pPr>
      <w:widowControl/>
      <w:suppressAutoHyphens/>
      <w:autoSpaceDE/>
      <w:autoSpaceDN/>
    </w:pPr>
    <w:rPr>
      <w:sz w:val="28"/>
      <w:szCs w:val="20"/>
      <w:lang w:eastAsia="zh-CN"/>
    </w:rPr>
  </w:style>
  <w:style w:type="paragraph" w:customStyle="1" w:styleId="31">
    <w:name w:val="Основной текст 31"/>
    <w:basedOn w:val="a"/>
    <w:rsid w:val="00DF13B3"/>
    <w:pPr>
      <w:widowControl/>
      <w:suppressAutoHyphens/>
      <w:autoSpaceDE/>
      <w:autoSpaceDN/>
      <w:jc w:val="both"/>
    </w:pPr>
    <w:rPr>
      <w:sz w:val="28"/>
      <w:szCs w:val="20"/>
      <w:lang w:eastAsia="zh-CN"/>
    </w:rPr>
  </w:style>
  <w:style w:type="paragraph" w:customStyle="1" w:styleId="211">
    <w:name w:val="Основной текст с отступом 21"/>
    <w:basedOn w:val="a"/>
    <w:rsid w:val="00DF13B3"/>
    <w:pPr>
      <w:widowControl/>
      <w:suppressAutoHyphens/>
      <w:autoSpaceDE/>
      <w:autoSpaceDN/>
      <w:ind w:left="-142" w:firstLine="142"/>
      <w:jc w:val="both"/>
    </w:pPr>
    <w:rPr>
      <w:color w:val="000000"/>
      <w:sz w:val="32"/>
      <w:szCs w:val="20"/>
      <w:lang w:eastAsia="zh-CN"/>
    </w:rPr>
  </w:style>
  <w:style w:type="paragraph" w:customStyle="1" w:styleId="310">
    <w:name w:val="Основной текст с отступом 31"/>
    <w:basedOn w:val="a"/>
    <w:rsid w:val="00DF13B3"/>
    <w:pPr>
      <w:widowControl/>
      <w:suppressAutoHyphens/>
      <w:autoSpaceDE/>
      <w:autoSpaceDN/>
      <w:ind w:firstLine="720"/>
      <w:jc w:val="both"/>
    </w:pPr>
    <w:rPr>
      <w:rFonts w:ascii="SL_Times New Roman" w:hAnsi="SL_Times New Roman" w:cs="SL_Times New Roman"/>
      <w:b/>
      <w:bCs/>
      <w:color w:val="000000"/>
      <w:sz w:val="32"/>
      <w:szCs w:val="20"/>
      <w:lang w:eastAsia="zh-CN"/>
    </w:rPr>
  </w:style>
  <w:style w:type="paragraph" w:customStyle="1" w:styleId="14">
    <w:name w:val="Без интервала1"/>
    <w:rsid w:val="00DF13B3"/>
    <w:pPr>
      <w:widowControl/>
      <w:suppressAutoHyphens/>
      <w:autoSpaceDE/>
      <w:autoSpaceDN/>
    </w:pPr>
    <w:rPr>
      <w:rFonts w:ascii="Calibri" w:eastAsia="Times New Roman" w:hAnsi="Calibri" w:cs="Calibri"/>
      <w:lang w:val="ru-RU" w:eastAsia="zh-CN"/>
    </w:rPr>
  </w:style>
  <w:style w:type="paragraph" w:customStyle="1" w:styleId="15">
    <w:name w:val="Абзац списка1"/>
    <w:basedOn w:val="a"/>
    <w:rsid w:val="00DF13B3"/>
    <w:pPr>
      <w:widowControl/>
      <w:suppressAutoHyphens/>
      <w:autoSpaceDE/>
      <w:autoSpaceDN/>
      <w:spacing w:after="200" w:line="276" w:lineRule="auto"/>
      <w:ind w:left="720"/>
    </w:pPr>
    <w:rPr>
      <w:rFonts w:ascii="Calibri" w:hAnsi="Calibri" w:cs="Calibri"/>
      <w:lang w:eastAsia="zh-CN"/>
    </w:rPr>
  </w:style>
  <w:style w:type="paragraph" w:customStyle="1" w:styleId="c1">
    <w:name w:val="c1"/>
    <w:basedOn w:val="a"/>
    <w:rsid w:val="00DF13B3"/>
    <w:pPr>
      <w:widowControl/>
      <w:suppressAutoHyphens/>
      <w:autoSpaceDE/>
      <w:autoSpaceDN/>
      <w:spacing w:before="280" w:after="280"/>
    </w:pPr>
    <w:rPr>
      <w:sz w:val="24"/>
      <w:szCs w:val="24"/>
      <w:lang w:eastAsia="zh-CN"/>
    </w:rPr>
  </w:style>
  <w:style w:type="paragraph" w:customStyle="1" w:styleId="c6">
    <w:name w:val="c6"/>
    <w:basedOn w:val="a"/>
    <w:rsid w:val="00DF13B3"/>
    <w:pPr>
      <w:widowControl/>
      <w:suppressAutoHyphens/>
      <w:autoSpaceDE/>
      <w:autoSpaceDN/>
      <w:spacing w:before="280" w:after="280"/>
    </w:pPr>
    <w:rPr>
      <w:sz w:val="24"/>
      <w:szCs w:val="24"/>
      <w:lang w:eastAsia="zh-CN"/>
    </w:rPr>
  </w:style>
  <w:style w:type="paragraph" w:customStyle="1" w:styleId="p4">
    <w:name w:val="p4"/>
    <w:basedOn w:val="a"/>
    <w:rsid w:val="00DF13B3"/>
    <w:pPr>
      <w:widowControl/>
      <w:suppressAutoHyphens/>
      <w:autoSpaceDE/>
      <w:autoSpaceDN/>
      <w:spacing w:before="280" w:after="280"/>
    </w:pPr>
    <w:rPr>
      <w:sz w:val="24"/>
      <w:szCs w:val="24"/>
      <w:lang w:eastAsia="zh-CN"/>
    </w:rPr>
  </w:style>
  <w:style w:type="paragraph" w:customStyle="1" w:styleId="paragraph">
    <w:name w:val="paragraph"/>
    <w:basedOn w:val="a"/>
    <w:rsid w:val="00DF13B3"/>
    <w:pPr>
      <w:widowControl/>
      <w:suppressAutoHyphens/>
      <w:autoSpaceDE/>
      <w:autoSpaceDN/>
      <w:spacing w:before="280" w:after="280"/>
    </w:pPr>
    <w:rPr>
      <w:sz w:val="24"/>
      <w:szCs w:val="24"/>
      <w:lang w:eastAsia="zh-CN"/>
    </w:rPr>
  </w:style>
  <w:style w:type="paragraph" w:customStyle="1" w:styleId="western">
    <w:name w:val="western"/>
    <w:basedOn w:val="a"/>
    <w:rsid w:val="00DF13B3"/>
    <w:pPr>
      <w:widowControl/>
      <w:suppressAutoHyphens/>
      <w:autoSpaceDE/>
      <w:autoSpaceDN/>
      <w:spacing w:before="280" w:after="280"/>
    </w:pPr>
    <w:rPr>
      <w:sz w:val="24"/>
      <w:szCs w:val="24"/>
      <w:lang w:eastAsia="zh-CN"/>
    </w:rPr>
  </w:style>
  <w:style w:type="paragraph" w:customStyle="1" w:styleId="p5">
    <w:name w:val="p5"/>
    <w:basedOn w:val="a"/>
    <w:rsid w:val="00DF13B3"/>
    <w:pPr>
      <w:widowControl/>
      <w:suppressAutoHyphens/>
      <w:autoSpaceDE/>
      <w:autoSpaceDN/>
      <w:spacing w:before="280" w:after="280"/>
    </w:pPr>
    <w:rPr>
      <w:sz w:val="24"/>
      <w:szCs w:val="24"/>
      <w:lang w:eastAsia="zh-CN"/>
    </w:rPr>
  </w:style>
  <w:style w:type="paragraph" w:customStyle="1" w:styleId="ae">
    <w:name w:val="Содержимое таблицы"/>
    <w:basedOn w:val="a"/>
    <w:rsid w:val="00DF13B3"/>
    <w:pPr>
      <w:suppressLineNumbers/>
      <w:suppressAutoHyphens/>
      <w:autoSpaceDE/>
      <w:autoSpaceDN/>
    </w:pPr>
    <w:rPr>
      <w:sz w:val="24"/>
      <w:szCs w:val="24"/>
      <w:lang w:eastAsia="zh-CN"/>
    </w:rPr>
  </w:style>
  <w:style w:type="paragraph" w:customStyle="1" w:styleId="af">
    <w:name w:val="Заголовок таблицы"/>
    <w:basedOn w:val="ae"/>
    <w:rsid w:val="00DF13B3"/>
    <w:pPr>
      <w:jc w:val="center"/>
    </w:pPr>
    <w:rPr>
      <w:b/>
      <w:bCs/>
    </w:rPr>
  </w:style>
  <w:style w:type="paragraph" w:customStyle="1" w:styleId="16">
    <w:name w:val="Обычная таблица1"/>
    <w:rsid w:val="00DF13B3"/>
    <w:pPr>
      <w:widowControl/>
      <w:suppressAutoHyphens/>
      <w:autoSpaceDE/>
      <w:autoSpaceDN/>
      <w:spacing w:after="200" w:line="276" w:lineRule="auto"/>
    </w:pPr>
    <w:rPr>
      <w:rFonts w:ascii="Calibri" w:eastAsia="Times New Roman" w:hAnsi="Calibri" w:cs="Times New Roman"/>
      <w:lang w:val="ru-RU" w:eastAsia="ru-RU"/>
    </w:rPr>
  </w:style>
  <w:style w:type="paragraph" w:styleId="af0">
    <w:name w:val="Balloon Text"/>
    <w:basedOn w:val="a"/>
    <w:link w:val="af1"/>
    <w:uiPriority w:val="99"/>
    <w:semiHidden/>
    <w:unhideWhenUsed/>
    <w:rsid w:val="00FC47D2"/>
    <w:rPr>
      <w:rFonts w:ascii="Tahoma" w:hAnsi="Tahoma" w:cs="Tahoma"/>
      <w:sz w:val="16"/>
      <w:szCs w:val="16"/>
    </w:rPr>
  </w:style>
  <w:style w:type="character" w:customStyle="1" w:styleId="af1">
    <w:name w:val="Текст выноски Знак"/>
    <w:basedOn w:val="a0"/>
    <w:link w:val="af0"/>
    <w:uiPriority w:val="99"/>
    <w:semiHidden/>
    <w:rsid w:val="00FC47D2"/>
    <w:rPr>
      <w:rFonts w:ascii="Tahoma" w:eastAsia="Times New Roman" w:hAnsi="Tahoma" w:cs="Tahoma"/>
      <w:sz w:val="16"/>
      <w:szCs w:val="16"/>
      <w:lang w:val="ru-RU"/>
    </w:rPr>
  </w:style>
  <w:style w:type="paragraph" w:styleId="af2">
    <w:name w:val="header"/>
    <w:basedOn w:val="a"/>
    <w:link w:val="af3"/>
    <w:uiPriority w:val="99"/>
    <w:semiHidden/>
    <w:unhideWhenUsed/>
    <w:rsid w:val="008440D6"/>
    <w:pPr>
      <w:tabs>
        <w:tab w:val="center" w:pos="4677"/>
        <w:tab w:val="right" w:pos="9355"/>
      </w:tabs>
    </w:pPr>
  </w:style>
  <w:style w:type="character" w:customStyle="1" w:styleId="af3">
    <w:name w:val="Верхний колонтитул Знак"/>
    <w:basedOn w:val="a0"/>
    <w:link w:val="af2"/>
    <w:uiPriority w:val="99"/>
    <w:semiHidden/>
    <w:rsid w:val="008440D6"/>
    <w:rPr>
      <w:rFonts w:ascii="Times New Roman" w:eastAsia="Times New Roman" w:hAnsi="Times New Roman" w:cs="Times New Roman"/>
      <w:lang w:val="ru-RU"/>
    </w:rPr>
  </w:style>
  <w:style w:type="paragraph" w:styleId="af4">
    <w:name w:val="footer"/>
    <w:basedOn w:val="a"/>
    <w:link w:val="af5"/>
    <w:uiPriority w:val="99"/>
    <w:semiHidden/>
    <w:unhideWhenUsed/>
    <w:rsid w:val="008440D6"/>
    <w:pPr>
      <w:tabs>
        <w:tab w:val="center" w:pos="4677"/>
        <w:tab w:val="right" w:pos="9355"/>
      </w:tabs>
    </w:pPr>
  </w:style>
  <w:style w:type="character" w:customStyle="1" w:styleId="af5">
    <w:name w:val="Нижний колонтитул Знак"/>
    <w:basedOn w:val="a0"/>
    <w:link w:val="af4"/>
    <w:uiPriority w:val="99"/>
    <w:semiHidden/>
    <w:rsid w:val="008440D6"/>
    <w:rPr>
      <w:rFonts w:ascii="Times New Roman" w:eastAsia="Times New Roman" w:hAnsi="Times New Roman" w:cs="Times New Roman"/>
      <w:lang w:val="ru-RU"/>
    </w:rPr>
  </w:style>
  <w:style w:type="paragraph" w:customStyle="1" w:styleId="3f3f3f3f3f3f3f">
    <w:name w:val="Б3fа3fз3fо3fв3fы3fй3f"/>
    <w:rsid w:val="002F323E"/>
    <w:pPr>
      <w:widowControl/>
      <w:adjustRightInd w:val="0"/>
      <w:spacing w:line="200" w:lineRule="atLeast"/>
    </w:pPr>
    <w:rPr>
      <w:rFonts w:ascii="Mangal" w:eastAsia="Microsoft YaHei" w:hAnsi="Mangal" w:cs="Mangal"/>
      <w:kern w:val="1"/>
      <w:sz w:val="36"/>
      <w:szCs w:val="36"/>
      <w:lang w:val="ru-RU"/>
    </w:rPr>
  </w:style>
  <w:style w:type="character" w:styleId="af6">
    <w:name w:val="Strong"/>
    <w:basedOn w:val="a0"/>
    <w:uiPriority w:val="22"/>
    <w:qFormat/>
    <w:rsid w:val="00D90915"/>
    <w:rPr>
      <w:b/>
      <w:bCs/>
    </w:rPr>
  </w:style>
  <w:style w:type="character" w:customStyle="1" w:styleId="32">
    <w:name w:val="Основной шрифт абзаца3"/>
    <w:rsid w:val="00F0557A"/>
  </w:style>
  <w:style w:type="paragraph" w:customStyle="1" w:styleId="22">
    <w:name w:val="Без интервала2"/>
    <w:rsid w:val="00F0557A"/>
    <w:pPr>
      <w:widowControl/>
      <w:suppressAutoHyphens/>
      <w:autoSpaceDE/>
      <w:autoSpaceDN/>
    </w:pPr>
    <w:rPr>
      <w:rFonts w:ascii="Calibri" w:eastAsia="Times New Roman" w:hAnsi="Calibri" w:cs="Calibri"/>
      <w:lang w:val="ru-RU" w:eastAsia="zh-CN"/>
    </w:rPr>
  </w:style>
  <w:style w:type="paragraph" w:customStyle="1" w:styleId="23">
    <w:name w:val="Абзац списка2"/>
    <w:basedOn w:val="a"/>
    <w:rsid w:val="00F0557A"/>
    <w:pPr>
      <w:widowControl/>
      <w:suppressAutoHyphens/>
      <w:autoSpaceDE/>
      <w:autoSpaceDN/>
      <w:spacing w:after="200" w:line="276" w:lineRule="auto"/>
      <w:ind w:left="720"/>
    </w:pPr>
    <w:rPr>
      <w:rFonts w:ascii="Calibri" w:hAnsi="Calibri" w:cs="Calibri"/>
      <w:lang w:eastAsia="zh-CN"/>
    </w:rPr>
  </w:style>
  <w:style w:type="paragraph" w:customStyle="1" w:styleId="24">
    <w:name w:val="Обычная таблица2"/>
    <w:rsid w:val="00F0557A"/>
    <w:pPr>
      <w:widowControl/>
      <w:suppressAutoHyphens/>
      <w:autoSpaceDE/>
      <w:autoSpaceDN/>
      <w:spacing w:after="200" w:line="276" w:lineRule="auto"/>
    </w:pPr>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127480087">
      <w:bodyDiv w:val="1"/>
      <w:marLeft w:val="0"/>
      <w:marRight w:val="0"/>
      <w:marTop w:val="0"/>
      <w:marBottom w:val="0"/>
      <w:divBdr>
        <w:top w:val="none" w:sz="0" w:space="0" w:color="auto"/>
        <w:left w:val="none" w:sz="0" w:space="0" w:color="auto"/>
        <w:bottom w:val="none" w:sz="0" w:space="0" w:color="auto"/>
        <w:right w:val="none" w:sz="0" w:space="0" w:color="auto"/>
      </w:divBdr>
    </w:div>
    <w:div w:id="158889265">
      <w:bodyDiv w:val="1"/>
      <w:marLeft w:val="0"/>
      <w:marRight w:val="0"/>
      <w:marTop w:val="0"/>
      <w:marBottom w:val="0"/>
      <w:divBdr>
        <w:top w:val="none" w:sz="0" w:space="0" w:color="auto"/>
        <w:left w:val="none" w:sz="0" w:space="0" w:color="auto"/>
        <w:bottom w:val="none" w:sz="0" w:space="0" w:color="auto"/>
        <w:right w:val="none" w:sz="0" w:space="0" w:color="auto"/>
      </w:divBdr>
    </w:div>
    <w:div w:id="338318656">
      <w:bodyDiv w:val="1"/>
      <w:marLeft w:val="0"/>
      <w:marRight w:val="0"/>
      <w:marTop w:val="0"/>
      <w:marBottom w:val="0"/>
      <w:divBdr>
        <w:top w:val="none" w:sz="0" w:space="0" w:color="auto"/>
        <w:left w:val="none" w:sz="0" w:space="0" w:color="auto"/>
        <w:bottom w:val="none" w:sz="0" w:space="0" w:color="auto"/>
        <w:right w:val="none" w:sz="0" w:space="0" w:color="auto"/>
      </w:divBdr>
    </w:div>
    <w:div w:id="508523124">
      <w:bodyDiv w:val="1"/>
      <w:marLeft w:val="0"/>
      <w:marRight w:val="0"/>
      <w:marTop w:val="0"/>
      <w:marBottom w:val="0"/>
      <w:divBdr>
        <w:top w:val="none" w:sz="0" w:space="0" w:color="auto"/>
        <w:left w:val="none" w:sz="0" w:space="0" w:color="auto"/>
        <w:bottom w:val="none" w:sz="0" w:space="0" w:color="auto"/>
        <w:right w:val="none" w:sz="0" w:space="0" w:color="auto"/>
      </w:divBdr>
    </w:div>
    <w:div w:id="647324064">
      <w:bodyDiv w:val="1"/>
      <w:marLeft w:val="0"/>
      <w:marRight w:val="0"/>
      <w:marTop w:val="0"/>
      <w:marBottom w:val="0"/>
      <w:divBdr>
        <w:top w:val="none" w:sz="0" w:space="0" w:color="auto"/>
        <w:left w:val="none" w:sz="0" w:space="0" w:color="auto"/>
        <w:bottom w:val="none" w:sz="0" w:space="0" w:color="auto"/>
        <w:right w:val="none" w:sz="0" w:space="0" w:color="auto"/>
      </w:divBdr>
    </w:div>
    <w:div w:id="766850226">
      <w:bodyDiv w:val="1"/>
      <w:marLeft w:val="0"/>
      <w:marRight w:val="0"/>
      <w:marTop w:val="0"/>
      <w:marBottom w:val="0"/>
      <w:divBdr>
        <w:top w:val="none" w:sz="0" w:space="0" w:color="auto"/>
        <w:left w:val="none" w:sz="0" w:space="0" w:color="auto"/>
        <w:bottom w:val="none" w:sz="0" w:space="0" w:color="auto"/>
        <w:right w:val="none" w:sz="0" w:space="0" w:color="auto"/>
      </w:divBdr>
    </w:div>
    <w:div w:id="823159513">
      <w:bodyDiv w:val="1"/>
      <w:marLeft w:val="0"/>
      <w:marRight w:val="0"/>
      <w:marTop w:val="0"/>
      <w:marBottom w:val="0"/>
      <w:divBdr>
        <w:top w:val="none" w:sz="0" w:space="0" w:color="auto"/>
        <w:left w:val="none" w:sz="0" w:space="0" w:color="auto"/>
        <w:bottom w:val="none" w:sz="0" w:space="0" w:color="auto"/>
        <w:right w:val="none" w:sz="0" w:space="0" w:color="auto"/>
      </w:divBdr>
    </w:div>
    <w:div w:id="836766017">
      <w:bodyDiv w:val="1"/>
      <w:marLeft w:val="0"/>
      <w:marRight w:val="0"/>
      <w:marTop w:val="0"/>
      <w:marBottom w:val="0"/>
      <w:divBdr>
        <w:top w:val="none" w:sz="0" w:space="0" w:color="auto"/>
        <w:left w:val="none" w:sz="0" w:space="0" w:color="auto"/>
        <w:bottom w:val="none" w:sz="0" w:space="0" w:color="auto"/>
        <w:right w:val="none" w:sz="0" w:space="0" w:color="auto"/>
      </w:divBdr>
    </w:div>
    <w:div w:id="904219912">
      <w:bodyDiv w:val="1"/>
      <w:marLeft w:val="0"/>
      <w:marRight w:val="0"/>
      <w:marTop w:val="0"/>
      <w:marBottom w:val="0"/>
      <w:divBdr>
        <w:top w:val="none" w:sz="0" w:space="0" w:color="auto"/>
        <w:left w:val="none" w:sz="0" w:space="0" w:color="auto"/>
        <w:bottom w:val="none" w:sz="0" w:space="0" w:color="auto"/>
        <w:right w:val="none" w:sz="0" w:space="0" w:color="auto"/>
      </w:divBdr>
    </w:div>
    <w:div w:id="945385682">
      <w:bodyDiv w:val="1"/>
      <w:marLeft w:val="0"/>
      <w:marRight w:val="0"/>
      <w:marTop w:val="0"/>
      <w:marBottom w:val="0"/>
      <w:divBdr>
        <w:top w:val="none" w:sz="0" w:space="0" w:color="auto"/>
        <w:left w:val="none" w:sz="0" w:space="0" w:color="auto"/>
        <w:bottom w:val="none" w:sz="0" w:space="0" w:color="auto"/>
        <w:right w:val="none" w:sz="0" w:space="0" w:color="auto"/>
      </w:divBdr>
    </w:div>
    <w:div w:id="961620676">
      <w:bodyDiv w:val="1"/>
      <w:marLeft w:val="0"/>
      <w:marRight w:val="0"/>
      <w:marTop w:val="0"/>
      <w:marBottom w:val="0"/>
      <w:divBdr>
        <w:top w:val="none" w:sz="0" w:space="0" w:color="auto"/>
        <w:left w:val="none" w:sz="0" w:space="0" w:color="auto"/>
        <w:bottom w:val="none" w:sz="0" w:space="0" w:color="auto"/>
        <w:right w:val="none" w:sz="0" w:space="0" w:color="auto"/>
      </w:divBdr>
    </w:div>
    <w:div w:id="991564038">
      <w:bodyDiv w:val="1"/>
      <w:marLeft w:val="0"/>
      <w:marRight w:val="0"/>
      <w:marTop w:val="0"/>
      <w:marBottom w:val="0"/>
      <w:divBdr>
        <w:top w:val="none" w:sz="0" w:space="0" w:color="auto"/>
        <w:left w:val="none" w:sz="0" w:space="0" w:color="auto"/>
        <w:bottom w:val="none" w:sz="0" w:space="0" w:color="auto"/>
        <w:right w:val="none" w:sz="0" w:space="0" w:color="auto"/>
      </w:divBdr>
    </w:div>
    <w:div w:id="1178040885">
      <w:bodyDiv w:val="1"/>
      <w:marLeft w:val="0"/>
      <w:marRight w:val="0"/>
      <w:marTop w:val="0"/>
      <w:marBottom w:val="0"/>
      <w:divBdr>
        <w:top w:val="none" w:sz="0" w:space="0" w:color="auto"/>
        <w:left w:val="none" w:sz="0" w:space="0" w:color="auto"/>
        <w:bottom w:val="none" w:sz="0" w:space="0" w:color="auto"/>
        <w:right w:val="none" w:sz="0" w:space="0" w:color="auto"/>
      </w:divBdr>
    </w:div>
    <w:div w:id="1265385906">
      <w:bodyDiv w:val="1"/>
      <w:marLeft w:val="0"/>
      <w:marRight w:val="0"/>
      <w:marTop w:val="0"/>
      <w:marBottom w:val="0"/>
      <w:divBdr>
        <w:top w:val="none" w:sz="0" w:space="0" w:color="auto"/>
        <w:left w:val="none" w:sz="0" w:space="0" w:color="auto"/>
        <w:bottom w:val="none" w:sz="0" w:space="0" w:color="auto"/>
        <w:right w:val="none" w:sz="0" w:space="0" w:color="auto"/>
      </w:divBdr>
    </w:div>
    <w:div w:id="1327127569">
      <w:bodyDiv w:val="1"/>
      <w:marLeft w:val="0"/>
      <w:marRight w:val="0"/>
      <w:marTop w:val="0"/>
      <w:marBottom w:val="0"/>
      <w:divBdr>
        <w:top w:val="none" w:sz="0" w:space="0" w:color="auto"/>
        <w:left w:val="none" w:sz="0" w:space="0" w:color="auto"/>
        <w:bottom w:val="none" w:sz="0" w:space="0" w:color="auto"/>
        <w:right w:val="none" w:sz="0" w:space="0" w:color="auto"/>
      </w:divBdr>
    </w:div>
    <w:div w:id="1660763325">
      <w:bodyDiv w:val="1"/>
      <w:marLeft w:val="0"/>
      <w:marRight w:val="0"/>
      <w:marTop w:val="0"/>
      <w:marBottom w:val="0"/>
      <w:divBdr>
        <w:top w:val="none" w:sz="0" w:space="0" w:color="auto"/>
        <w:left w:val="none" w:sz="0" w:space="0" w:color="auto"/>
        <w:bottom w:val="none" w:sz="0" w:space="0" w:color="auto"/>
        <w:right w:val="none" w:sz="0" w:space="0" w:color="auto"/>
      </w:divBdr>
    </w:div>
    <w:div w:id="1765108840">
      <w:bodyDiv w:val="1"/>
      <w:marLeft w:val="0"/>
      <w:marRight w:val="0"/>
      <w:marTop w:val="0"/>
      <w:marBottom w:val="0"/>
      <w:divBdr>
        <w:top w:val="none" w:sz="0" w:space="0" w:color="auto"/>
        <w:left w:val="none" w:sz="0" w:space="0" w:color="auto"/>
        <w:bottom w:val="none" w:sz="0" w:space="0" w:color="auto"/>
        <w:right w:val="none" w:sz="0" w:space="0" w:color="auto"/>
      </w:divBdr>
    </w:div>
    <w:div w:id="1794052749">
      <w:bodyDiv w:val="1"/>
      <w:marLeft w:val="0"/>
      <w:marRight w:val="0"/>
      <w:marTop w:val="0"/>
      <w:marBottom w:val="0"/>
      <w:divBdr>
        <w:top w:val="none" w:sz="0" w:space="0" w:color="auto"/>
        <w:left w:val="none" w:sz="0" w:space="0" w:color="auto"/>
        <w:bottom w:val="none" w:sz="0" w:space="0" w:color="auto"/>
        <w:right w:val="none" w:sz="0" w:space="0" w:color="auto"/>
      </w:divBdr>
    </w:div>
    <w:div w:id="1941908809">
      <w:bodyDiv w:val="1"/>
      <w:marLeft w:val="0"/>
      <w:marRight w:val="0"/>
      <w:marTop w:val="0"/>
      <w:marBottom w:val="0"/>
      <w:divBdr>
        <w:top w:val="none" w:sz="0" w:space="0" w:color="auto"/>
        <w:left w:val="none" w:sz="0" w:space="0" w:color="auto"/>
        <w:bottom w:val="none" w:sz="0" w:space="0" w:color="auto"/>
        <w:right w:val="none" w:sz="0" w:space="0" w:color="auto"/>
      </w:divBdr>
    </w:div>
    <w:div w:id="1987735928">
      <w:bodyDiv w:val="1"/>
      <w:marLeft w:val="0"/>
      <w:marRight w:val="0"/>
      <w:marTop w:val="0"/>
      <w:marBottom w:val="0"/>
      <w:divBdr>
        <w:top w:val="none" w:sz="0" w:space="0" w:color="auto"/>
        <w:left w:val="none" w:sz="0" w:space="0" w:color="auto"/>
        <w:bottom w:val="none" w:sz="0" w:space="0" w:color="auto"/>
        <w:right w:val="none" w:sz="0" w:space="0" w:color="auto"/>
      </w:divBdr>
    </w:div>
    <w:div w:id="2004354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A065B-BE18-4D1F-8438-A7D6A0A14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45</Pages>
  <Words>18021</Words>
  <Characters>102724</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dc:creator>
  <cp:lastModifiedBy>ГВ</cp:lastModifiedBy>
  <cp:revision>30</cp:revision>
  <cp:lastPrinted>2026-02-24T07:22:00Z</cp:lastPrinted>
  <dcterms:created xsi:type="dcterms:W3CDTF">2025-09-27T09:19:00Z</dcterms:created>
  <dcterms:modified xsi:type="dcterms:W3CDTF">2026-02-24T09:09:00Z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2016</vt:lpwstr>
  </property>
  <property fmtid="{D5CDD505-2E9C-101B-9397-08002B2CF9AE}" pid="4" name="LastSaved">
    <vt:filetime>2023-11-21T00:00:00Z</vt:filetime>
  </property>
</Properties>
</file>